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44629" w:rsidRPr="00E1426A" w:rsidRDefault="00F44629" w:rsidP="00EF4A96">
      <w:pPr>
        <w:pStyle w:val="ab"/>
        <w:jc w:val="center"/>
        <w:rPr>
          <w:b/>
          <w:smallCaps/>
          <w:color w:val="FFFFFF" w:themeColor="background1"/>
          <w:sz w:val="36"/>
          <w:szCs w:val="36"/>
        </w:rPr>
      </w:pPr>
      <w:r w:rsidRPr="00E1426A">
        <w:rPr>
          <w:rFonts w:ascii="Monotype Corsiva" w:eastAsia="+mj-ea" w:hAnsi="Monotype Corsiva" w:cs="+mj-cs"/>
          <w:b/>
          <w:color w:val="00B050"/>
          <w:kern w:val="24"/>
          <w:sz w:val="36"/>
          <w:szCs w:val="36"/>
        </w:rPr>
        <w:t>Управление образования Администрации города Новочеркасска</w:t>
      </w:r>
    </w:p>
    <w:p w:rsidR="00F44629" w:rsidRPr="00E1426A" w:rsidRDefault="00F44629" w:rsidP="00F44629">
      <w:pPr>
        <w:spacing w:after="0" w:line="240" w:lineRule="atLeast"/>
        <w:jc w:val="center"/>
        <w:rPr>
          <w:rFonts w:ascii="Monotype Corsiva" w:eastAsia="+mj-ea" w:hAnsi="Monotype Corsiva" w:cs="+mj-cs"/>
          <w:b/>
          <w:color w:val="FF0000"/>
          <w:kern w:val="24"/>
          <w:sz w:val="36"/>
          <w:szCs w:val="36"/>
        </w:rPr>
      </w:pPr>
      <w:r w:rsidRPr="00E1426A">
        <w:rPr>
          <w:rFonts w:ascii="Monotype Corsiva" w:eastAsia="+mj-ea" w:hAnsi="Monotype Corsiva" w:cs="+mj-cs"/>
          <w:b/>
          <w:color w:val="FF0000"/>
          <w:kern w:val="24"/>
          <w:sz w:val="36"/>
          <w:szCs w:val="36"/>
        </w:rPr>
        <w:t>П</w:t>
      </w:r>
      <w:r w:rsidR="001D40F1">
        <w:rPr>
          <w:rFonts w:ascii="Monotype Corsiva" w:eastAsia="+mj-ea" w:hAnsi="Monotype Corsiva" w:cs="+mj-cs"/>
          <w:b/>
          <w:color w:val="FF0000"/>
          <w:kern w:val="24"/>
          <w:sz w:val="36"/>
          <w:szCs w:val="36"/>
        </w:rPr>
        <w:t xml:space="preserve">убличный доклад муниципального </w:t>
      </w:r>
      <w:r w:rsidRPr="00E1426A">
        <w:rPr>
          <w:rFonts w:ascii="Monotype Corsiva" w:eastAsia="+mj-ea" w:hAnsi="Monotype Corsiva" w:cs="+mj-cs"/>
          <w:b/>
          <w:color w:val="FF0000"/>
          <w:kern w:val="24"/>
          <w:sz w:val="36"/>
          <w:szCs w:val="36"/>
        </w:rPr>
        <w:t xml:space="preserve">бюджетного дошкольного образовательного  учреждения </w:t>
      </w:r>
      <w:r w:rsidRPr="00E1426A">
        <w:rPr>
          <w:rFonts w:ascii="Monotype Corsiva" w:eastAsia="+mj-ea" w:hAnsi="Monotype Corsiva" w:cs="+mj-cs"/>
          <w:b/>
          <w:color w:val="FF0000"/>
          <w:kern w:val="24"/>
          <w:sz w:val="36"/>
          <w:szCs w:val="36"/>
        </w:rPr>
        <w:br/>
      </w:r>
      <w:r w:rsidR="00E91FA7">
        <w:rPr>
          <w:rFonts w:ascii="Monotype Corsiva" w:eastAsia="+mj-ea" w:hAnsi="Monotype Corsiva" w:cs="+mj-cs"/>
          <w:b/>
          <w:color w:val="FF0000"/>
          <w:kern w:val="24"/>
          <w:sz w:val="36"/>
          <w:szCs w:val="36"/>
        </w:rPr>
        <w:t>детского сада №9</w:t>
      </w:r>
      <w:r w:rsidRPr="00E1426A">
        <w:rPr>
          <w:rFonts w:ascii="Monotype Corsiva" w:eastAsia="+mj-ea" w:hAnsi="Monotype Corsiva" w:cs="+mj-cs"/>
          <w:b/>
          <w:color w:val="FF0000"/>
          <w:kern w:val="24"/>
          <w:sz w:val="36"/>
          <w:szCs w:val="36"/>
        </w:rPr>
        <w:t xml:space="preserve"> </w:t>
      </w:r>
    </w:p>
    <w:p w:rsidR="00E91FA7" w:rsidRPr="00061228" w:rsidRDefault="00AC2B11" w:rsidP="00061228">
      <w:pPr>
        <w:spacing w:after="0" w:line="240" w:lineRule="atLeast"/>
        <w:jc w:val="center"/>
        <w:rPr>
          <w:rFonts w:ascii="Monotype Corsiva" w:eastAsia="+mj-ea" w:hAnsi="Monotype Corsiva" w:cs="+mj-cs"/>
          <w:b/>
          <w:color w:val="0070C0"/>
          <w:kern w:val="24"/>
          <w:sz w:val="36"/>
          <w:szCs w:val="36"/>
        </w:rPr>
      </w:pPr>
      <w:r>
        <w:rPr>
          <w:rFonts w:ascii="Monotype Corsiva" w:eastAsia="+mj-ea" w:hAnsi="Monotype Corsiva" w:cs="+mj-cs"/>
          <w:b/>
          <w:color w:val="0070C0"/>
          <w:kern w:val="24"/>
          <w:sz w:val="36"/>
          <w:szCs w:val="36"/>
        </w:rPr>
        <w:t>за 2017-2018</w:t>
      </w:r>
      <w:r w:rsidR="00F44629" w:rsidRPr="00E1426A">
        <w:rPr>
          <w:rFonts w:ascii="Monotype Corsiva" w:eastAsia="+mj-ea" w:hAnsi="Monotype Corsiva" w:cs="+mj-cs"/>
          <w:b/>
          <w:color w:val="0070C0"/>
          <w:kern w:val="24"/>
          <w:sz w:val="36"/>
          <w:szCs w:val="36"/>
        </w:rPr>
        <w:t xml:space="preserve"> учебный год</w:t>
      </w:r>
    </w:p>
    <w:p w:rsidR="00E91FA7" w:rsidRDefault="00E91FA7" w:rsidP="00A01AEB">
      <w:pPr>
        <w:spacing w:after="0" w:line="240" w:lineRule="atLeast"/>
        <w:rPr>
          <w:noProof/>
        </w:rPr>
      </w:pPr>
    </w:p>
    <w:p w:rsidR="00E91FA7" w:rsidRDefault="00E91FA7" w:rsidP="00061228">
      <w:pPr>
        <w:spacing w:after="0" w:line="240" w:lineRule="atLeast"/>
        <w:jc w:val="center"/>
        <w:rPr>
          <w:noProof/>
        </w:rPr>
      </w:pPr>
    </w:p>
    <w:p w:rsidR="007217C0" w:rsidRDefault="00130502" w:rsidP="00130502">
      <w:pPr>
        <w:spacing w:after="0" w:line="240" w:lineRule="atLeast"/>
        <w:jc w:val="center"/>
        <w:rPr>
          <w:noProof/>
        </w:rPr>
      </w:pPr>
      <w:r>
        <w:rPr>
          <w:noProof/>
        </w:rPr>
        <w:drawing>
          <wp:inline distT="0" distB="0" distL="0" distR="0" wp14:anchorId="00F0826B" wp14:editId="030EC856">
            <wp:extent cx="6419850" cy="4791075"/>
            <wp:effectExtent l="171450" t="171450" r="361950" b="333375"/>
            <wp:docPr id="1" name="Рисунок 9" descr="E:\Фото физ.зал\image-15-01-21-01-36-50.jpeg">
              <a:extLst xmlns:a="http://schemas.openxmlformats.org/drawingml/2006/main">
                <a:ext uri="{FF2B5EF4-FFF2-40B4-BE49-F238E27FC236}">
                  <a16:creationId xmlns:a16="http://schemas.microsoft.com/office/drawing/2014/main" id="{85EF204A-EE46-49E3-82DB-37000C272CB4}"/>
                </a:ext>
              </a:extLst>
            </wp:docPr>
            <wp:cNvGraphicFramePr/>
            <a:graphic xmlns:a="http://schemas.openxmlformats.org/drawingml/2006/main">
              <a:graphicData uri="http://schemas.openxmlformats.org/drawingml/2006/picture">
                <pic:pic xmlns:pic="http://schemas.openxmlformats.org/drawingml/2006/picture">
                  <pic:nvPicPr>
                    <pic:cNvPr id="10" name="Рисунок 9" descr="E:\Фото физ.зал\image-15-01-21-01-36-50.jpeg">
                      <a:extLst>
                        <a:ext uri="{FF2B5EF4-FFF2-40B4-BE49-F238E27FC236}">
                          <a16:creationId xmlns:a16="http://schemas.microsoft.com/office/drawing/2014/main" id="{85EF204A-EE46-49E3-82DB-37000C272CB4}"/>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9850" cy="4791075"/>
                    </a:xfrm>
                    <a:prstGeom prst="rect">
                      <a:avLst/>
                    </a:prstGeom>
                    <a:ln>
                      <a:noFill/>
                    </a:ln>
                    <a:effectLst>
                      <a:outerShdw blurRad="292100" dist="139700" dir="2700000" algn="tl" rotWithShape="0">
                        <a:srgbClr val="333333">
                          <a:alpha val="65000"/>
                        </a:srgbClr>
                      </a:outerShdw>
                    </a:effectLst>
                  </pic:spPr>
                </pic:pic>
              </a:graphicData>
            </a:graphic>
          </wp:inline>
        </w:drawing>
      </w:r>
    </w:p>
    <w:p w:rsidR="002E43AD" w:rsidRDefault="002E43AD" w:rsidP="00A01AEB">
      <w:pPr>
        <w:spacing w:after="0" w:line="240" w:lineRule="atLeast"/>
        <w:rPr>
          <w:rFonts w:ascii="Times New Roman" w:hAnsi="Times New Roman" w:cs="Times New Roman"/>
          <w:b/>
          <w:color w:val="C00000"/>
          <w:sz w:val="28"/>
          <w:szCs w:val="28"/>
          <w:u w:val="single"/>
        </w:rPr>
      </w:pPr>
    </w:p>
    <w:p w:rsidR="000B7117" w:rsidRPr="006B4C4F" w:rsidRDefault="000B7117" w:rsidP="000B7117">
      <w:pPr>
        <w:tabs>
          <w:tab w:val="left" w:pos="4590"/>
        </w:tabs>
        <w:spacing w:line="240" w:lineRule="auto"/>
        <w:jc w:val="center"/>
        <w:rPr>
          <w:rFonts w:ascii="Times New Roman" w:hAnsi="Times New Roman" w:cs="Times New Roman"/>
          <w:b/>
          <w:i w:val="0"/>
          <w:color w:val="C00000"/>
          <w:sz w:val="28"/>
          <w:szCs w:val="28"/>
        </w:rPr>
      </w:pPr>
      <w:r w:rsidRPr="006B4C4F">
        <w:rPr>
          <w:rFonts w:ascii="Times New Roman" w:hAnsi="Times New Roman" w:cs="Times New Roman"/>
          <w:b/>
          <w:i w:val="0"/>
          <w:color w:val="C00000"/>
          <w:sz w:val="28"/>
          <w:szCs w:val="28"/>
        </w:rPr>
        <w:t>Содержание</w:t>
      </w:r>
      <w:r w:rsidR="00D21366">
        <w:rPr>
          <w:rFonts w:ascii="Times New Roman" w:hAnsi="Times New Roman" w:cs="Times New Roman"/>
          <w:b/>
          <w:i w:val="0"/>
          <w:color w:val="C00000"/>
          <w:sz w:val="28"/>
          <w:szCs w:val="28"/>
        </w:rPr>
        <w:t xml:space="preserve"> Публичного доклада</w:t>
      </w:r>
    </w:p>
    <w:p w:rsidR="000B7117" w:rsidRPr="00642EC3" w:rsidRDefault="000B7117" w:rsidP="00011A62">
      <w:pPr>
        <w:tabs>
          <w:tab w:val="left" w:pos="4590"/>
        </w:tabs>
        <w:spacing w:line="240" w:lineRule="auto"/>
        <w:rPr>
          <w:rFonts w:ascii="Times New Roman" w:hAnsi="Times New Roman" w:cs="Times New Roman"/>
          <w:b/>
          <w:i w:val="0"/>
          <w:color w:val="FF0000"/>
          <w:sz w:val="24"/>
          <w:szCs w:val="24"/>
        </w:rPr>
      </w:pP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1. </w:t>
      </w:r>
      <w:r w:rsidR="000B7117" w:rsidRPr="00D21366">
        <w:rPr>
          <w:rFonts w:ascii="Times New Roman" w:hAnsi="Times New Roman" w:cs="Times New Roman"/>
          <w:b/>
          <w:i w:val="0"/>
          <w:color w:val="00B050"/>
          <w:sz w:val="28"/>
          <w:szCs w:val="28"/>
        </w:rPr>
        <w:t xml:space="preserve">Общая характеристика </w:t>
      </w:r>
      <w:r w:rsidR="00D21366"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6B4C4F"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6B4C4F" w:rsidRPr="00D21366">
        <w:rPr>
          <w:rFonts w:ascii="Times New Roman" w:hAnsi="Times New Roman" w:cs="Times New Roman"/>
          <w:b/>
          <w:i w:val="0"/>
          <w:color w:val="00B050"/>
          <w:sz w:val="28"/>
          <w:szCs w:val="28"/>
        </w:rPr>
        <w:t>3</w:t>
      </w:r>
      <w:r w:rsidR="00D21366">
        <w:rPr>
          <w:rFonts w:ascii="Times New Roman" w:hAnsi="Times New Roman" w:cs="Times New Roman"/>
          <w:b/>
          <w:i w:val="0"/>
          <w:color w:val="00B050"/>
          <w:sz w:val="28"/>
          <w:szCs w:val="28"/>
        </w:rPr>
        <w:t>-8</w:t>
      </w: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2. </w:t>
      </w:r>
      <w:r w:rsidR="000B7117" w:rsidRPr="00D21366">
        <w:rPr>
          <w:rFonts w:ascii="Times New Roman" w:hAnsi="Times New Roman" w:cs="Times New Roman"/>
          <w:b/>
          <w:i w:val="0"/>
          <w:color w:val="00B050"/>
          <w:sz w:val="28"/>
          <w:szCs w:val="28"/>
        </w:rPr>
        <w:t>Особенности образовательного процесса……………………………………………………</w:t>
      </w:r>
      <w:r w:rsidR="00D21366">
        <w:rPr>
          <w:rFonts w:ascii="Times New Roman" w:hAnsi="Times New Roman" w:cs="Times New Roman"/>
          <w:b/>
          <w:i w:val="0"/>
          <w:color w:val="00B050"/>
          <w:sz w:val="28"/>
          <w:szCs w:val="28"/>
        </w:rPr>
        <w:t>…………………………..8-26</w:t>
      </w:r>
    </w:p>
    <w:p w:rsidR="002E43AD" w:rsidRPr="00D21366" w:rsidRDefault="002E43AD" w:rsidP="00D21366">
      <w:pPr>
        <w:tabs>
          <w:tab w:val="left" w:pos="4590"/>
        </w:tabs>
        <w:spacing w:line="360" w:lineRule="auto"/>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3. </w:t>
      </w:r>
      <w:r w:rsidR="000B7117" w:rsidRPr="00D21366">
        <w:rPr>
          <w:rFonts w:ascii="Times New Roman" w:hAnsi="Times New Roman" w:cs="Times New Roman"/>
          <w:b/>
          <w:i w:val="0"/>
          <w:color w:val="00B050"/>
          <w:sz w:val="28"/>
          <w:szCs w:val="28"/>
        </w:rPr>
        <w:t>Условия осуществления образовательного процесса…………………………………..…</w:t>
      </w:r>
      <w:r w:rsidR="00D21366">
        <w:rPr>
          <w:rFonts w:ascii="Times New Roman" w:hAnsi="Times New Roman" w:cs="Times New Roman"/>
          <w:b/>
          <w:i w:val="0"/>
          <w:color w:val="00B050"/>
          <w:sz w:val="28"/>
          <w:szCs w:val="28"/>
        </w:rPr>
        <w:t>…………………………..26-44</w:t>
      </w:r>
      <w:r w:rsidRPr="00D21366">
        <w:rPr>
          <w:rFonts w:ascii="Times New Roman" w:hAnsi="Times New Roman" w:cs="Times New Roman"/>
          <w:b/>
          <w:i w:val="0"/>
          <w:color w:val="00B050"/>
          <w:sz w:val="28"/>
          <w:szCs w:val="28"/>
        </w:rPr>
        <w:t xml:space="preserve">                                                                                                     4.</w:t>
      </w:r>
      <w:r w:rsidR="000B7117" w:rsidRPr="00D21366">
        <w:rPr>
          <w:rFonts w:ascii="Times New Roman" w:hAnsi="Times New Roman" w:cs="Times New Roman"/>
          <w:b/>
          <w:i w:val="0"/>
          <w:color w:val="00B050"/>
          <w:sz w:val="28"/>
          <w:szCs w:val="28"/>
        </w:rPr>
        <w:t xml:space="preserve">Результаты деятельности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437410">
        <w:rPr>
          <w:rFonts w:ascii="Times New Roman" w:hAnsi="Times New Roman" w:cs="Times New Roman"/>
          <w:b/>
          <w:i w:val="0"/>
          <w:color w:val="00B050"/>
          <w:sz w:val="28"/>
          <w:szCs w:val="28"/>
        </w:rPr>
        <w:t>…………………………….44-7</w:t>
      </w:r>
      <w:r w:rsidR="00D21366">
        <w:rPr>
          <w:rFonts w:ascii="Times New Roman" w:hAnsi="Times New Roman" w:cs="Times New Roman"/>
          <w:b/>
          <w:i w:val="0"/>
          <w:color w:val="00B050"/>
          <w:sz w:val="28"/>
          <w:szCs w:val="28"/>
        </w:rPr>
        <w:t xml:space="preserve">1                    </w:t>
      </w:r>
      <w:r w:rsidRPr="00D21366">
        <w:rPr>
          <w:rFonts w:ascii="Times New Roman" w:hAnsi="Times New Roman" w:cs="Times New Roman"/>
          <w:b/>
          <w:i w:val="0"/>
          <w:color w:val="00B050"/>
          <w:sz w:val="28"/>
          <w:szCs w:val="28"/>
        </w:rPr>
        <w:t>5.</w:t>
      </w:r>
      <w:r w:rsidR="000B7117" w:rsidRPr="00D21366">
        <w:rPr>
          <w:rFonts w:ascii="Times New Roman" w:hAnsi="Times New Roman" w:cs="Times New Roman"/>
          <w:b/>
          <w:i w:val="0"/>
          <w:color w:val="00B050"/>
          <w:sz w:val="28"/>
          <w:szCs w:val="28"/>
        </w:rPr>
        <w:t>Кадровый потенциал…………………………………………………………………………</w:t>
      </w:r>
      <w:r w:rsidR="00437410">
        <w:rPr>
          <w:rFonts w:ascii="Times New Roman" w:hAnsi="Times New Roman" w:cs="Times New Roman"/>
          <w:b/>
          <w:i w:val="0"/>
          <w:color w:val="00B050"/>
          <w:sz w:val="28"/>
          <w:szCs w:val="28"/>
        </w:rPr>
        <w:t>…………………………….71-76</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6.</w:t>
      </w:r>
      <w:r w:rsidR="000B7117" w:rsidRPr="00D21366">
        <w:rPr>
          <w:rFonts w:ascii="Times New Roman" w:hAnsi="Times New Roman" w:cs="Times New Roman"/>
          <w:b/>
          <w:i w:val="0"/>
          <w:color w:val="00B050"/>
          <w:sz w:val="28"/>
          <w:szCs w:val="28"/>
        </w:rPr>
        <w:t xml:space="preserve">Финансовые ресурсы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 и их использование……………………………………………</w:t>
      </w:r>
      <w:r w:rsidR="00437410">
        <w:rPr>
          <w:rFonts w:ascii="Times New Roman" w:hAnsi="Times New Roman" w:cs="Times New Roman"/>
          <w:b/>
          <w:i w:val="0"/>
          <w:color w:val="00B050"/>
          <w:sz w:val="28"/>
          <w:szCs w:val="28"/>
        </w:rPr>
        <w:t>………………………76-78</w:t>
      </w:r>
      <w:r w:rsidRPr="00D21366">
        <w:rPr>
          <w:rFonts w:ascii="Times New Roman" w:hAnsi="Times New Roman" w:cs="Times New Roman"/>
          <w:b/>
          <w:i w:val="0"/>
          <w:color w:val="00B050"/>
          <w:sz w:val="28"/>
          <w:szCs w:val="28"/>
        </w:rPr>
        <w:t xml:space="preserve">                                                                                        7.</w:t>
      </w:r>
      <w:r w:rsidR="000B7117" w:rsidRPr="00D21366">
        <w:rPr>
          <w:rFonts w:ascii="Times New Roman" w:hAnsi="Times New Roman" w:cs="Times New Roman"/>
          <w:b/>
          <w:i w:val="0"/>
          <w:color w:val="00B050"/>
          <w:sz w:val="28"/>
          <w:szCs w:val="28"/>
        </w:rPr>
        <w:t>Решения, принятые по итогам общественного обсуждения………………..………………</w:t>
      </w:r>
      <w:r w:rsidR="00437410">
        <w:rPr>
          <w:rFonts w:ascii="Times New Roman" w:hAnsi="Times New Roman" w:cs="Times New Roman"/>
          <w:b/>
          <w:i w:val="0"/>
          <w:color w:val="00B050"/>
          <w:sz w:val="28"/>
          <w:szCs w:val="28"/>
        </w:rPr>
        <w:t>…………………………79</w:t>
      </w:r>
      <w:r w:rsidRPr="00D21366">
        <w:rPr>
          <w:rFonts w:ascii="Times New Roman" w:hAnsi="Times New Roman" w:cs="Times New Roman"/>
          <w:b/>
          <w:i w:val="0"/>
          <w:color w:val="00B050"/>
          <w:sz w:val="28"/>
          <w:szCs w:val="28"/>
        </w:rPr>
        <w:t xml:space="preserve">                                                                                                 8.</w:t>
      </w:r>
      <w:r w:rsidR="000B7117" w:rsidRPr="00D21366">
        <w:rPr>
          <w:rFonts w:ascii="Times New Roman" w:hAnsi="Times New Roman" w:cs="Times New Roman"/>
          <w:b/>
          <w:i w:val="0"/>
          <w:color w:val="00B050"/>
          <w:sz w:val="28"/>
          <w:szCs w:val="28"/>
        </w:rPr>
        <w:t>Заключение. Перспективы и</w:t>
      </w:r>
      <w:r w:rsidR="0087014E" w:rsidRPr="00D21366">
        <w:rPr>
          <w:rFonts w:ascii="Times New Roman" w:hAnsi="Times New Roman" w:cs="Times New Roman"/>
          <w:b/>
          <w:i w:val="0"/>
          <w:color w:val="00B050"/>
          <w:sz w:val="28"/>
          <w:szCs w:val="28"/>
        </w:rPr>
        <w:t xml:space="preserve"> планы развития………</w:t>
      </w:r>
      <w:r w:rsidR="008734A4" w:rsidRPr="00D21366">
        <w:rPr>
          <w:rFonts w:ascii="Times New Roman" w:hAnsi="Times New Roman" w:cs="Times New Roman"/>
          <w:b/>
          <w:i w:val="0"/>
          <w:color w:val="00B050"/>
          <w:sz w:val="28"/>
          <w:szCs w:val="28"/>
        </w:rPr>
        <w:t>……………………………………………………………</w:t>
      </w:r>
      <w:r w:rsidR="00437410">
        <w:rPr>
          <w:rFonts w:ascii="Times New Roman" w:hAnsi="Times New Roman" w:cs="Times New Roman"/>
          <w:b/>
          <w:i w:val="0"/>
          <w:color w:val="00B050"/>
          <w:sz w:val="28"/>
          <w:szCs w:val="28"/>
        </w:rPr>
        <w:t>…….79-81</w:t>
      </w:r>
    </w:p>
    <w:p w:rsidR="002E43AD" w:rsidRDefault="008A2523" w:rsidP="008A2523">
      <w:pPr>
        <w:tabs>
          <w:tab w:val="left" w:pos="4590"/>
        </w:tabs>
      </w:pPr>
      <w:r>
        <w:t xml:space="preserve">                                                                                                                              </w:t>
      </w:r>
      <w:r w:rsidRPr="008A2523">
        <w:rPr>
          <w:rFonts w:ascii="Calibri" w:eastAsia="Calibri" w:hAnsi="Calibri" w:cs="Times New Roman"/>
          <w:i w:val="0"/>
          <w:iCs w:val="0"/>
          <w:noProof/>
          <w:sz w:val="22"/>
          <w:szCs w:val="22"/>
        </w:rPr>
        <w:drawing>
          <wp:inline distT="0" distB="0" distL="0" distR="0">
            <wp:extent cx="2590800" cy="22230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r="51442"/>
                    <a:stretch/>
                  </pic:blipFill>
                  <pic:spPr bwMode="auto">
                    <a:xfrm>
                      <a:off x="0" y="0"/>
                      <a:ext cx="2597338" cy="2228694"/>
                    </a:xfrm>
                    <a:prstGeom prst="rect">
                      <a:avLst/>
                    </a:prstGeom>
                    <a:ln>
                      <a:noFill/>
                    </a:ln>
                    <a:extLst>
                      <a:ext uri="{53640926-AAD7-44D8-BBD7-CCE9431645EC}">
                        <a14:shadowObscured xmlns:a14="http://schemas.microsoft.com/office/drawing/2010/main"/>
                      </a:ext>
                    </a:extLst>
                  </pic:spPr>
                </pic:pic>
              </a:graphicData>
            </a:graphic>
          </wp:inline>
        </w:drawing>
      </w:r>
    </w:p>
    <w:p w:rsidR="002E43AD" w:rsidRDefault="002E43AD" w:rsidP="000B7117">
      <w:pPr>
        <w:pStyle w:val="a3"/>
        <w:tabs>
          <w:tab w:val="left" w:pos="4590"/>
        </w:tabs>
        <w:ind w:left="567" w:hanging="425"/>
      </w:pPr>
    </w:p>
    <w:p w:rsidR="006B4C4F" w:rsidRDefault="006B4C4F" w:rsidP="008A2523">
      <w:pPr>
        <w:tabs>
          <w:tab w:val="left" w:pos="4590"/>
        </w:tabs>
      </w:pPr>
    </w:p>
    <w:p w:rsidR="00A01AEB" w:rsidRDefault="00A06D05" w:rsidP="008B78B2">
      <w:pPr>
        <w:pStyle w:val="a3"/>
        <w:numPr>
          <w:ilvl w:val="0"/>
          <w:numId w:val="26"/>
        </w:numPr>
        <w:spacing w:after="0" w:line="240" w:lineRule="atLeast"/>
        <w:jc w:val="center"/>
        <w:rPr>
          <w:rFonts w:ascii="Times New Roman" w:hAnsi="Times New Roman" w:cs="Times New Roman"/>
          <w:b/>
          <w:i w:val="0"/>
          <w:color w:val="00B050"/>
          <w:sz w:val="28"/>
          <w:szCs w:val="28"/>
          <w:u w:val="single"/>
        </w:rPr>
      </w:pPr>
      <w:r w:rsidRPr="00687E62">
        <w:rPr>
          <w:rFonts w:ascii="Times New Roman" w:hAnsi="Times New Roman" w:cs="Times New Roman"/>
          <w:b/>
          <w:i w:val="0"/>
          <w:color w:val="00B050"/>
          <w:sz w:val="28"/>
          <w:szCs w:val="28"/>
          <w:u w:val="single"/>
        </w:rPr>
        <w:t xml:space="preserve">Общие характеристики МБДОУ </w:t>
      </w:r>
      <w:r w:rsidR="00E91FA7" w:rsidRPr="00687E62">
        <w:rPr>
          <w:rFonts w:ascii="Times New Roman" w:hAnsi="Times New Roman" w:cs="Times New Roman"/>
          <w:b/>
          <w:i w:val="0"/>
          <w:color w:val="00B050"/>
          <w:sz w:val="28"/>
          <w:szCs w:val="28"/>
          <w:u w:val="single"/>
        </w:rPr>
        <w:t>детского сада №9</w:t>
      </w:r>
    </w:p>
    <w:p w:rsidR="00B5350E" w:rsidRPr="00687E62" w:rsidRDefault="00B5350E" w:rsidP="00B5350E">
      <w:pPr>
        <w:pStyle w:val="a3"/>
        <w:spacing w:after="0" w:line="240" w:lineRule="atLeast"/>
        <w:rPr>
          <w:rFonts w:ascii="Times New Roman" w:hAnsi="Times New Roman" w:cs="Times New Roman"/>
          <w:b/>
          <w:i w:val="0"/>
          <w:color w:val="00B050"/>
          <w:sz w:val="28"/>
          <w:szCs w:val="28"/>
          <w:u w:val="single"/>
        </w:rPr>
      </w:pPr>
    </w:p>
    <w:p w:rsidR="00A01AEB" w:rsidRPr="00B54D72" w:rsidRDefault="00B5350E" w:rsidP="00B5350E">
      <w:pPr>
        <w:pStyle w:val="a3"/>
        <w:spacing w:after="0" w:line="240" w:lineRule="atLeast"/>
        <w:ind w:left="0"/>
        <w:jc w:val="center"/>
        <w:rPr>
          <w:rFonts w:ascii="Times New Roman" w:hAnsi="Times New Roman" w:cs="Times New Roman"/>
          <w:b/>
          <w:i w:val="0"/>
          <w:sz w:val="28"/>
          <w:szCs w:val="28"/>
          <w:u w:val="single"/>
        </w:rPr>
      </w:pPr>
      <w:r>
        <w:rPr>
          <w:noProof/>
        </w:rPr>
        <w:drawing>
          <wp:inline distT="0" distB="0" distL="0" distR="0" wp14:anchorId="39CB934B" wp14:editId="51DE75EB">
            <wp:extent cx="5631492" cy="2409825"/>
            <wp:effectExtent l="0" t="0" r="0" b="0"/>
            <wp:docPr id="4" name="Рисунок 4" descr="https://avatars.mds.yandex.net/get-altay/474904/2a0000015d21a3df26c5baf7450ccdbea44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474904/2a0000015d21a3df26c5baf7450ccdbea44b/XXL"/>
                    <pic:cNvPicPr>
                      <a:picLocks noChangeAspect="1" noChangeArrowheads="1"/>
                    </pic:cNvPicPr>
                  </pic:nvPicPr>
                  <pic:blipFill rotWithShape="1">
                    <a:blip r:embed="rId10">
                      <a:extLst>
                        <a:ext uri="{28A0092B-C50C-407E-A947-70E740481C1C}">
                          <a14:useLocalDpi xmlns:a14="http://schemas.microsoft.com/office/drawing/2010/main" val="0"/>
                        </a:ext>
                      </a:extLst>
                    </a:blip>
                    <a:srcRect b="42944"/>
                    <a:stretch/>
                  </pic:blipFill>
                  <pic:spPr bwMode="auto">
                    <a:xfrm>
                      <a:off x="0" y="0"/>
                      <a:ext cx="5631492"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736D89" w:rsidRDefault="0048086B" w:rsidP="00736D89">
      <w:pPr>
        <w:spacing w:line="240" w:lineRule="auto"/>
        <w:jc w:val="both"/>
        <w:outlineLvl w:val="0"/>
        <w:rPr>
          <w:rFonts w:ascii="Times New Roman" w:eastAsia="Times New Roman" w:hAnsi="Times New Roman" w:cs="Times New Roman"/>
          <w:i w:val="0"/>
          <w:color w:val="000000"/>
          <w:sz w:val="24"/>
          <w:szCs w:val="24"/>
        </w:rPr>
      </w:pPr>
      <w:r w:rsidRPr="00736D89">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Детский сад введён в эксплуатацию в 2015</w:t>
      </w:r>
      <w:r w:rsidR="00736D89" w:rsidRPr="00736D89">
        <w:rPr>
          <w:rFonts w:ascii="Times New Roman" w:hAnsi="Times New Roman" w:cs="Times New Roman"/>
          <w:i w:val="0"/>
          <w:color w:val="FF0000"/>
          <w:sz w:val="24"/>
          <w:szCs w:val="24"/>
        </w:rPr>
        <w:t xml:space="preserve"> </w:t>
      </w:r>
      <w:r w:rsidR="00736D89" w:rsidRPr="00736D89">
        <w:rPr>
          <w:rFonts w:ascii="Times New Roman" w:hAnsi="Times New Roman" w:cs="Times New Roman"/>
          <w:i w:val="0"/>
          <w:sz w:val="24"/>
          <w:szCs w:val="24"/>
        </w:rPr>
        <w:t>году. С 21.12.2015 г. по настоящее время находится в муниципальной собственности города Новочеркасска. Учредителем образовательного учреждения является Управление образования Администрации города Новочеркасска. Начальник Управления образования Администрации города Новочеркасска – Троценко И.В.</w:t>
      </w:r>
      <w:r w:rsidR="00736D89" w:rsidRP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Отношение между МБДОУ  детским садом</w:t>
      </w:r>
      <w:r w:rsidR="00736D89">
        <w:rPr>
          <w:rFonts w:ascii="Times New Roman" w:eastAsia="Times New Roman" w:hAnsi="Times New Roman" w:cs="Times New Roman"/>
          <w:i w:val="0"/>
          <w:color w:val="000000"/>
          <w:sz w:val="24"/>
          <w:szCs w:val="24"/>
        </w:rPr>
        <w:t xml:space="preserve">   №9</w:t>
      </w:r>
      <w:r w:rsidR="00736D89" w:rsidRPr="005502A4">
        <w:rPr>
          <w:rFonts w:ascii="Times New Roman" w:eastAsia="Times New Roman" w:hAnsi="Times New Roman" w:cs="Times New Roman"/>
          <w:i w:val="0"/>
          <w:color w:val="000000"/>
          <w:sz w:val="24"/>
          <w:szCs w:val="24"/>
        </w:rPr>
        <w:t xml:space="preserve"> </w:t>
      </w:r>
      <w:r w:rsid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и Учредителем – Управлением образования Администрации города Новочеркасска определяется действующим законом РФ, нормативно правовым федеральными, региональными и муниципальными документами и Уставом МБДОУ, отношение МБДОУ детского сада №</w:t>
      </w:r>
      <w:r w:rsidR="00736D89">
        <w:rPr>
          <w:rFonts w:ascii="Times New Roman" w:eastAsia="Times New Roman" w:hAnsi="Times New Roman" w:cs="Times New Roman"/>
          <w:i w:val="0"/>
          <w:color w:val="000000"/>
          <w:sz w:val="24"/>
          <w:szCs w:val="24"/>
        </w:rPr>
        <w:t>9</w:t>
      </w:r>
      <w:r w:rsidR="00736D89" w:rsidRPr="005502A4">
        <w:rPr>
          <w:rFonts w:ascii="Times New Roman" w:eastAsia="Times New Roman" w:hAnsi="Times New Roman" w:cs="Times New Roman"/>
          <w:i w:val="0"/>
          <w:color w:val="000000"/>
          <w:sz w:val="24"/>
          <w:szCs w:val="24"/>
        </w:rPr>
        <w:t xml:space="preserve"> с родителями (законными представителями) регулируются в порядке установленным законом «Об образовании РФ» и Уставом МБДОУ. Учреждение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w:t>
      </w:r>
    </w:p>
    <w:p w:rsidR="00736D89" w:rsidRPr="00AD4499" w:rsidRDefault="00736D89" w:rsidP="00736D89">
      <w:pPr>
        <w:pStyle w:val="ab"/>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C00000"/>
          <w:sz w:val="24"/>
          <w:szCs w:val="24"/>
        </w:rPr>
        <w:t xml:space="preserve">          </w:t>
      </w:r>
      <w:r w:rsidR="00BD19C3">
        <w:rPr>
          <w:rFonts w:ascii="Times New Roman" w:eastAsia="Times New Roman" w:hAnsi="Times New Roman" w:cs="Times New Roman"/>
          <w:b/>
          <w:i w:val="0"/>
          <w:color w:val="C00000"/>
          <w:sz w:val="24"/>
          <w:szCs w:val="24"/>
        </w:rPr>
        <w:t>МБ</w:t>
      </w:r>
      <w:r w:rsidRPr="005502A4">
        <w:rPr>
          <w:rFonts w:ascii="Times New Roman" w:eastAsia="Times New Roman" w:hAnsi="Times New Roman" w:cs="Times New Roman"/>
          <w:b/>
          <w:i w:val="0"/>
          <w:color w:val="C00000"/>
          <w:sz w:val="24"/>
          <w:szCs w:val="24"/>
        </w:rPr>
        <w:t>ДОУ зарегистрирован</w:t>
      </w:r>
      <w:r w:rsid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color w:val="000000"/>
          <w:sz w:val="24"/>
          <w:szCs w:val="24"/>
        </w:rPr>
        <w:t>Межрайонной инспекцией  Федеральной налоговой службы № 13 по городу Новочеркасску и внесён в Единый государственный реестр юридических  лиц:</w:t>
      </w:r>
      <w:r w:rsidR="00AD4499" w:rsidRP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sz w:val="24"/>
          <w:szCs w:val="24"/>
        </w:rPr>
        <w:t xml:space="preserve">Свидетельство </w:t>
      </w:r>
      <w:r w:rsidR="00AD4499" w:rsidRPr="00AD4499">
        <w:rPr>
          <w:rFonts w:ascii="Times New Roman" w:eastAsia="Times New Roman" w:hAnsi="Times New Roman" w:cs="Times New Roman"/>
          <w:i w:val="0"/>
          <w:color w:val="000000"/>
          <w:sz w:val="24"/>
          <w:szCs w:val="24"/>
        </w:rPr>
        <w:t>от 14.07.2015г.</w:t>
      </w:r>
      <w:r w:rsidRPr="00AD4499">
        <w:rPr>
          <w:rFonts w:ascii="Times New Roman" w:eastAsia="Times New Roman" w:hAnsi="Times New Roman" w:cs="Times New Roman"/>
          <w:i w:val="0"/>
          <w:sz w:val="24"/>
          <w:szCs w:val="24"/>
        </w:rPr>
        <w:t xml:space="preserve"> серия  61 № </w:t>
      </w:r>
      <w:r w:rsidR="00AD4499" w:rsidRPr="00AD4499">
        <w:rPr>
          <w:rFonts w:ascii="Times New Roman" w:eastAsia="Times New Roman" w:hAnsi="Times New Roman" w:cs="Times New Roman"/>
          <w:i w:val="0"/>
          <w:color w:val="000000"/>
          <w:sz w:val="24"/>
          <w:szCs w:val="24"/>
        </w:rPr>
        <w:t>007700410</w:t>
      </w:r>
      <w:r w:rsidRPr="00AD4499">
        <w:rPr>
          <w:rFonts w:ascii="Times New Roman" w:eastAsia="Times New Roman" w:hAnsi="Times New Roman" w:cs="Times New Roman"/>
          <w:i w:val="0"/>
          <w:sz w:val="24"/>
          <w:szCs w:val="24"/>
        </w:rPr>
        <w:t xml:space="preserve"> ; основной </w:t>
      </w:r>
      <w:r w:rsidR="00AD4499" w:rsidRPr="00AD4499">
        <w:rPr>
          <w:rFonts w:ascii="Times New Roman" w:eastAsia="Times New Roman" w:hAnsi="Times New Roman" w:cs="Times New Roman"/>
          <w:i w:val="0"/>
          <w:sz w:val="24"/>
          <w:szCs w:val="24"/>
        </w:rPr>
        <w:t xml:space="preserve">государственный </w:t>
      </w:r>
      <w:r w:rsidRPr="00AD4499">
        <w:rPr>
          <w:rFonts w:ascii="Times New Roman" w:eastAsia="Times New Roman" w:hAnsi="Times New Roman" w:cs="Times New Roman"/>
          <w:i w:val="0"/>
          <w:sz w:val="24"/>
          <w:szCs w:val="24"/>
        </w:rPr>
        <w:t xml:space="preserve">регистрационный номер  </w:t>
      </w:r>
      <w:r w:rsidR="00AD4499" w:rsidRPr="00AD4499">
        <w:rPr>
          <w:rFonts w:ascii="Times New Roman" w:eastAsia="Times New Roman" w:hAnsi="Times New Roman" w:cs="Times New Roman"/>
          <w:i w:val="0"/>
          <w:sz w:val="24"/>
          <w:szCs w:val="24"/>
        </w:rPr>
        <w:t>1156183001875</w:t>
      </w:r>
      <w:r w:rsidRPr="00AD4499">
        <w:rPr>
          <w:rFonts w:ascii="Times New Roman" w:eastAsia="Times New Roman" w:hAnsi="Times New Roman" w:cs="Times New Roman"/>
          <w:i w:val="0"/>
          <w:sz w:val="24"/>
          <w:szCs w:val="24"/>
        </w:rPr>
        <w:t>.</w:t>
      </w:r>
    </w:p>
    <w:p w:rsidR="00B5350E" w:rsidRPr="00731E0B"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Pr>
          <w:rFonts w:ascii="Times New Roman" w:hAnsi="Times New Roman" w:cs="Times New Roman"/>
          <w:b/>
          <w:i w:val="0"/>
          <w:color w:val="C00000"/>
          <w:sz w:val="24"/>
          <w:szCs w:val="24"/>
        </w:rPr>
        <w:t xml:space="preserve">          </w:t>
      </w:r>
      <w:r w:rsidR="00736D89" w:rsidRPr="00B54D72">
        <w:rPr>
          <w:rFonts w:ascii="Times New Roman" w:hAnsi="Times New Roman" w:cs="Times New Roman"/>
          <w:b/>
          <w:i w:val="0"/>
          <w:color w:val="C00000"/>
          <w:sz w:val="24"/>
          <w:szCs w:val="24"/>
        </w:rPr>
        <w:t xml:space="preserve">Лицензия </w:t>
      </w:r>
      <w:r w:rsidR="00736D89" w:rsidRPr="00B54D72">
        <w:rPr>
          <w:rFonts w:ascii="Times New Roman" w:hAnsi="Times New Roman" w:cs="Times New Roman"/>
          <w:i w:val="0"/>
          <w:color w:val="C00000"/>
          <w:sz w:val="24"/>
          <w:szCs w:val="24"/>
        </w:rPr>
        <w:t xml:space="preserve"> </w:t>
      </w:r>
      <w:r w:rsidR="00736D89" w:rsidRPr="00B54D72">
        <w:rPr>
          <w:rFonts w:ascii="Times New Roman" w:hAnsi="Times New Roman" w:cs="Times New Roman"/>
          <w:b/>
          <w:i w:val="0"/>
          <w:color w:val="C00000"/>
          <w:sz w:val="24"/>
          <w:szCs w:val="24"/>
        </w:rPr>
        <w:t xml:space="preserve">на образовательную деятельность: </w:t>
      </w:r>
      <w:r w:rsidR="00736D89" w:rsidRPr="00B54D72">
        <w:rPr>
          <w:rFonts w:ascii="Times New Roman" w:hAnsi="Times New Roman" w:cs="Times New Roman"/>
          <w:i w:val="0"/>
          <w:color w:val="C00000"/>
          <w:sz w:val="24"/>
          <w:szCs w:val="24"/>
        </w:rPr>
        <w:t xml:space="preserve"> </w:t>
      </w:r>
      <w:r w:rsidR="00B5350E" w:rsidRPr="00B5350E">
        <w:rPr>
          <w:rFonts w:ascii="Times New Roman" w:eastAsia="Times New Roman" w:hAnsi="Times New Roman" w:cs="Times New Roman"/>
          <w:i w:val="0"/>
          <w:iCs w:val="0"/>
          <w:sz w:val="24"/>
          <w:szCs w:val="24"/>
        </w:rPr>
        <w:t>№ 6203 серия 61Л01</w:t>
      </w:r>
      <w:r w:rsidR="00B5350E">
        <w:rPr>
          <w:rFonts w:ascii="Times New Roman" w:eastAsia="Times New Roman" w:hAnsi="Times New Roman" w:cs="Times New Roman"/>
          <w:i w:val="0"/>
          <w:iCs w:val="0"/>
          <w:sz w:val="24"/>
          <w:szCs w:val="24"/>
        </w:rPr>
        <w:t xml:space="preserve"> </w:t>
      </w:r>
      <w:r w:rsidR="00B5350E" w:rsidRPr="00B5350E">
        <w:rPr>
          <w:rFonts w:ascii="Times New Roman" w:eastAsia="Times New Roman" w:hAnsi="Times New Roman" w:cs="Times New Roman"/>
          <w:i w:val="0"/>
          <w:iCs w:val="0"/>
          <w:sz w:val="24"/>
          <w:szCs w:val="24"/>
        </w:rPr>
        <w:t>№ 0003812 от 10.02.2016 г</w:t>
      </w:r>
      <w:r w:rsidR="00B5350E" w:rsidRPr="00B5350E">
        <w:rPr>
          <w:rFonts w:ascii="Times New Roman" w:eastAsia="Times New Roman" w:hAnsi="Times New Roman" w:cs="Times New Roman"/>
          <w:i w:val="0"/>
          <w:color w:val="000000"/>
          <w:sz w:val="24"/>
          <w:szCs w:val="24"/>
        </w:rPr>
        <w:t>.</w:t>
      </w:r>
      <w:r w:rsidR="00B5350E" w:rsidRPr="00B5350E">
        <w:t xml:space="preserve"> </w:t>
      </w:r>
      <w:r w:rsidR="00B5350E" w:rsidRPr="00B5350E">
        <w:rPr>
          <w:rFonts w:ascii="Times New Roman" w:eastAsia="Times New Roman" w:hAnsi="Times New Roman" w:cs="Times New Roman"/>
          <w:i w:val="0"/>
          <w:color w:val="000000"/>
          <w:sz w:val="24"/>
          <w:szCs w:val="24"/>
        </w:rPr>
        <w:t xml:space="preserve">и в соответствии с приложением к </w:t>
      </w:r>
      <w:r w:rsidR="00B5350E" w:rsidRPr="00731E0B">
        <w:rPr>
          <w:rFonts w:ascii="Times New Roman" w:eastAsia="Times New Roman" w:hAnsi="Times New Roman" w:cs="Times New Roman"/>
          <w:i w:val="0"/>
          <w:color w:val="000000"/>
          <w:sz w:val="24"/>
          <w:szCs w:val="24"/>
        </w:rPr>
        <w:t>лицензии на право ведения образовательной деятельности Серия 61Л01 №0006641 регистрационный № 6203 от 10.02.2016г.</w:t>
      </w:r>
    </w:p>
    <w:p w:rsidR="00736D89" w:rsidRPr="00736D89"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sidRPr="00731E0B">
        <w:rPr>
          <w:rFonts w:ascii="Times New Roman" w:eastAsia="Times New Roman" w:hAnsi="Times New Roman" w:cs="Times New Roman"/>
          <w:b/>
          <w:i w:val="0"/>
          <w:color w:val="C00000"/>
          <w:sz w:val="24"/>
          <w:szCs w:val="24"/>
        </w:rPr>
        <w:t xml:space="preserve">           </w:t>
      </w:r>
      <w:r w:rsidR="00736D89" w:rsidRPr="00731E0B">
        <w:rPr>
          <w:rFonts w:ascii="Times New Roman" w:eastAsia="Times New Roman" w:hAnsi="Times New Roman" w:cs="Times New Roman"/>
          <w:b/>
          <w:i w:val="0"/>
          <w:color w:val="C00000"/>
          <w:sz w:val="24"/>
          <w:szCs w:val="24"/>
        </w:rPr>
        <w:t>Устав</w:t>
      </w:r>
      <w:r w:rsidR="00736D89" w:rsidRPr="00731E0B">
        <w:rPr>
          <w:rFonts w:ascii="Times New Roman" w:eastAsia="Times New Roman" w:hAnsi="Times New Roman" w:cs="Times New Roman"/>
          <w:i w:val="0"/>
          <w:color w:val="000000"/>
          <w:sz w:val="24"/>
          <w:szCs w:val="24"/>
        </w:rPr>
        <w:t xml:space="preserve"> </w:t>
      </w:r>
      <w:r w:rsidRPr="00731E0B">
        <w:rPr>
          <w:rFonts w:ascii="Times New Roman" w:eastAsia="Times New Roman" w:hAnsi="Times New Roman" w:cs="Times New Roman"/>
          <w:i w:val="0"/>
          <w:color w:val="000000"/>
          <w:sz w:val="24"/>
          <w:szCs w:val="24"/>
        </w:rPr>
        <w:t>зарегистрирован от 29.09</w:t>
      </w:r>
      <w:r w:rsidR="00736D89" w:rsidRPr="00731E0B">
        <w:rPr>
          <w:rFonts w:ascii="Times New Roman" w:eastAsia="Times New Roman" w:hAnsi="Times New Roman" w:cs="Times New Roman"/>
          <w:i w:val="0"/>
          <w:color w:val="000000"/>
          <w:sz w:val="24"/>
          <w:szCs w:val="24"/>
        </w:rPr>
        <w:t>.2015 г.</w:t>
      </w:r>
    </w:p>
    <w:p w:rsidR="00BD19C3" w:rsidRDefault="00736D89"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Дошкольное учреждение расположено в отдельно стоящем здании, расположенном на обособленном земельном участке. Адрес МБДОУ: 346400, Ростовская область, г. Новочеркасск, улица Поворотная 7, проезд автобусом №3,2,25 остановка «Восточный» или трамваем №1,3 остановка «Маресьева». Контактный телефон: 8 (8635) 21-08-38. Электронный адрес детского сада:</w:t>
      </w:r>
      <w:r w:rsidRPr="00736D89">
        <w:rPr>
          <w:rStyle w:val="afe"/>
          <w:rFonts w:ascii="Times New Roman" w:hAnsi="Times New Roman" w:cs="Times New Roman"/>
          <w:i w:val="0"/>
          <w:sz w:val="24"/>
          <w:szCs w:val="24"/>
        </w:rPr>
        <w:t xml:space="preserve"> 9-sad@list.ru</w:t>
      </w:r>
      <w:r w:rsidRPr="00736D89">
        <w:rPr>
          <w:rFonts w:ascii="Times New Roman" w:hAnsi="Times New Roman" w:cs="Times New Roman"/>
          <w:i w:val="0"/>
          <w:sz w:val="24"/>
          <w:szCs w:val="24"/>
        </w:rPr>
        <w:t xml:space="preserve">. Сайт детского сада: </w:t>
      </w:r>
      <w:r w:rsidRPr="00736D89">
        <w:rPr>
          <w:rStyle w:val="afe"/>
          <w:rFonts w:ascii="Times New Roman" w:hAnsi="Times New Roman" w:cs="Times New Roman"/>
          <w:i w:val="0"/>
          <w:sz w:val="24"/>
          <w:szCs w:val="24"/>
        </w:rPr>
        <w:t>http://gart9.npi-tu.ru.</w:t>
      </w:r>
      <w:r w:rsidRPr="00736D89">
        <w:rPr>
          <w:rFonts w:ascii="Times New Roman" w:hAnsi="Times New Roman" w:cs="Times New Roman"/>
          <w:i w:val="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lastRenderedPageBreak/>
        <w:t>МБДОУ детский сад № 9 осуществляет свою деятельность в соответствии с Законом Российской Федерации «Об образовании в России», а также следующими нормативно-правовыми и локальными документами:</w:t>
      </w:r>
    </w:p>
    <w:p w:rsidR="00BD19C3" w:rsidRPr="00BD19C3" w:rsidRDefault="00BD19C3" w:rsidP="008B78B2">
      <w:pPr>
        <w:numPr>
          <w:ilvl w:val="0"/>
          <w:numId w:val="25"/>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 xml:space="preserve">Санитарно-эпидемиологическими правилами и нормативами СанПиН </w:t>
      </w:r>
      <w:r w:rsidRPr="00BD19C3">
        <w:rPr>
          <w:rFonts w:ascii="Times New Roman" w:hAnsi="Times New Roman" w:cs="Times New Roman"/>
          <w:i w:val="0"/>
          <w:color w:val="3C3C3C"/>
          <w:spacing w:val="2"/>
          <w:sz w:val="24"/>
          <w:szCs w:val="24"/>
        </w:rPr>
        <w:t>2</w:t>
      </w:r>
      <w:r w:rsidRPr="00BD19C3">
        <w:rPr>
          <w:rFonts w:ascii="Times New Roman" w:hAnsi="Times New Roman" w:cs="Times New Roman"/>
          <w:i w:val="0"/>
          <w:spacing w:val="2"/>
          <w:sz w:val="24"/>
          <w:szCs w:val="24"/>
        </w:rPr>
        <w:t>.4.1.3049-13 (с изменениями на 27 августа 2015 года);</w:t>
      </w:r>
    </w:p>
    <w:p w:rsidR="00BD19C3" w:rsidRPr="00BD19C3" w:rsidRDefault="00BD19C3" w:rsidP="008B78B2">
      <w:pPr>
        <w:numPr>
          <w:ilvl w:val="0"/>
          <w:numId w:val="25"/>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Федеральным законом «Об основных гарантиях прав ребёнка Российской Федерации»; Конвенцией ООН о правах ребёнка;</w:t>
      </w:r>
    </w:p>
    <w:p w:rsidR="00BD19C3" w:rsidRPr="00BD19C3" w:rsidRDefault="00BD19C3" w:rsidP="008B78B2">
      <w:pPr>
        <w:numPr>
          <w:ilvl w:val="0"/>
          <w:numId w:val="25"/>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kern w:val="36"/>
          <w:sz w:val="24"/>
          <w:szCs w:val="24"/>
        </w:rPr>
        <w:t xml:space="preserve">Приказом МО и Н РФ от 17.10.2013 г. N 1155 г. </w:t>
      </w:r>
      <w:r w:rsidRPr="00BD19C3">
        <w:rPr>
          <w:rFonts w:ascii="Times New Roman" w:hAnsi="Times New Roman" w:cs="Times New Roman"/>
          <w:i w:val="0"/>
          <w:sz w:val="24"/>
          <w:szCs w:val="24"/>
        </w:rPr>
        <w:t>"Об утверждении федерального государственного образовательного стандарта дошкольного образования"; </w:t>
      </w:r>
    </w:p>
    <w:p w:rsidR="00BD19C3" w:rsidRPr="00BD19C3" w:rsidRDefault="00BD19C3" w:rsidP="008B78B2">
      <w:pPr>
        <w:numPr>
          <w:ilvl w:val="0"/>
          <w:numId w:val="25"/>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pacing w:val="2"/>
          <w:sz w:val="24"/>
          <w:szCs w:val="24"/>
        </w:rPr>
        <w:t>П</w:t>
      </w:r>
      <w:r w:rsidRPr="00BD19C3">
        <w:rPr>
          <w:rFonts w:ascii="Times New Roman" w:hAnsi="Times New Roman" w:cs="Times New Roman"/>
          <w:i w:val="0"/>
          <w:sz w:val="24"/>
          <w:szCs w:val="24"/>
        </w:rPr>
        <w:t>остановлениями и приказами Учредителя;</w:t>
      </w:r>
    </w:p>
    <w:p w:rsidR="00BD19C3" w:rsidRPr="00BD19C3" w:rsidRDefault="00BD19C3" w:rsidP="008B78B2">
      <w:pPr>
        <w:numPr>
          <w:ilvl w:val="0"/>
          <w:numId w:val="25"/>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Уставом МБДОУ детского сада № 9; Положениями и приказами по МБДОУ.</w:t>
      </w:r>
    </w:p>
    <w:p w:rsidR="00BD19C3" w:rsidRPr="00BD19C3" w:rsidRDefault="00BD19C3" w:rsidP="00BD19C3">
      <w:pPr>
        <w:pStyle w:val="ab"/>
        <w:ind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Нормативно-правовые акты МБДОУ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w:t>
      </w:r>
    </w:p>
    <w:p w:rsidR="00BD19C3" w:rsidRPr="00BD19C3" w:rsidRDefault="00BD19C3" w:rsidP="00BD19C3">
      <w:pPr>
        <w:spacing w:line="240" w:lineRule="auto"/>
        <w:ind w:firstLine="567"/>
        <w:jc w:val="both"/>
        <w:rPr>
          <w:rFonts w:ascii="Times New Roman" w:hAnsi="Times New Roman" w:cs="Times New Roman"/>
          <w:i w:val="0"/>
          <w:color w:val="FF0000"/>
          <w:sz w:val="24"/>
          <w:szCs w:val="24"/>
        </w:rPr>
      </w:pPr>
      <w:r w:rsidRPr="00BD19C3">
        <w:rPr>
          <w:rFonts w:ascii="Times New Roman" w:hAnsi="Times New Roman" w:cs="Times New Roman"/>
          <w:i w:val="0"/>
          <w:sz w:val="24"/>
          <w:szCs w:val="24"/>
        </w:rPr>
        <w:t>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Чаусо</w:t>
      </w:r>
      <w:r w:rsidR="00045995">
        <w:rPr>
          <w:rFonts w:ascii="Times New Roman" w:hAnsi="Times New Roman" w:cs="Times New Roman"/>
          <w:i w:val="0"/>
          <w:sz w:val="24"/>
          <w:szCs w:val="24"/>
        </w:rPr>
        <w:t>ва Ольга Николаевна.</w:t>
      </w:r>
      <w:r w:rsidRPr="00BD19C3">
        <w:rPr>
          <w:rFonts w:ascii="Times New Roman" w:hAnsi="Times New Roman" w:cs="Times New Roman"/>
          <w:i w:val="0"/>
          <w:color w:val="FF000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Заведующий осуществляет текущее руководство деятельностью МБДОУ и подотчетен Управлению образования в вопросах выполнения целей и задач, возложенных на дошкольное образовательное учреждение, в вопросах управления и распоряжения муниципальным имуществом. </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В 2016 г. локальные акты МБДОУ разрабатывались согласно нормативным документам и в соответствии с внедрением ФГОС ДО.</w:t>
      </w:r>
    </w:p>
    <w:p w:rsidR="00B86922" w:rsidRDefault="00B86922" w:rsidP="00B86922">
      <w:pPr>
        <w:spacing w:line="240" w:lineRule="auto"/>
        <w:outlineLvl w:val="0"/>
        <w:rPr>
          <w:rFonts w:ascii="Times New Roman" w:eastAsia="Times New Roman" w:hAnsi="Times New Roman" w:cs="Times New Roman"/>
          <w:i w:val="0"/>
          <w:iCs w:val="0"/>
          <w:sz w:val="24"/>
          <w:szCs w:val="24"/>
          <w:lang w:eastAsia="en-US"/>
        </w:rPr>
      </w:pPr>
      <w:r w:rsidRPr="00C30ADD">
        <w:rPr>
          <w:rFonts w:ascii="Times New Roman" w:eastAsia="Times New Roman" w:hAnsi="Times New Roman" w:cs="Times New Roman"/>
          <w:b/>
          <w:i w:val="0"/>
          <w:iCs w:val="0"/>
          <w:color w:val="FF0000"/>
          <w:sz w:val="24"/>
          <w:szCs w:val="24"/>
          <w:lang w:eastAsia="en-US"/>
        </w:rPr>
        <w:t>Полное</w:t>
      </w:r>
      <w:r>
        <w:rPr>
          <w:rFonts w:ascii="Times New Roman" w:eastAsia="Times New Roman" w:hAnsi="Times New Roman" w:cs="Times New Roman"/>
          <w:b/>
          <w:i w:val="0"/>
          <w:iCs w:val="0"/>
          <w:color w:val="FF0000"/>
          <w:sz w:val="24"/>
          <w:szCs w:val="24"/>
          <w:lang w:eastAsia="en-US"/>
        </w:rPr>
        <w:t xml:space="preserve">  </w:t>
      </w:r>
      <w:r w:rsidRPr="00C30ADD">
        <w:rPr>
          <w:rFonts w:ascii="Times New Roman" w:eastAsia="Times New Roman" w:hAnsi="Times New Roman" w:cs="Times New Roman"/>
          <w:b/>
          <w:i w:val="0"/>
          <w:iCs w:val="0"/>
          <w:color w:val="FF0000"/>
          <w:sz w:val="24"/>
          <w:szCs w:val="24"/>
          <w:lang w:eastAsia="en-US"/>
        </w:rPr>
        <w:t>название МБДОУ</w:t>
      </w:r>
      <w:r>
        <w:rPr>
          <w:rFonts w:ascii="Times New Roman" w:eastAsia="Times New Roman" w:hAnsi="Times New Roman" w:cs="Times New Roman"/>
          <w:b/>
          <w:i w:val="0"/>
          <w:iCs w:val="0"/>
          <w:color w:val="FF0000"/>
          <w:sz w:val="24"/>
          <w:szCs w:val="24"/>
          <w:lang w:eastAsia="en-US"/>
        </w:rPr>
        <w:t>:</w:t>
      </w:r>
      <w:r w:rsidRPr="00C30ADD">
        <w:rPr>
          <w:rFonts w:ascii="Times New Roman" w:eastAsia="Times New Roman" w:hAnsi="Times New Roman" w:cs="Times New Roman"/>
          <w:b/>
          <w:i w:val="0"/>
          <w:iCs w:val="0"/>
          <w:color w:val="FF0000"/>
          <w:sz w:val="24"/>
          <w:szCs w:val="24"/>
          <w:lang w:eastAsia="en-US"/>
        </w:rPr>
        <w:t xml:space="preserve"> </w:t>
      </w:r>
      <w:r>
        <w:rPr>
          <w:rFonts w:ascii="Times New Roman" w:eastAsia="Times New Roman" w:hAnsi="Times New Roman" w:cs="Times New Roman"/>
          <w:i w:val="0"/>
          <w:iCs w:val="0"/>
          <w:sz w:val="24"/>
          <w:szCs w:val="24"/>
          <w:lang w:eastAsia="en-US"/>
        </w:rPr>
        <w:t xml:space="preserve">Муниципальное </w:t>
      </w:r>
      <w:r w:rsidRPr="00C30ADD">
        <w:rPr>
          <w:rFonts w:ascii="Times New Roman" w:eastAsia="Times New Roman" w:hAnsi="Times New Roman" w:cs="Times New Roman"/>
          <w:i w:val="0"/>
          <w:iCs w:val="0"/>
          <w:sz w:val="24"/>
          <w:szCs w:val="24"/>
          <w:lang w:eastAsia="en-US"/>
        </w:rPr>
        <w:t>бюджетное дошк</w:t>
      </w:r>
      <w:r>
        <w:rPr>
          <w:rFonts w:ascii="Times New Roman" w:eastAsia="Times New Roman" w:hAnsi="Times New Roman" w:cs="Times New Roman"/>
          <w:i w:val="0"/>
          <w:iCs w:val="0"/>
          <w:sz w:val="24"/>
          <w:szCs w:val="24"/>
          <w:lang w:eastAsia="en-US"/>
        </w:rPr>
        <w:t xml:space="preserve">ольное образовательное </w:t>
      </w:r>
      <w:r w:rsidRPr="00C30ADD">
        <w:rPr>
          <w:rFonts w:ascii="Times New Roman" w:eastAsia="Times New Roman" w:hAnsi="Times New Roman" w:cs="Times New Roman"/>
          <w:i w:val="0"/>
          <w:iCs w:val="0"/>
          <w:sz w:val="24"/>
          <w:szCs w:val="24"/>
          <w:lang w:eastAsia="en-US"/>
        </w:rPr>
        <w:t xml:space="preserve">учреждение детский </w:t>
      </w:r>
      <w:r>
        <w:rPr>
          <w:rFonts w:ascii="Times New Roman" w:eastAsia="Times New Roman" w:hAnsi="Times New Roman" w:cs="Times New Roman"/>
          <w:i w:val="0"/>
          <w:iCs w:val="0"/>
          <w:sz w:val="24"/>
          <w:szCs w:val="24"/>
          <w:lang w:eastAsia="en-US"/>
        </w:rPr>
        <w:t xml:space="preserve">сад №9,            </w:t>
      </w:r>
    </w:p>
    <w:p w:rsidR="00B86922" w:rsidRDefault="00B86922" w:rsidP="00B86922">
      <w:pPr>
        <w:spacing w:line="240" w:lineRule="auto"/>
        <w:outlineLvl w:val="0"/>
        <w:rPr>
          <w:rFonts w:ascii="Times New Roman" w:hAnsi="Times New Roman" w:cs="Times New Roman"/>
          <w:i w:val="0"/>
          <w:sz w:val="24"/>
          <w:szCs w:val="24"/>
        </w:rPr>
      </w:pPr>
      <w:r>
        <w:rPr>
          <w:rFonts w:ascii="Times New Roman" w:eastAsia="Times New Roman" w:hAnsi="Times New Roman" w:cs="Times New Roman"/>
          <w:b/>
          <w:i w:val="0"/>
          <w:iCs w:val="0"/>
          <w:color w:val="FF0000"/>
          <w:sz w:val="24"/>
          <w:szCs w:val="24"/>
          <w:lang w:eastAsia="en-US"/>
        </w:rPr>
        <w:t>С</w:t>
      </w:r>
      <w:r w:rsidRPr="00C30ADD">
        <w:rPr>
          <w:rFonts w:ascii="Times New Roman" w:eastAsia="Times New Roman" w:hAnsi="Times New Roman" w:cs="Times New Roman"/>
          <w:b/>
          <w:i w:val="0"/>
          <w:iCs w:val="0"/>
          <w:color w:val="FF0000"/>
          <w:sz w:val="24"/>
          <w:szCs w:val="24"/>
          <w:lang w:eastAsia="en-US"/>
        </w:rPr>
        <w:t>татус</w:t>
      </w:r>
      <w:r>
        <w:rPr>
          <w:rFonts w:ascii="Times New Roman" w:eastAsia="Times New Roman" w:hAnsi="Times New Roman" w:cs="Times New Roman"/>
          <w:b/>
          <w:i w:val="0"/>
          <w:iCs w:val="0"/>
          <w:color w:val="FF0000"/>
          <w:sz w:val="24"/>
          <w:szCs w:val="24"/>
          <w:lang w:eastAsia="en-US"/>
        </w:rPr>
        <w:t>:</w:t>
      </w:r>
      <w:r w:rsidRPr="00C30ADD">
        <w:rPr>
          <w:rFonts w:ascii="Times New Roman" w:eastAsia="Times New Roman" w:hAnsi="Times New Roman" w:cs="Times New Roman"/>
          <w:i w:val="0"/>
          <w:iCs w:val="0"/>
          <w:color w:val="FF0000"/>
          <w:sz w:val="24"/>
          <w:szCs w:val="24"/>
          <w:lang w:eastAsia="en-US"/>
        </w:rPr>
        <w:t xml:space="preserve"> </w:t>
      </w:r>
      <w:r w:rsidRPr="00C30ADD">
        <w:rPr>
          <w:rFonts w:ascii="Times New Roman" w:eastAsia="Times New Roman" w:hAnsi="Times New Roman" w:cs="Times New Roman"/>
          <w:i w:val="0"/>
          <w:iCs w:val="0"/>
          <w:sz w:val="24"/>
          <w:szCs w:val="24"/>
          <w:lang w:eastAsia="en-US"/>
        </w:rPr>
        <w:t xml:space="preserve">ОбИП, ММРЦ, казачье, базовая </w:t>
      </w:r>
      <w:r>
        <w:rPr>
          <w:rFonts w:ascii="Times New Roman" w:eastAsia="Times New Roman" w:hAnsi="Times New Roman" w:cs="Times New Roman"/>
          <w:i w:val="0"/>
          <w:iCs w:val="0"/>
          <w:sz w:val="24"/>
          <w:szCs w:val="24"/>
          <w:lang w:eastAsia="en-US"/>
        </w:rPr>
        <w:t>площадка по профилактике ДДТТ</w:t>
      </w:r>
    </w:p>
    <w:p w:rsidR="00B86922" w:rsidRPr="0090246A" w:rsidRDefault="00B86922" w:rsidP="00B86922">
      <w:pPr>
        <w:spacing w:line="240" w:lineRule="auto"/>
        <w:jc w:val="both"/>
        <w:outlineLvl w:val="0"/>
        <w:rPr>
          <w:rFonts w:ascii="Times New Roman" w:eastAsia="Times New Roman" w:hAnsi="Times New Roman" w:cs="Times New Roman"/>
          <w:i w:val="0"/>
          <w:iCs w:val="0"/>
          <w:color w:val="FF0000"/>
          <w:sz w:val="24"/>
          <w:szCs w:val="24"/>
          <w:lang w:eastAsia="en-US"/>
        </w:rPr>
      </w:pPr>
      <w:r w:rsidRPr="0090246A">
        <w:rPr>
          <w:rFonts w:ascii="Times New Roman" w:eastAsia="Times New Roman" w:hAnsi="Times New Roman" w:cs="Times New Roman"/>
          <w:b/>
          <w:i w:val="0"/>
          <w:iCs w:val="0"/>
          <w:color w:val="FF0000"/>
          <w:sz w:val="24"/>
          <w:szCs w:val="24"/>
          <w:lang w:eastAsia="en-US"/>
        </w:rPr>
        <w:t>Принадлежность</w:t>
      </w:r>
      <w:r>
        <w:rPr>
          <w:rFonts w:ascii="Times New Roman" w:eastAsia="Times New Roman" w:hAnsi="Times New Roman" w:cs="Times New Roman"/>
          <w:b/>
          <w:i w:val="0"/>
          <w:iCs w:val="0"/>
          <w:color w:val="FF0000"/>
          <w:sz w:val="24"/>
          <w:szCs w:val="24"/>
          <w:lang w:eastAsia="en-US"/>
        </w:rPr>
        <w:t xml:space="preserve">: </w:t>
      </w:r>
      <w:r w:rsidRPr="0090246A">
        <w:rPr>
          <w:rFonts w:ascii="Times New Roman" w:eastAsia="Times New Roman" w:hAnsi="Times New Roman" w:cs="Times New Roman"/>
          <w:i w:val="0"/>
          <w:iCs w:val="0"/>
          <w:color w:val="FF0000"/>
          <w:sz w:val="24"/>
          <w:szCs w:val="24"/>
          <w:lang w:eastAsia="en-US"/>
        </w:rPr>
        <w:t xml:space="preserve"> </w:t>
      </w:r>
      <w:r w:rsidRPr="0090246A">
        <w:rPr>
          <w:rFonts w:ascii="Times New Roman" w:eastAsia="Times New Roman" w:hAnsi="Times New Roman" w:cs="Times New Roman"/>
          <w:i w:val="0"/>
          <w:iCs w:val="0"/>
          <w:sz w:val="24"/>
          <w:szCs w:val="24"/>
          <w:lang w:eastAsia="en-US"/>
        </w:rPr>
        <w:t>муниципальная</w:t>
      </w:r>
    </w:p>
    <w:p w:rsidR="00736D89" w:rsidRPr="00114339" w:rsidRDefault="00B86922" w:rsidP="009F63EE">
      <w:pPr>
        <w:spacing w:line="240" w:lineRule="auto"/>
        <w:jc w:val="both"/>
        <w:outlineLvl w:val="0"/>
        <w:rPr>
          <w:rFonts w:ascii="Times New Roman" w:eastAsia="Times New Roman" w:hAnsi="Times New Roman" w:cs="Times New Roman"/>
          <w:b/>
          <w:i w:val="0"/>
          <w:iCs w:val="0"/>
          <w:color w:val="FF0000"/>
          <w:sz w:val="24"/>
          <w:szCs w:val="24"/>
          <w:highlight w:val="yellow"/>
          <w:lang w:eastAsia="en-US"/>
        </w:rPr>
      </w:pPr>
      <w:r w:rsidRPr="00C30ADD">
        <w:rPr>
          <w:rFonts w:ascii="Times New Roman" w:eastAsia="Times New Roman" w:hAnsi="Times New Roman" w:cs="Times New Roman"/>
          <w:b/>
          <w:i w:val="0"/>
          <w:iCs w:val="0"/>
          <w:color w:val="FF0000"/>
          <w:sz w:val="24"/>
          <w:szCs w:val="24"/>
          <w:lang w:eastAsia="en-US"/>
        </w:rPr>
        <w:t xml:space="preserve"> </w:t>
      </w:r>
      <w:r w:rsidRPr="00114339">
        <w:rPr>
          <w:rFonts w:ascii="Times New Roman" w:eastAsia="Times New Roman" w:hAnsi="Times New Roman" w:cs="Times New Roman"/>
          <w:b/>
          <w:i w:val="0"/>
          <w:iCs w:val="0"/>
          <w:color w:val="FF0000"/>
          <w:sz w:val="24"/>
          <w:szCs w:val="24"/>
          <w:lang w:eastAsia="en-US"/>
        </w:rPr>
        <w:t xml:space="preserve">Контингент воспитанников: </w:t>
      </w:r>
      <w:r w:rsidRPr="00114339">
        <w:rPr>
          <w:rFonts w:ascii="Times New Roman" w:eastAsia="Times New Roman" w:hAnsi="Times New Roman" w:cs="Times New Roman"/>
          <w:i w:val="0"/>
          <w:iCs w:val="0"/>
          <w:sz w:val="24"/>
          <w:szCs w:val="24"/>
          <w:lang w:eastAsia="en-US"/>
        </w:rPr>
        <w:t>197 человек</w:t>
      </w:r>
      <w:r w:rsidRPr="00114339">
        <w:rPr>
          <w:rFonts w:ascii="Times New Roman" w:eastAsia="Times New Roman" w:hAnsi="Times New Roman" w:cs="Times New Roman"/>
          <w:i w:val="0"/>
          <w:iCs w:val="0"/>
          <w:color w:val="FF0000"/>
          <w:sz w:val="24"/>
          <w:szCs w:val="24"/>
          <w:lang w:eastAsia="en-US"/>
        </w:rPr>
        <w:t xml:space="preserve"> </w:t>
      </w:r>
    </w:p>
    <w:p w:rsidR="00736D89" w:rsidRPr="00B54D72"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r w:rsidRPr="00736D89">
        <w:rPr>
          <w:rFonts w:ascii="Times New Roman" w:hAnsi="Times New Roman" w:cs="Times New Roman"/>
          <w:i w:val="0"/>
          <w:sz w:val="24"/>
          <w:szCs w:val="24"/>
        </w:rPr>
        <w:t xml:space="preserve">Детский сад функционирует по пятидневной рабочей неделе с 7.00 до 19.00 (12 часов). </w:t>
      </w:r>
      <w:r w:rsidRPr="00B54D72">
        <w:rPr>
          <w:rFonts w:ascii="Times New Roman" w:hAnsi="Times New Roman" w:cs="Times New Roman"/>
          <w:i w:val="0"/>
          <w:sz w:val="24"/>
          <w:szCs w:val="24"/>
        </w:rPr>
        <w:t>Режим организации жизнедеятельности детского сада определен:</w:t>
      </w:r>
    </w:p>
    <w:p w:rsidR="00736D89" w:rsidRPr="00B54D72" w:rsidRDefault="00736D89" w:rsidP="008B78B2">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в соответствии с функциональными возможностями детей разного возраста;</w:t>
      </w:r>
    </w:p>
    <w:p w:rsidR="00736D89" w:rsidRPr="00B54D72" w:rsidRDefault="00736D89" w:rsidP="008B78B2">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разновозрастных групп;</w:t>
      </w:r>
    </w:p>
    <w:p w:rsidR="00736D89" w:rsidRPr="00B54D72" w:rsidRDefault="00736D89" w:rsidP="008B78B2">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на основе соблюдения баланса между разными видами активности детей;</w:t>
      </w:r>
    </w:p>
    <w:p w:rsidR="00736D89" w:rsidRPr="00B54D72" w:rsidRDefault="00736D89" w:rsidP="008B78B2">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гибкого режима пребывания детей в детском саду;</w:t>
      </w:r>
    </w:p>
    <w:p w:rsidR="00736D89" w:rsidRPr="00736D89" w:rsidRDefault="00736D89" w:rsidP="008B78B2">
      <w:pPr>
        <w:pStyle w:val="a3"/>
        <w:widowControl w:val="0"/>
        <w:numPr>
          <w:ilvl w:val="0"/>
          <w:numId w:val="10"/>
        </w:numPr>
        <w:autoSpaceDE w:val="0"/>
        <w:autoSpaceDN w:val="0"/>
        <w:adjustRightInd w:val="0"/>
        <w:spacing w:after="0" w:line="240" w:lineRule="auto"/>
        <w:rPr>
          <w:rFonts w:ascii="Times New Roman" w:hAnsi="Times New Roman" w:cs="Times New Roman"/>
          <w:i w:val="0"/>
          <w:sz w:val="24"/>
          <w:szCs w:val="24"/>
        </w:rPr>
      </w:pPr>
      <w:r w:rsidRPr="00B54D72">
        <w:rPr>
          <w:rFonts w:ascii="Times New Roman" w:hAnsi="Times New Roman" w:cs="Times New Roman"/>
          <w:i w:val="0"/>
          <w:sz w:val="24"/>
          <w:szCs w:val="24"/>
        </w:rPr>
        <w:t xml:space="preserve">с учетом социального заказа родителей и нормативно-правовых требований к организации режима деятельности </w:t>
      </w:r>
      <w:r>
        <w:rPr>
          <w:rFonts w:ascii="Times New Roman" w:hAnsi="Times New Roman" w:cs="Times New Roman"/>
          <w:i w:val="0"/>
          <w:sz w:val="24"/>
          <w:szCs w:val="24"/>
        </w:rPr>
        <w:t>МБ</w:t>
      </w:r>
      <w:r w:rsidRPr="00B54D72">
        <w:rPr>
          <w:rFonts w:ascii="Times New Roman" w:hAnsi="Times New Roman" w:cs="Times New Roman"/>
          <w:i w:val="0"/>
          <w:sz w:val="24"/>
          <w:szCs w:val="24"/>
        </w:rPr>
        <w:t>ДОУ.</w:t>
      </w:r>
    </w:p>
    <w:p w:rsidR="005378A5" w:rsidRPr="00736D89" w:rsidRDefault="00736D89" w:rsidP="00736D89">
      <w:pPr>
        <w:spacing w:line="240" w:lineRule="auto"/>
        <w:ind w:firstLine="708"/>
        <w:jc w:val="both"/>
        <w:rPr>
          <w:rFonts w:ascii="Times New Roman" w:hAnsi="Times New Roman" w:cs="Times New Roman"/>
          <w:i w:val="0"/>
          <w:sz w:val="24"/>
          <w:szCs w:val="24"/>
        </w:rPr>
      </w:pPr>
      <w:r w:rsidRPr="00736D89">
        <w:rPr>
          <w:rFonts w:ascii="Times New Roman" w:hAnsi="Times New Roman" w:cs="Times New Roman"/>
          <w:i w:val="0"/>
          <w:sz w:val="24"/>
          <w:szCs w:val="24"/>
        </w:rPr>
        <w:lastRenderedPageBreak/>
        <w:t>Вблизи детского сада расположен жилой массив.  Территория детского сада ограждена по периметру металлическим забором высотой 2 метра, на территории имеется 8 игровых прогулочных площадок с теневыми навесами, оснащенных современным игровым оборудованием, спортивная площадка с резиновым мягким покрытием, футбольное поле с воротами для игры в футбол. Участки и территория имеет асфальтовое покрытие, цветники, хвойные и лиственные насаждения.</w:t>
      </w:r>
      <w:r w:rsidR="0048086B" w:rsidRPr="005502A4">
        <w:rPr>
          <w:rFonts w:ascii="Times New Roman" w:eastAsia="Times New Roman" w:hAnsi="Times New Roman" w:cs="Times New Roman"/>
          <w:b/>
          <w:i w:val="0"/>
          <w:color w:val="C00000"/>
          <w:sz w:val="24"/>
          <w:szCs w:val="24"/>
        </w:rPr>
        <w:t xml:space="preserve">        </w:t>
      </w:r>
      <w:r w:rsidR="0048086B" w:rsidRPr="005502A4">
        <w:rPr>
          <w:rFonts w:ascii="Times New Roman" w:eastAsia="Times New Roman" w:hAnsi="Times New Roman" w:cs="Times New Roman"/>
          <w:i w:val="0"/>
          <w:color w:val="000000"/>
          <w:sz w:val="24"/>
          <w:szCs w:val="24"/>
        </w:rPr>
        <w:t xml:space="preserve">      </w:t>
      </w:r>
      <w:r w:rsidR="00A01AEB" w:rsidRPr="005502A4">
        <w:rPr>
          <w:rFonts w:ascii="Times New Roman" w:eastAsia="Times New Roman" w:hAnsi="Times New Roman" w:cs="Times New Roman"/>
          <w:i w:val="0"/>
          <w:color w:val="000000"/>
          <w:sz w:val="24"/>
          <w:szCs w:val="24"/>
        </w:rPr>
        <w:t xml:space="preserve"> </w:t>
      </w:r>
    </w:p>
    <w:p w:rsidR="004F3424" w:rsidRPr="004F3424" w:rsidRDefault="004F3424" w:rsidP="006B4C4F">
      <w:pPr>
        <w:contextualSpacing/>
        <w:jc w:val="both"/>
        <w:rPr>
          <w:rFonts w:ascii="Times New Roman" w:eastAsia="Times New Roman" w:hAnsi="Times New Roman" w:cs="Times New Roman"/>
          <w:i w:val="0"/>
          <w:color w:val="000000"/>
          <w:spacing w:val="-1"/>
          <w:sz w:val="24"/>
          <w:szCs w:val="24"/>
        </w:rPr>
      </w:pPr>
      <w:r w:rsidRPr="004F3424">
        <w:rPr>
          <w:rFonts w:ascii="Times New Roman" w:eastAsia="Times New Roman" w:hAnsi="Times New Roman" w:cs="Times New Roman"/>
          <w:b/>
          <w:i w:val="0"/>
          <w:color w:val="000000"/>
          <w:spacing w:val="-1"/>
          <w:sz w:val="24"/>
          <w:szCs w:val="24"/>
        </w:rPr>
        <w:t>Вывод</w:t>
      </w:r>
      <w:r w:rsidR="005502A4">
        <w:rPr>
          <w:rFonts w:ascii="Times New Roman" w:eastAsia="Times New Roman" w:hAnsi="Times New Roman" w:cs="Times New Roman"/>
          <w:b/>
          <w:i w:val="0"/>
          <w:color w:val="000000"/>
          <w:spacing w:val="-1"/>
          <w:sz w:val="24"/>
          <w:szCs w:val="24"/>
        </w:rPr>
        <w:t>:</w:t>
      </w:r>
      <w:r w:rsidRPr="004F3424">
        <w:rPr>
          <w:rFonts w:ascii="Times New Roman" w:eastAsia="Times New Roman" w:hAnsi="Times New Roman" w:cs="Times New Roman"/>
          <w:i w:val="0"/>
          <w:color w:val="000000"/>
          <w:spacing w:val="-1"/>
          <w:sz w:val="24"/>
          <w:szCs w:val="24"/>
        </w:rPr>
        <w:t xml:space="preserve"> </w:t>
      </w:r>
      <w:r w:rsidR="005502A4">
        <w:rPr>
          <w:rFonts w:ascii="Times New Roman" w:eastAsia="Times New Roman" w:hAnsi="Times New Roman" w:cs="Times New Roman"/>
          <w:i w:val="0"/>
          <w:color w:val="000000"/>
          <w:spacing w:val="-1"/>
          <w:sz w:val="24"/>
          <w:szCs w:val="24"/>
        </w:rPr>
        <w:t xml:space="preserve">МБДОУ </w:t>
      </w:r>
      <w:r w:rsidR="00720124">
        <w:rPr>
          <w:rFonts w:ascii="Times New Roman" w:eastAsia="Times New Roman" w:hAnsi="Times New Roman" w:cs="Times New Roman"/>
          <w:i w:val="0"/>
          <w:color w:val="000000"/>
          <w:spacing w:val="-1"/>
          <w:sz w:val="24"/>
          <w:szCs w:val="24"/>
        </w:rPr>
        <w:t>детский сад №9</w:t>
      </w:r>
      <w:r w:rsidR="005502A4">
        <w:rPr>
          <w:rFonts w:ascii="Times New Roman" w:eastAsia="Times New Roman" w:hAnsi="Times New Roman" w:cs="Times New Roman"/>
          <w:i w:val="0"/>
          <w:color w:val="000000"/>
          <w:spacing w:val="-1"/>
          <w:sz w:val="24"/>
          <w:szCs w:val="24"/>
        </w:rPr>
        <w:t xml:space="preserve"> зарегистрирован</w:t>
      </w:r>
      <w:r w:rsidRPr="004F3424">
        <w:rPr>
          <w:rFonts w:ascii="Times New Roman" w:eastAsia="Times New Roman" w:hAnsi="Times New Roman" w:cs="Times New Roman"/>
          <w:i w:val="0"/>
          <w:color w:val="000000"/>
          <w:spacing w:val="-1"/>
          <w:sz w:val="24"/>
          <w:szCs w:val="24"/>
        </w:rPr>
        <w:t xml:space="preserve"> и функционирует в соответствии с нормативными документами в сфере образования Российской Федерации. </w:t>
      </w:r>
    </w:p>
    <w:p w:rsidR="00C33B23" w:rsidRDefault="00C33B23" w:rsidP="00C33B23">
      <w:pPr>
        <w:spacing w:after="0" w:line="240" w:lineRule="atLeast"/>
        <w:rPr>
          <w:rFonts w:ascii="Times New Roman" w:eastAsia="Times New Roman" w:hAnsi="Times New Roman" w:cs="Times New Roman"/>
          <w:b/>
          <w:i w:val="0"/>
          <w:color w:val="00B050"/>
          <w:sz w:val="24"/>
          <w:szCs w:val="24"/>
          <w:u w:val="single"/>
        </w:rPr>
      </w:pPr>
    </w:p>
    <w:p w:rsidR="00C33B23" w:rsidRDefault="00C33B23" w:rsidP="00731E0B">
      <w:pPr>
        <w:spacing w:after="0" w:line="240" w:lineRule="atLeast"/>
        <w:jc w:val="center"/>
        <w:rPr>
          <w:rFonts w:ascii="Times New Roman" w:eastAsia="Times New Roman" w:hAnsi="Times New Roman" w:cs="Times New Roman"/>
          <w:b/>
          <w:i w:val="0"/>
          <w:color w:val="00B050"/>
          <w:sz w:val="24"/>
          <w:szCs w:val="24"/>
          <w:u w:val="single"/>
        </w:rPr>
      </w:pPr>
      <w:r w:rsidRPr="00C33B23">
        <w:rPr>
          <w:rFonts w:ascii="Times New Roman" w:eastAsia="Times New Roman" w:hAnsi="Times New Roman" w:cs="Times New Roman"/>
          <w:b/>
          <w:i w:val="0"/>
          <w:noProof/>
          <w:color w:val="00B050"/>
          <w:sz w:val="24"/>
          <w:szCs w:val="24"/>
          <w:u w:val="single"/>
        </w:rPr>
        <w:drawing>
          <wp:inline distT="0" distB="0" distL="0" distR="0">
            <wp:extent cx="1998920" cy="1723066"/>
            <wp:effectExtent l="19050" t="0" r="1330" b="0"/>
            <wp:docPr id="2" name="Рисунок 2" descr="C:\Users\PC\Desktop\ФОТО ДЕТИ сад 9\12.04.2016\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ДЕТИ сад 9\12.04.2016\IMG_3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3120" cy="1726687"/>
                    </a:xfrm>
                    <a:prstGeom prst="rect">
                      <a:avLst/>
                    </a:prstGeom>
                    <a:noFill/>
                    <a:ln>
                      <a:noFill/>
                    </a:ln>
                  </pic:spPr>
                </pic:pic>
              </a:graphicData>
            </a:graphic>
          </wp:inline>
        </w:drawing>
      </w:r>
      <w:r w:rsidR="001954EF">
        <w:rPr>
          <w:rFonts w:ascii="Times New Roman" w:eastAsia="Times New Roman" w:hAnsi="Times New Roman" w:cs="Times New Roman"/>
          <w:b/>
          <w:i w:val="0"/>
          <w:noProof/>
          <w:color w:val="00B050"/>
          <w:sz w:val="24"/>
          <w:szCs w:val="24"/>
          <w:u w:val="single"/>
        </w:rPr>
        <w:drawing>
          <wp:inline distT="0" distB="0" distL="0" distR="0">
            <wp:extent cx="1958606" cy="1724690"/>
            <wp:effectExtent l="19050" t="0" r="3544"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56820" cy="1723117"/>
                    </a:xfrm>
                    <a:prstGeom prst="rect">
                      <a:avLst/>
                    </a:prstGeom>
                    <a:noFill/>
                    <a:ln w="9525">
                      <a:noFill/>
                      <a:miter lim="800000"/>
                      <a:headEnd/>
                      <a:tailEnd/>
                    </a:ln>
                  </pic:spPr>
                </pic:pic>
              </a:graphicData>
            </a:graphic>
          </wp:inline>
        </w:drawing>
      </w:r>
      <w:r w:rsidR="00F23196">
        <w:rPr>
          <w:rFonts w:ascii="Times New Roman" w:eastAsia="Times New Roman" w:hAnsi="Times New Roman" w:cs="Times New Roman"/>
          <w:b/>
          <w:i w:val="0"/>
          <w:noProof/>
          <w:color w:val="00B050"/>
          <w:sz w:val="24"/>
          <w:szCs w:val="24"/>
          <w:u w:val="single"/>
        </w:rPr>
        <w:drawing>
          <wp:inline distT="0" distB="0" distL="0" distR="0">
            <wp:extent cx="3051810" cy="17119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r w:rsidR="00F23196" w:rsidRPr="00F23196">
        <w:rPr>
          <w:rFonts w:ascii="Times New Roman" w:eastAsia="Times New Roman" w:hAnsi="Times New Roman" w:cs="Times New Roman"/>
          <w:b/>
          <w:i w:val="0"/>
          <w:noProof/>
          <w:color w:val="00B050"/>
          <w:sz w:val="24"/>
          <w:szCs w:val="24"/>
          <w:u w:val="single"/>
        </w:rPr>
        <w:drawing>
          <wp:inline distT="0" distB="0" distL="0" distR="0">
            <wp:extent cx="2083982" cy="1691158"/>
            <wp:effectExtent l="19050" t="0" r="0" b="0"/>
            <wp:docPr id="29" name="Рисунок 1" descr="C:\Users\PC\Desktop\ФОТО ДЕТИ сад 9\12.04.2016\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ДЕТИ сад 9\12.04.2016\IMG_3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80" cy="1692779"/>
                    </a:xfrm>
                    <a:prstGeom prst="rect">
                      <a:avLst/>
                    </a:prstGeom>
                    <a:noFill/>
                    <a:ln>
                      <a:noFill/>
                    </a:ln>
                  </pic:spPr>
                </pic:pic>
              </a:graphicData>
            </a:graphic>
          </wp:inline>
        </w:drawing>
      </w:r>
    </w:p>
    <w:p w:rsidR="004C2320" w:rsidRDefault="004C2320" w:rsidP="00731E0B">
      <w:pPr>
        <w:spacing w:after="0" w:line="240" w:lineRule="atLeast"/>
        <w:jc w:val="center"/>
        <w:rPr>
          <w:rFonts w:ascii="Times New Roman" w:eastAsia="Times New Roman" w:hAnsi="Times New Roman" w:cs="Times New Roman"/>
          <w:b/>
          <w:i w:val="0"/>
          <w:color w:val="00B050"/>
          <w:sz w:val="24"/>
          <w:szCs w:val="24"/>
          <w:u w:val="single"/>
        </w:rPr>
      </w:pPr>
    </w:p>
    <w:p w:rsidR="004C2320" w:rsidRDefault="004C2320" w:rsidP="00731E0B">
      <w:pPr>
        <w:spacing w:after="0" w:line="240" w:lineRule="atLeast"/>
        <w:jc w:val="center"/>
        <w:rPr>
          <w:rFonts w:ascii="Times New Roman" w:eastAsia="Times New Roman" w:hAnsi="Times New Roman" w:cs="Times New Roman"/>
          <w:b/>
          <w:i w:val="0"/>
          <w:color w:val="00B050"/>
          <w:sz w:val="24"/>
          <w:szCs w:val="24"/>
          <w:u w:val="single"/>
        </w:rPr>
      </w:pPr>
    </w:p>
    <w:p w:rsidR="00FE4681" w:rsidRPr="000C42D7" w:rsidRDefault="00FE4681" w:rsidP="008B78B2">
      <w:pPr>
        <w:pStyle w:val="a3"/>
        <w:numPr>
          <w:ilvl w:val="1"/>
          <w:numId w:val="26"/>
        </w:numPr>
        <w:spacing w:after="0" w:line="240" w:lineRule="atLeast"/>
        <w:jc w:val="center"/>
        <w:rPr>
          <w:rFonts w:ascii="Times New Roman" w:eastAsia="Times New Roman" w:hAnsi="Times New Roman" w:cs="Times New Roman"/>
          <w:b/>
          <w:i w:val="0"/>
          <w:color w:val="00B050"/>
          <w:sz w:val="24"/>
          <w:szCs w:val="24"/>
          <w:u w:val="single"/>
        </w:rPr>
      </w:pPr>
      <w:r w:rsidRPr="000C42D7">
        <w:rPr>
          <w:rFonts w:ascii="Times New Roman" w:eastAsia="Times New Roman" w:hAnsi="Times New Roman" w:cs="Times New Roman"/>
          <w:b/>
          <w:i w:val="0"/>
          <w:color w:val="00B050"/>
          <w:sz w:val="24"/>
          <w:szCs w:val="24"/>
          <w:u w:val="single"/>
        </w:rPr>
        <w:t xml:space="preserve">Структура управления </w:t>
      </w:r>
      <w:r w:rsidR="00736D89" w:rsidRPr="000C42D7">
        <w:rPr>
          <w:rFonts w:ascii="Times New Roman" w:eastAsia="Times New Roman" w:hAnsi="Times New Roman" w:cs="Times New Roman"/>
          <w:b/>
          <w:i w:val="0"/>
          <w:color w:val="00B050"/>
          <w:sz w:val="24"/>
          <w:szCs w:val="24"/>
          <w:u w:val="single"/>
        </w:rPr>
        <w:t>МБ</w:t>
      </w:r>
      <w:r w:rsidRPr="000C42D7">
        <w:rPr>
          <w:rFonts w:ascii="Times New Roman" w:eastAsia="Times New Roman" w:hAnsi="Times New Roman" w:cs="Times New Roman"/>
          <w:b/>
          <w:i w:val="0"/>
          <w:color w:val="00B050"/>
          <w:sz w:val="24"/>
          <w:szCs w:val="24"/>
          <w:u w:val="single"/>
        </w:rPr>
        <w:t>ДОУ.</w:t>
      </w:r>
    </w:p>
    <w:p w:rsidR="00FE4681" w:rsidRPr="002C0A96" w:rsidRDefault="00FE4681" w:rsidP="00FE4681">
      <w:pPr>
        <w:spacing w:after="0" w:line="240" w:lineRule="atLeast"/>
        <w:jc w:val="center"/>
        <w:rPr>
          <w:rFonts w:ascii="Times New Roman" w:eastAsia="Times New Roman" w:hAnsi="Times New Roman" w:cs="Times New Roman"/>
          <w:b/>
          <w:i w:val="0"/>
          <w:color w:val="C00000"/>
          <w:sz w:val="24"/>
          <w:szCs w:val="24"/>
        </w:rPr>
      </w:pPr>
    </w:p>
    <w:p w:rsidR="00FE4681" w:rsidRPr="000D6EB0" w:rsidRDefault="00FE4681" w:rsidP="000D6EB0">
      <w:p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      </w:t>
      </w:r>
      <w:r w:rsidR="000D6EB0">
        <w:rPr>
          <w:rFonts w:ascii="Times New Roman" w:eastAsia="Times New Roman" w:hAnsi="Times New Roman" w:cs="Times New Roman"/>
          <w:i w:val="0"/>
          <w:color w:val="000000"/>
          <w:sz w:val="24"/>
          <w:szCs w:val="24"/>
        </w:rPr>
        <w:t xml:space="preserve">      </w:t>
      </w:r>
      <w:r w:rsidR="000D6EB0" w:rsidRPr="000D6EB0">
        <w:rPr>
          <w:rFonts w:ascii="Times New Roman" w:hAnsi="Times New Roman" w:cs="Times New Roman"/>
          <w:i w:val="0"/>
          <w:iCs w:val="0"/>
          <w:sz w:val="24"/>
          <w:szCs w:val="24"/>
        </w:rPr>
        <w:t>В МБДОУ создана четко продуманная и гибкая структура управления в соответствии с целями и задачами работы учреждения</w:t>
      </w:r>
      <w:r w:rsidR="000D6EB0">
        <w:rPr>
          <w:rFonts w:ascii="Times New Roman" w:hAnsi="Times New Roman" w:cs="Times New Roman"/>
          <w:i w:val="0"/>
          <w:iCs w:val="0"/>
          <w:sz w:val="24"/>
          <w:szCs w:val="24"/>
        </w:rPr>
        <w:t xml:space="preserve">. </w:t>
      </w:r>
      <w:r w:rsidRPr="002C0A96">
        <w:rPr>
          <w:rFonts w:ascii="Times New Roman" w:eastAsia="Times New Roman" w:hAnsi="Times New Roman" w:cs="Times New Roman"/>
          <w:i w:val="0"/>
          <w:color w:val="000000"/>
          <w:sz w:val="24"/>
          <w:szCs w:val="24"/>
        </w:rPr>
        <w:t>В соответствии с законом «Об образовании РФ» управление детским садом осуществляется по принципу единоначалия и самоуправления. Такой подход предполагает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r w:rsidR="000D6EB0">
        <w:rPr>
          <w:rFonts w:ascii="Times New Roman" w:eastAsia="Times New Roman" w:hAnsi="Times New Roman" w:cs="Times New Roman"/>
          <w:i w:val="0"/>
          <w:color w:val="000000"/>
          <w:sz w:val="24"/>
          <w:szCs w:val="24"/>
        </w:rPr>
        <w:t xml:space="preserve"> </w:t>
      </w:r>
      <w:r w:rsidRPr="002C0A96">
        <w:rPr>
          <w:rFonts w:ascii="Times New Roman" w:eastAsia="Times New Roman" w:hAnsi="Times New Roman" w:cs="Times New Roman"/>
          <w:i w:val="0"/>
          <w:color w:val="000000"/>
          <w:sz w:val="24"/>
          <w:szCs w:val="24"/>
        </w:rPr>
        <w:t>Все функции управления (прогнозирование, программирование, планирование, организация, регулирование, контроль, анализ, коррекция) направлены на достижение оптимального результата.</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 xml:space="preserve">Вся работа осуществляется через: собрания трудового коллектива, педагогический совет, </w:t>
      </w:r>
      <w:r w:rsidR="000D6EB0">
        <w:rPr>
          <w:rFonts w:ascii="Times New Roman" w:eastAsia="Times New Roman" w:hAnsi="Times New Roman" w:cs="Times New Roman"/>
          <w:i w:val="0"/>
          <w:color w:val="000000"/>
          <w:sz w:val="24"/>
          <w:szCs w:val="24"/>
        </w:rPr>
        <w:t xml:space="preserve">Совет ДОУ, </w:t>
      </w:r>
      <w:r w:rsidR="000D6EB0" w:rsidRPr="002C0A96">
        <w:rPr>
          <w:rFonts w:ascii="Times New Roman" w:eastAsia="Times New Roman" w:hAnsi="Times New Roman" w:cs="Times New Roman"/>
          <w:i w:val="0"/>
          <w:color w:val="000000"/>
          <w:sz w:val="24"/>
          <w:szCs w:val="24"/>
        </w:rPr>
        <w:t>п</w:t>
      </w:r>
      <w:r w:rsidR="000D6EB0">
        <w:rPr>
          <w:rFonts w:ascii="Times New Roman" w:eastAsia="Times New Roman" w:hAnsi="Times New Roman" w:cs="Times New Roman"/>
          <w:i w:val="0"/>
          <w:color w:val="000000"/>
          <w:sz w:val="24"/>
          <w:szCs w:val="24"/>
        </w:rPr>
        <w:t>ервичную профсоюзную организацию детского сада</w:t>
      </w:r>
      <w:r w:rsidR="000D6EB0" w:rsidRPr="002C0A96">
        <w:rPr>
          <w:rFonts w:ascii="Times New Roman" w:eastAsia="Times New Roman" w:hAnsi="Times New Roman" w:cs="Times New Roman"/>
          <w:i w:val="0"/>
          <w:color w:val="000000"/>
          <w:sz w:val="24"/>
          <w:szCs w:val="24"/>
        </w:rPr>
        <w:t xml:space="preserve">, творческие </w:t>
      </w:r>
      <w:r w:rsidR="000D6EB0">
        <w:rPr>
          <w:rFonts w:ascii="Times New Roman" w:eastAsia="Times New Roman" w:hAnsi="Times New Roman" w:cs="Times New Roman"/>
          <w:i w:val="0"/>
          <w:color w:val="000000"/>
          <w:sz w:val="24"/>
          <w:szCs w:val="24"/>
        </w:rPr>
        <w:t xml:space="preserve"> и рабочие </w:t>
      </w:r>
      <w:r w:rsidR="000D6EB0" w:rsidRPr="002C0A96">
        <w:rPr>
          <w:rFonts w:ascii="Times New Roman" w:eastAsia="Times New Roman" w:hAnsi="Times New Roman" w:cs="Times New Roman"/>
          <w:i w:val="0"/>
          <w:color w:val="000000"/>
          <w:sz w:val="24"/>
          <w:szCs w:val="24"/>
        </w:rPr>
        <w:t>группы.</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Локальные акты согласованы с профсоюзным комитетом МБДОУ и одобрены решением общего собрания трудового коллектива и общим собранием родителей. Деятельность учреждения строится на основе документов, регламентирующих его функционирование:</w:t>
      </w:r>
    </w:p>
    <w:p w:rsidR="00FE4681" w:rsidRPr="002C0A96" w:rsidRDefault="00FE4681" w:rsidP="008B78B2">
      <w:pPr>
        <w:pStyle w:val="a3"/>
        <w:numPr>
          <w:ilvl w:val="0"/>
          <w:numId w:val="10"/>
        </w:num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Закон «Об образовании РФ».</w:t>
      </w:r>
    </w:p>
    <w:p w:rsidR="00FE4681" w:rsidRPr="002C0A96" w:rsidRDefault="00B356A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Договор с У</w:t>
      </w:r>
      <w:r w:rsidR="00FE4681" w:rsidRPr="002C0A96">
        <w:rPr>
          <w:rFonts w:ascii="Times New Roman" w:eastAsia="Times New Roman" w:hAnsi="Times New Roman" w:cs="Times New Roman"/>
          <w:i w:val="0"/>
          <w:color w:val="000000"/>
          <w:sz w:val="24"/>
          <w:szCs w:val="24"/>
        </w:rPr>
        <w:t xml:space="preserve">чредителем. </w:t>
      </w:r>
    </w:p>
    <w:p w:rsidR="00FE4681" w:rsidRPr="002C0A96" w:rsidRDefault="00FE468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Устав М</w:t>
      </w:r>
      <w:r w:rsidR="00B356A1">
        <w:rPr>
          <w:rFonts w:ascii="Times New Roman" w:eastAsia="Times New Roman" w:hAnsi="Times New Roman" w:cs="Times New Roman"/>
          <w:i w:val="0"/>
          <w:color w:val="000000"/>
          <w:sz w:val="24"/>
          <w:szCs w:val="24"/>
        </w:rPr>
        <w:t>Б</w:t>
      </w:r>
      <w:r w:rsidRPr="002C0A96">
        <w:rPr>
          <w:rFonts w:ascii="Times New Roman" w:eastAsia="Times New Roman" w:hAnsi="Times New Roman" w:cs="Times New Roman"/>
          <w:i w:val="0"/>
          <w:color w:val="000000"/>
          <w:sz w:val="24"/>
          <w:szCs w:val="24"/>
        </w:rPr>
        <w:t xml:space="preserve">ДОУ. </w:t>
      </w:r>
    </w:p>
    <w:p w:rsidR="00FE4681" w:rsidRPr="002C0A96" w:rsidRDefault="00FE468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Локальные документы. </w:t>
      </w:r>
    </w:p>
    <w:p w:rsidR="00FE4681" w:rsidRPr="002C0A96" w:rsidRDefault="00FE468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Правила внутреннего трудового распорядка. </w:t>
      </w:r>
    </w:p>
    <w:p w:rsidR="00FE4681" w:rsidRPr="002C0A96" w:rsidRDefault="00FE468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lastRenderedPageBreak/>
        <w:t xml:space="preserve">Должностные инструкции. </w:t>
      </w:r>
    </w:p>
    <w:p w:rsidR="000D6EB0" w:rsidRDefault="00FE4681" w:rsidP="008B78B2">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Договор с родителями воспитанников. </w:t>
      </w:r>
    </w:p>
    <w:p w:rsidR="00076672" w:rsidRPr="002C0A96" w:rsidRDefault="00076672" w:rsidP="00076672">
      <w:pPr>
        <w:spacing w:after="0" w:line="240" w:lineRule="auto"/>
        <w:jc w:val="both"/>
        <w:rPr>
          <w:rFonts w:ascii="Times New Roman" w:hAnsi="Times New Roman" w:cs="Times New Roman"/>
          <w:i w:val="0"/>
          <w:sz w:val="24"/>
          <w:szCs w:val="24"/>
        </w:rPr>
      </w:pPr>
    </w:p>
    <w:p w:rsidR="00076672" w:rsidRPr="002C0A96" w:rsidRDefault="00076672" w:rsidP="00076672">
      <w:pPr>
        <w:spacing w:after="0" w:line="240" w:lineRule="auto"/>
        <w:jc w:val="both"/>
        <w:rPr>
          <w:rFonts w:ascii="Times New Roman" w:eastAsia="Times New Roman" w:hAnsi="Times New Roman" w:cs="Times New Roman"/>
          <w:b/>
          <w:i w:val="0"/>
          <w:color w:val="000000"/>
          <w:sz w:val="24"/>
          <w:szCs w:val="24"/>
        </w:rPr>
      </w:pPr>
      <w:r w:rsidRPr="002C0A96">
        <w:rPr>
          <w:rFonts w:ascii="Times New Roman" w:eastAsia="Times New Roman" w:hAnsi="Times New Roman" w:cs="Times New Roman"/>
          <w:b/>
          <w:i w:val="0"/>
          <w:color w:val="000000"/>
          <w:sz w:val="24"/>
          <w:szCs w:val="24"/>
        </w:rPr>
        <w:t>Административно-управленческую работу детского сада обеспечивает следующий кадровый состав:</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Заведующий</w:t>
      </w:r>
      <w:r w:rsidRPr="00D21366">
        <w:rPr>
          <w:rFonts w:ascii="Times New Roman" w:eastAsia="Times New Roman" w:hAnsi="Times New Roman" w:cs="Times New Roman"/>
          <w:i w:val="0"/>
          <w:sz w:val="24"/>
          <w:szCs w:val="24"/>
        </w:rPr>
        <w:t xml:space="preserve"> — </w:t>
      </w:r>
      <w:r w:rsidRPr="00D21366">
        <w:rPr>
          <w:rFonts w:ascii="Times New Roman" w:eastAsia="Times New Roman" w:hAnsi="Times New Roman" w:cs="Times New Roman"/>
          <w:b/>
          <w:i w:val="0"/>
          <w:sz w:val="24"/>
          <w:szCs w:val="24"/>
        </w:rPr>
        <w:t>Чаусова Ольга Николаевна</w:t>
      </w:r>
      <w:r w:rsidRPr="00D21366">
        <w:rPr>
          <w:rFonts w:ascii="Times New Roman" w:eastAsia="Times New Roman" w:hAnsi="Times New Roman" w:cs="Times New Roman"/>
          <w:i w:val="0"/>
          <w:sz w:val="24"/>
          <w:szCs w:val="24"/>
        </w:rPr>
        <w:t xml:space="preserve">, высшее педагогическое образование, высшее экономическое образование, педагогический стаж  </w:t>
      </w:r>
      <w:r w:rsidR="00D45E0C">
        <w:rPr>
          <w:rFonts w:ascii="Times New Roman" w:eastAsia="Times New Roman" w:hAnsi="Times New Roman" w:cs="Times New Roman"/>
          <w:i w:val="0"/>
          <w:sz w:val="24"/>
          <w:szCs w:val="24"/>
        </w:rPr>
        <w:t xml:space="preserve">    28</w:t>
      </w:r>
      <w:r w:rsidR="00731E0B" w:rsidRPr="00D21366">
        <w:rPr>
          <w:rFonts w:ascii="Times New Roman" w:eastAsia="Times New Roman" w:hAnsi="Times New Roman" w:cs="Times New Roman"/>
          <w:i w:val="0"/>
          <w:sz w:val="24"/>
          <w:szCs w:val="24"/>
        </w:rPr>
        <w:t xml:space="preserve"> </w:t>
      </w:r>
      <w:r w:rsidRPr="00D21366">
        <w:rPr>
          <w:rFonts w:ascii="Times New Roman" w:eastAsia="Times New Roman" w:hAnsi="Times New Roman" w:cs="Times New Roman"/>
          <w:i w:val="0"/>
          <w:sz w:val="24"/>
          <w:szCs w:val="24"/>
        </w:rPr>
        <w:t>лет</w:t>
      </w:r>
      <w:r w:rsidR="00731E0B" w:rsidRPr="00D21366">
        <w:rPr>
          <w:rFonts w:ascii="Times New Roman" w:eastAsia="Times New Roman" w:hAnsi="Times New Roman" w:cs="Times New Roman"/>
          <w:i w:val="0"/>
          <w:sz w:val="24"/>
          <w:szCs w:val="24"/>
        </w:rPr>
        <w:t>, стаж</w:t>
      </w:r>
      <w:r w:rsidRPr="00D21366">
        <w:rPr>
          <w:rFonts w:ascii="Times New Roman" w:eastAsia="Times New Roman" w:hAnsi="Times New Roman" w:cs="Times New Roman"/>
          <w:i w:val="0"/>
          <w:sz w:val="24"/>
          <w:szCs w:val="24"/>
        </w:rPr>
        <w:t xml:space="preserve"> в должности руководителя ДОУ</w:t>
      </w:r>
      <w:r w:rsidR="00731E0B" w:rsidRPr="00D21366">
        <w:rPr>
          <w:rFonts w:ascii="Times New Roman" w:eastAsia="Times New Roman" w:hAnsi="Times New Roman" w:cs="Times New Roman"/>
          <w:i w:val="0"/>
          <w:sz w:val="24"/>
          <w:szCs w:val="24"/>
        </w:rPr>
        <w:t xml:space="preserve"> -1</w:t>
      </w:r>
      <w:r w:rsidR="00D45E0C">
        <w:rPr>
          <w:rFonts w:ascii="Times New Roman" w:eastAsia="Times New Roman" w:hAnsi="Times New Roman" w:cs="Times New Roman"/>
          <w:i w:val="0"/>
          <w:sz w:val="24"/>
          <w:szCs w:val="24"/>
        </w:rPr>
        <w:t>2</w:t>
      </w:r>
      <w:r w:rsidR="00731E0B" w:rsidRPr="00D21366">
        <w:rPr>
          <w:rFonts w:ascii="Times New Roman" w:eastAsia="Times New Roman" w:hAnsi="Times New Roman" w:cs="Times New Roman"/>
          <w:i w:val="0"/>
          <w:sz w:val="24"/>
          <w:szCs w:val="24"/>
        </w:rPr>
        <w:t xml:space="preserve"> лет</w:t>
      </w:r>
      <w:r w:rsidRPr="00D21366">
        <w:rPr>
          <w:rFonts w:ascii="Times New Roman" w:eastAsia="Times New Roman" w:hAnsi="Times New Roman" w:cs="Times New Roman"/>
          <w:i w:val="0"/>
          <w:sz w:val="24"/>
          <w:szCs w:val="24"/>
        </w:rPr>
        <w:t>;</w:t>
      </w:r>
    </w:p>
    <w:p w:rsidR="00076672" w:rsidRPr="00D21366" w:rsidRDefault="00437B00" w:rsidP="00076672">
      <w:pP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Заместитель заведующего по ВМР</w:t>
      </w:r>
      <w:r w:rsidR="00076672" w:rsidRPr="00D21366">
        <w:rPr>
          <w:rFonts w:ascii="Times New Roman" w:eastAsia="Times New Roman" w:hAnsi="Times New Roman" w:cs="Times New Roman"/>
          <w:i w:val="0"/>
          <w:sz w:val="24"/>
          <w:szCs w:val="24"/>
        </w:rPr>
        <w:t xml:space="preserve"> – </w:t>
      </w:r>
      <w:r w:rsidR="00076672" w:rsidRPr="00D21366">
        <w:rPr>
          <w:rFonts w:ascii="Times New Roman" w:eastAsia="Times New Roman" w:hAnsi="Times New Roman" w:cs="Times New Roman"/>
          <w:b/>
          <w:i w:val="0"/>
          <w:sz w:val="24"/>
          <w:szCs w:val="24"/>
        </w:rPr>
        <w:t>Соломенникова Виктория Вадимовна</w:t>
      </w:r>
      <w:r w:rsidR="00076672" w:rsidRPr="00D21366">
        <w:rPr>
          <w:rFonts w:ascii="Times New Roman" w:eastAsia="Times New Roman" w:hAnsi="Times New Roman" w:cs="Times New Roman"/>
          <w:i w:val="0"/>
          <w:sz w:val="24"/>
          <w:szCs w:val="24"/>
        </w:rPr>
        <w:t xml:space="preserve">, высшее экономическое, средне - </w:t>
      </w:r>
      <w:r w:rsidR="00731E0B" w:rsidRPr="00D21366">
        <w:rPr>
          <w:rFonts w:ascii="Times New Roman" w:eastAsia="Times New Roman" w:hAnsi="Times New Roman" w:cs="Times New Roman"/>
          <w:i w:val="0"/>
          <w:sz w:val="24"/>
          <w:szCs w:val="24"/>
        </w:rPr>
        <w:t xml:space="preserve">специальное </w:t>
      </w:r>
      <w:r w:rsidR="00076672" w:rsidRPr="00D21366">
        <w:rPr>
          <w:rFonts w:ascii="Times New Roman" w:eastAsia="Times New Roman" w:hAnsi="Times New Roman" w:cs="Times New Roman"/>
          <w:i w:val="0"/>
          <w:sz w:val="24"/>
          <w:szCs w:val="24"/>
        </w:rPr>
        <w:t xml:space="preserve">педагогическое образование, педагогический стаж </w:t>
      </w:r>
      <w:r w:rsidR="00731E0B" w:rsidRPr="00D21366">
        <w:rPr>
          <w:rFonts w:ascii="Times New Roman" w:eastAsia="Times New Roman" w:hAnsi="Times New Roman" w:cs="Times New Roman"/>
          <w:i w:val="0"/>
          <w:sz w:val="24"/>
          <w:szCs w:val="24"/>
        </w:rPr>
        <w:t>2</w:t>
      </w:r>
      <w:r w:rsidR="00D45E0C">
        <w:rPr>
          <w:rFonts w:ascii="Times New Roman" w:eastAsia="Times New Roman" w:hAnsi="Times New Roman" w:cs="Times New Roman"/>
          <w:i w:val="0"/>
          <w:sz w:val="24"/>
          <w:szCs w:val="24"/>
        </w:rPr>
        <w:t xml:space="preserve">9 </w:t>
      </w:r>
      <w:r w:rsidR="00076672" w:rsidRPr="00D21366">
        <w:rPr>
          <w:rFonts w:ascii="Times New Roman" w:eastAsia="Times New Roman" w:hAnsi="Times New Roman" w:cs="Times New Roman"/>
          <w:i w:val="0"/>
          <w:sz w:val="24"/>
          <w:szCs w:val="24"/>
        </w:rPr>
        <w:t xml:space="preserve">лет; стаж работы в данной должности </w:t>
      </w:r>
      <w:r w:rsidR="00D45E0C">
        <w:rPr>
          <w:rFonts w:ascii="Times New Roman" w:eastAsia="Times New Roman" w:hAnsi="Times New Roman" w:cs="Times New Roman"/>
          <w:i w:val="0"/>
          <w:sz w:val="24"/>
          <w:szCs w:val="24"/>
        </w:rPr>
        <w:t xml:space="preserve">10 </w:t>
      </w:r>
      <w:r w:rsidR="00076672" w:rsidRPr="00D21366">
        <w:rPr>
          <w:rFonts w:ascii="Times New Roman" w:eastAsia="Times New Roman" w:hAnsi="Times New Roman" w:cs="Times New Roman"/>
          <w:i w:val="0"/>
          <w:sz w:val="24"/>
          <w:szCs w:val="24"/>
        </w:rPr>
        <w:t xml:space="preserve">лет.                       </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Главный бухгалтер</w:t>
      </w:r>
      <w:r w:rsidRPr="00D21366">
        <w:rPr>
          <w:rFonts w:ascii="Times New Roman" w:eastAsia="Times New Roman" w:hAnsi="Times New Roman" w:cs="Times New Roman"/>
          <w:i w:val="0"/>
          <w:sz w:val="24"/>
          <w:szCs w:val="24"/>
        </w:rPr>
        <w:t xml:space="preserve"> – </w:t>
      </w:r>
      <w:r w:rsidR="000E4BA4" w:rsidRPr="00D21366">
        <w:rPr>
          <w:rFonts w:ascii="Times New Roman" w:eastAsia="Times New Roman" w:hAnsi="Times New Roman" w:cs="Times New Roman"/>
          <w:b/>
          <w:i w:val="0"/>
          <w:sz w:val="24"/>
          <w:szCs w:val="24"/>
        </w:rPr>
        <w:t>Бабешко Ирина Владимировна</w:t>
      </w:r>
      <w:r w:rsidRPr="00D21366">
        <w:rPr>
          <w:rFonts w:ascii="Times New Roman" w:eastAsia="Times New Roman" w:hAnsi="Times New Roman" w:cs="Times New Roman"/>
          <w:i w:val="0"/>
          <w:sz w:val="24"/>
          <w:szCs w:val="24"/>
        </w:rPr>
        <w:t xml:space="preserve">, высшее экономическое образование, </w:t>
      </w:r>
      <w:r w:rsidR="00731E0B" w:rsidRPr="00D21366">
        <w:rPr>
          <w:rFonts w:ascii="Times New Roman" w:eastAsia="Times New Roman" w:hAnsi="Times New Roman" w:cs="Times New Roman"/>
          <w:i w:val="0"/>
          <w:sz w:val="24"/>
          <w:szCs w:val="24"/>
        </w:rPr>
        <w:t xml:space="preserve">более </w:t>
      </w:r>
      <w:r w:rsidRPr="00D21366">
        <w:rPr>
          <w:rFonts w:ascii="Times New Roman" w:eastAsia="Times New Roman" w:hAnsi="Times New Roman" w:cs="Times New Roman"/>
          <w:i w:val="0"/>
          <w:sz w:val="24"/>
          <w:szCs w:val="24"/>
        </w:rPr>
        <w:t>10 лет стажа в бюджетной сфере.</w:t>
      </w:r>
    </w:p>
    <w:p w:rsidR="00076672" w:rsidRPr="002C0A96" w:rsidRDefault="00076672" w:rsidP="00076672">
      <w:pPr>
        <w:spacing w:after="0" w:line="240" w:lineRule="auto"/>
        <w:jc w:val="both"/>
        <w:rPr>
          <w:rFonts w:ascii="Times New Roman" w:eastAsia="Times New Roman" w:hAnsi="Times New Roman" w:cs="Times New Roman"/>
          <w:i w:val="0"/>
          <w:color w:val="000000"/>
          <w:sz w:val="24"/>
          <w:szCs w:val="24"/>
        </w:rPr>
      </w:pPr>
      <w:r w:rsidRPr="00D21366">
        <w:rPr>
          <w:rFonts w:ascii="Times New Roman" w:eastAsia="Times New Roman" w:hAnsi="Times New Roman" w:cs="Times New Roman"/>
          <w:b/>
          <w:i w:val="0"/>
          <w:sz w:val="24"/>
          <w:szCs w:val="24"/>
        </w:rPr>
        <w:t>Заместитель заведующего по АХР –</w:t>
      </w:r>
      <w:r w:rsidRPr="002C0A96">
        <w:rPr>
          <w:rFonts w:ascii="Times New Roman" w:eastAsia="Times New Roman" w:hAnsi="Times New Roman" w:cs="Times New Roman"/>
          <w:b/>
          <w:i w:val="0"/>
          <w:color w:val="FF0066"/>
          <w:sz w:val="24"/>
          <w:szCs w:val="24"/>
        </w:rPr>
        <w:t xml:space="preserve"> </w:t>
      </w:r>
      <w:r w:rsidRPr="00720124">
        <w:rPr>
          <w:rFonts w:ascii="Times New Roman" w:eastAsia="Times New Roman" w:hAnsi="Times New Roman" w:cs="Times New Roman"/>
          <w:b/>
          <w:i w:val="0"/>
          <w:sz w:val="24"/>
          <w:szCs w:val="24"/>
        </w:rPr>
        <w:t>Цыганкова Галина Николаевна</w:t>
      </w:r>
      <w:r w:rsidRPr="00720124">
        <w:rPr>
          <w:rFonts w:ascii="Times New Roman" w:eastAsia="Times New Roman" w:hAnsi="Times New Roman" w:cs="Times New Roman"/>
          <w:i w:val="0"/>
          <w:sz w:val="24"/>
          <w:szCs w:val="24"/>
        </w:rPr>
        <w:t>,</w:t>
      </w:r>
      <w:r w:rsidRPr="00720124">
        <w:rPr>
          <w:i w:val="0"/>
          <w:sz w:val="24"/>
          <w:szCs w:val="24"/>
        </w:rPr>
        <w:t xml:space="preserve"> </w:t>
      </w:r>
      <w:r w:rsidRPr="00720124">
        <w:rPr>
          <w:rFonts w:ascii="Times New Roman" w:eastAsia="Times New Roman" w:hAnsi="Times New Roman" w:cs="Times New Roman"/>
          <w:i w:val="0"/>
          <w:sz w:val="24"/>
          <w:szCs w:val="24"/>
        </w:rPr>
        <w:t>среднее специаль</w:t>
      </w:r>
      <w:r w:rsidR="00731E0B">
        <w:rPr>
          <w:rFonts w:ascii="Times New Roman" w:eastAsia="Times New Roman" w:hAnsi="Times New Roman" w:cs="Times New Roman"/>
          <w:i w:val="0"/>
          <w:sz w:val="24"/>
          <w:szCs w:val="24"/>
        </w:rPr>
        <w:t xml:space="preserve">ное образование, стаж работы в </w:t>
      </w:r>
      <w:r w:rsidRPr="00720124">
        <w:rPr>
          <w:rFonts w:ascii="Times New Roman" w:eastAsia="Times New Roman" w:hAnsi="Times New Roman" w:cs="Times New Roman"/>
          <w:i w:val="0"/>
          <w:sz w:val="24"/>
          <w:szCs w:val="24"/>
        </w:rPr>
        <w:t xml:space="preserve">бюджетной сфере                  </w:t>
      </w:r>
      <w:r w:rsidR="00D45E0C">
        <w:rPr>
          <w:rFonts w:ascii="Times New Roman" w:eastAsia="Times New Roman" w:hAnsi="Times New Roman" w:cs="Times New Roman"/>
          <w:i w:val="0"/>
          <w:sz w:val="24"/>
          <w:szCs w:val="24"/>
        </w:rPr>
        <w:t>30</w:t>
      </w:r>
      <w:r w:rsidRPr="00731E0B">
        <w:rPr>
          <w:rFonts w:ascii="Times New Roman" w:eastAsia="Times New Roman" w:hAnsi="Times New Roman" w:cs="Times New Roman"/>
          <w:i w:val="0"/>
          <w:sz w:val="24"/>
          <w:szCs w:val="24"/>
        </w:rPr>
        <w:t xml:space="preserve"> лет, в данной должности  </w:t>
      </w:r>
      <w:r w:rsidR="00D45E0C">
        <w:rPr>
          <w:rFonts w:ascii="Times New Roman" w:eastAsia="Times New Roman" w:hAnsi="Times New Roman" w:cs="Times New Roman"/>
          <w:i w:val="0"/>
          <w:sz w:val="24"/>
          <w:szCs w:val="24"/>
        </w:rPr>
        <w:t>6</w:t>
      </w:r>
      <w:r w:rsidRPr="00731E0B">
        <w:rPr>
          <w:rFonts w:ascii="Times New Roman" w:eastAsia="Times New Roman" w:hAnsi="Times New Roman" w:cs="Times New Roman"/>
          <w:i w:val="0"/>
          <w:sz w:val="24"/>
          <w:szCs w:val="24"/>
        </w:rPr>
        <w:t xml:space="preserve"> </w:t>
      </w:r>
      <w:r w:rsidR="00731E0B" w:rsidRPr="00731E0B">
        <w:rPr>
          <w:rFonts w:ascii="Times New Roman" w:eastAsia="Times New Roman" w:hAnsi="Times New Roman" w:cs="Times New Roman"/>
          <w:i w:val="0"/>
          <w:sz w:val="24"/>
          <w:szCs w:val="24"/>
        </w:rPr>
        <w:t>лет</w:t>
      </w:r>
      <w:r w:rsidRPr="00731E0B">
        <w:rPr>
          <w:rFonts w:ascii="Times New Roman" w:eastAsia="Times New Roman" w:hAnsi="Times New Roman" w:cs="Times New Roman"/>
          <w:i w:val="0"/>
          <w:sz w:val="24"/>
          <w:szCs w:val="24"/>
        </w:rPr>
        <w:t>.</w:t>
      </w:r>
    </w:p>
    <w:p w:rsidR="00076672" w:rsidRDefault="00076672" w:rsidP="000D6EB0">
      <w:pPr>
        <w:pStyle w:val="ab"/>
        <w:ind w:firstLine="709"/>
        <w:jc w:val="both"/>
        <w:rPr>
          <w:rFonts w:ascii="Times New Roman" w:hAnsi="Times New Roman" w:cs="Times New Roman"/>
          <w:b/>
          <w:i w:val="0"/>
          <w:sz w:val="24"/>
          <w:szCs w:val="24"/>
        </w:rPr>
      </w:pPr>
    </w:p>
    <w:p w:rsidR="000D6EB0" w:rsidRPr="000D6EB0" w:rsidRDefault="000D6EB0" w:rsidP="000D6EB0">
      <w:pPr>
        <w:pStyle w:val="ab"/>
        <w:ind w:firstLine="709"/>
        <w:jc w:val="both"/>
        <w:rPr>
          <w:rFonts w:ascii="Times New Roman" w:hAnsi="Times New Roman" w:cs="Times New Roman"/>
          <w:b/>
          <w:i w:val="0"/>
          <w:sz w:val="24"/>
          <w:szCs w:val="24"/>
        </w:rPr>
      </w:pPr>
      <w:r w:rsidRPr="000D6EB0">
        <w:rPr>
          <w:rFonts w:ascii="Times New Roman" w:hAnsi="Times New Roman" w:cs="Times New Roman"/>
          <w:b/>
          <w:i w:val="0"/>
          <w:sz w:val="24"/>
          <w:szCs w:val="24"/>
        </w:rPr>
        <w:t>Деятельность структуры общественного управления регламентируется Уставом МБДОУ и соответствующими положениями</w:t>
      </w:r>
    </w:p>
    <w:p w:rsidR="000D6EB0" w:rsidRPr="000D6EB0" w:rsidRDefault="000D6EB0" w:rsidP="000D6EB0">
      <w:pPr>
        <w:pStyle w:val="ab"/>
        <w:ind w:firstLine="709"/>
        <w:jc w:val="both"/>
        <w:rPr>
          <w:rFonts w:ascii="Times New Roman" w:hAnsi="Times New Roman" w:cs="Times New Roman"/>
          <w:b/>
          <w:i w:val="0"/>
          <w:sz w:val="24"/>
          <w:szCs w:val="24"/>
        </w:rPr>
      </w:pPr>
    </w:p>
    <w:tbl>
      <w:tblPr>
        <w:tblW w:w="15232" w:type="dxa"/>
        <w:tblInd w:w="-5" w:type="dxa"/>
        <w:tblLayout w:type="fixed"/>
        <w:tblLook w:val="0000" w:firstRow="0" w:lastRow="0" w:firstColumn="0" w:lastColumn="0" w:noHBand="0" w:noVBand="0"/>
      </w:tblPr>
      <w:tblGrid>
        <w:gridCol w:w="2555"/>
        <w:gridCol w:w="252"/>
        <w:gridCol w:w="3974"/>
        <w:gridCol w:w="8451"/>
      </w:tblGrid>
      <w:tr w:rsidR="000D6EB0" w:rsidRPr="000D6EB0" w:rsidTr="000D6EB0">
        <w:trPr>
          <w:trHeight w:val="358"/>
        </w:trPr>
        <w:tc>
          <w:tcPr>
            <w:tcW w:w="2555" w:type="dxa"/>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Наименование</w:t>
            </w:r>
          </w:p>
        </w:tc>
        <w:tc>
          <w:tcPr>
            <w:tcW w:w="4226" w:type="dxa"/>
            <w:gridSpan w:val="2"/>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Нормативно-правовое обеспечение</w:t>
            </w:r>
          </w:p>
        </w:tc>
        <w:tc>
          <w:tcPr>
            <w:tcW w:w="8451" w:type="dxa"/>
            <w:tcBorders>
              <w:top w:val="single" w:sz="4" w:space="0" w:color="000000"/>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Основное направление деятельности</w:t>
            </w:r>
          </w:p>
        </w:tc>
      </w:tr>
      <w:tr w:rsidR="000D6EB0" w:rsidRPr="000D6EB0" w:rsidTr="000D6EB0">
        <w:trPr>
          <w:trHeight w:val="358"/>
        </w:trPr>
        <w:tc>
          <w:tcPr>
            <w:tcW w:w="15232" w:type="dxa"/>
            <w:gridSpan w:val="4"/>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Внутренние</w:t>
            </w:r>
          </w:p>
        </w:tc>
      </w:tr>
      <w:tr w:rsidR="000D6EB0" w:rsidRPr="000D6EB0" w:rsidTr="00687E62">
        <w:trPr>
          <w:trHeight w:val="137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Педсовет.</w:t>
            </w:r>
          </w:p>
        </w:tc>
        <w:tc>
          <w:tcPr>
            <w:tcW w:w="3974" w:type="dxa"/>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Положение, приказ №51 от 15.02.2016г.</w:t>
            </w:r>
            <w:r w:rsidRPr="000D6EB0">
              <w:rPr>
                <w:rFonts w:ascii="Times New Roman" w:hAnsi="Times New Roman" w:cs="Times New Roman"/>
                <w:i w:val="0"/>
                <w:color w:val="FF0000"/>
                <w:sz w:val="24"/>
                <w:szCs w:val="24"/>
              </w:rPr>
              <w:t xml:space="preserve"> </w:t>
            </w:r>
            <w:hyperlink r:id="rId15" w:history="1">
              <w:r w:rsidRPr="000D6EB0">
                <w:rPr>
                  <w:rStyle w:val="afe"/>
                  <w:rFonts w:ascii="Times New Roman" w:hAnsi="Times New Roman" w:cs="Times New Roman"/>
                  <w:i w:val="0"/>
                  <w:sz w:val="24"/>
                  <w:szCs w:val="24"/>
                </w:rPr>
                <w:t>http://gart9.npi-tu.ru/assets/files/doc/polozhenie-o-pedagogicheskom-sovete.pdf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Оценка качества образовательной деятельности, принимает перспективный,    годовой планы детского сада, индивидуально–адаптированные программы педагогических работников детского сад, определяет стратегию развития детского сада с учетом его специфики.</w:t>
            </w:r>
          </w:p>
        </w:tc>
      </w:tr>
      <w:tr w:rsidR="000D6EB0" w:rsidRPr="000D6EB0" w:rsidTr="00687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92"/>
        </w:trPr>
        <w:tc>
          <w:tcPr>
            <w:tcW w:w="2807" w:type="dxa"/>
            <w:gridSpan w:val="2"/>
          </w:tcPr>
          <w:p w:rsidR="000D6EB0" w:rsidRPr="000D6EB0" w:rsidRDefault="000D6EB0" w:rsidP="000D6EB0">
            <w:pPr>
              <w:spacing w:line="240" w:lineRule="auto"/>
              <w:rPr>
                <w:rFonts w:ascii="Times New Roman" w:hAnsi="Times New Roman" w:cs="Times New Roman"/>
                <w:i w:val="0"/>
                <w:sz w:val="24"/>
                <w:szCs w:val="24"/>
                <w:highlight w:val="yellow"/>
              </w:rPr>
            </w:pPr>
            <w:r w:rsidRPr="000D6EB0">
              <w:rPr>
                <w:rFonts w:ascii="Times New Roman" w:hAnsi="Times New Roman" w:cs="Times New Roman"/>
                <w:i w:val="0"/>
                <w:sz w:val="24"/>
                <w:szCs w:val="24"/>
              </w:rPr>
              <w:t>ПМПк</w:t>
            </w:r>
          </w:p>
        </w:tc>
        <w:tc>
          <w:tcPr>
            <w:tcW w:w="3974" w:type="dxa"/>
          </w:tcPr>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Положение о ПМПк                                          </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Приказ № 51 от 15.02.2016 г.</w:t>
            </w:r>
          </w:p>
          <w:p w:rsidR="000D6EB0" w:rsidRPr="000D6EB0" w:rsidRDefault="00B9308D" w:rsidP="000D6EB0">
            <w:pPr>
              <w:spacing w:line="240" w:lineRule="auto"/>
              <w:rPr>
                <w:rFonts w:ascii="Times New Roman" w:hAnsi="Times New Roman" w:cs="Times New Roman"/>
                <w:i w:val="0"/>
                <w:sz w:val="24"/>
                <w:szCs w:val="24"/>
              </w:rPr>
            </w:pPr>
            <w:hyperlink r:id="rId16" w:history="1">
              <w:r w:rsidR="000D6EB0" w:rsidRPr="000D6EB0">
                <w:rPr>
                  <w:rStyle w:val="afe"/>
                  <w:rFonts w:ascii="Times New Roman" w:hAnsi="Times New Roman" w:cs="Times New Roman"/>
                  <w:i w:val="0"/>
                  <w:sz w:val="24"/>
                  <w:szCs w:val="24"/>
                </w:rPr>
                <w:t>http://gart9.npi-tu.ru/index.php?id=55</w:t>
              </w:r>
            </w:hyperlink>
          </w:p>
        </w:tc>
        <w:tc>
          <w:tcPr>
            <w:tcW w:w="8451" w:type="dxa"/>
            <w:vAlign w:val="center"/>
          </w:tcPr>
          <w:p w:rsidR="000D6EB0" w:rsidRPr="000D6EB0" w:rsidRDefault="000D6EB0" w:rsidP="000D6EB0">
            <w:pPr>
              <w:spacing w:line="240" w:lineRule="auto"/>
              <w:jc w:val="both"/>
              <w:rPr>
                <w:rFonts w:ascii="Times New Roman" w:hAnsi="Times New Roman" w:cs="Times New Roman"/>
                <w:i w:val="0"/>
                <w:sz w:val="24"/>
                <w:szCs w:val="24"/>
                <w:highlight w:val="yellow"/>
              </w:rPr>
            </w:pPr>
            <w:r w:rsidRPr="000D6EB0">
              <w:rPr>
                <w:rFonts w:ascii="Times New Roman" w:hAnsi="Times New Roman" w:cs="Times New Roman"/>
                <w:i w:val="0"/>
                <w:sz w:val="24"/>
                <w:szCs w:val="24"/>
              </w:rPr>
              <w:t>Внедрение в практику образовательного процесса модели индивидуализированной коррекции недостатков развития детей в единстве с их диагностированием через индивидуальные и групповые занятия с педагогом-психологом, учителем-логопедом, воспитателем и специалистами МБДОУ.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Рабочая группа по     реализации «дорожной карты ФГОС ДО в 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№57 от 01.03.2016г.</w:t>
            </w:r>
            <w:r w:rsidRPr="000D6EB0">
              <w:rPr>
                <w:rFonts w:ascii="Times New Roman" w:hAnsi="Times New Roman" w:cs="Times New Roman"/>
                <w:i w:val="0"/>
                <w:color w:val="FF0000"/>
                <w:sz w:val="24"/>
                <w:szCs w:val="24"/>
              </w:rPr>
              <w:t xml:space="preserve"> </w:t>
            </w:r>
          </w:p>
          <w:p w:rsidR="000D6EB0" w:rsidRPr="000D6EB0" w:rsidRDefault="000D6EB0" w:rsidP="000D6EB0">
            <w:pPr>
              <w:spacing w:line="240" w:lineRule="auto"/>
              <w:rPr>
                <w:rFonts w:ascii="Times New Roman" w:hAnsi="Times New Roman" w:cs="Times New Roman"/>
                <w:i w:val="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Изучает опыт внедрения ФГОС ДО другими ФГОС ДО, вырабатывает свою стратегию организации работы по внедрению ФГОС ДО. Обеспечивает необходимые условия для реализации проектных технологий при внедрении ФГОС ДО в детском саду. Периодически информирует Педсовет о ходе и результатах внедрения ФГОС ДО в детском саду.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Рабочая группа по  созданию и поддержке </w:t>
            </w:r>
            <w:r w:rsidRPr="000D6EB0">
              <w:rPr>
                <w:rFonts w:ascii="Times New Roman" w:hAnsi="Times New Roman" w:cs="Times New Roman"/>
                <w:i w:val="0"/>
                <w:sz w:val="24"/>
                <w:szCs w:val="24"/>
              </w:rPr>
              <w:lastRenderedPageBreak/>
              <w:t>функционирования Интернет-сайта МБДОУ.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lastRenderedPageBreak/>
              <w:t xml:space="preserve">Положение, приказ №51 от </w:t>
            </w:r>
            <w:r w:rsidRPr="000D6EB0">
              <w:rPr>
                <w:rFonts w:ascii="Times New Roman" w:hAnsi="Times New Roman" w:cs="Times New Roman"/>
                <w:i w:val="0"/>
                <w:sz w:val="24"/>
                <w:szCs w:val="24"/>
              </w:rPr>
              <w:lastRenderedPageBreak/>
              <w:t>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lastRenderedPageBreak/>
              <w:t xml:space="preserve">Разработка сайта и его разделов. Сбор информации о деятельности детского </w:t>
            </w:r>
            <w:r w:rsidRPr="000D6EB0">
              <w:rPr>
                <w:rFonts w:ascii="Times New Roman" w:hAnsi="Times New Roman" w:cs="Times New Roman"/>
                <w:i w:val="0"/>
                <w:sz w:val="24"/>
                <w:szCs w:val="24"/>
              </w:rPr>
              <w:lastRenderedPageBreak/>
              <w:t>сада, регулярное размещение и обновление информации на сайте.</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lastRenderedPageBreak/>
              <w:t>Творческая группа.</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№51 от 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Апробация новых инновационных технологий, программ, пособий и др. Разработка и внедрение дидактических материалов по направлениям работы. Распространение передового педагогического опыта. Творческий рост педагогов, отслеживание результатов деятельности и выработка рекомендаций педагогам детского сада.</w:t>
            </w:r>
          </w:p>
        </w:tc>
      </w:tr>
      <w:tr w:rsidR="000D6EB0" w:rsidRPr="000D6EB0" w:rsidTr="00687E62">
        <w:trPr>
          <w:trHeight w:val="26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Общее собрание</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 коллектива </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color w:val="17365D"/>
                <w:sz w:val="24"/>
                <w:szCs w:val="24"/>
              </w:rPr>
            </w:pPr>
            <w:r w:rsidRPr="000D6EB0">
              <w:rPr>
                <w:rFonts w:ascii="Times New Roman" w:hAnsi="Times New Roman" w:cs="Times New Roman"/>
                <w:i w:val="0"/>
                <w:sz w:val="24"/>
                <w:szCs w:val="24"/>
              </w:rPr>
              <w:t xml:space="preserve">Положение, приказ №51 от 15.02.2016г. </w:t>
            </w:r>
          </w:p>
          <w:p w:rsidR="000D6EB0" w:rsidRPr="000D6EB0" w:rsidRDefault="00B9308D" w:rsidP="000D6EB0">
            <w:pPr>
              <w:spacing w:line="240" w:lineRule="auto"/>
              <w:rPr>
                <w:rFonts w:ascii="Times New Roman" w:hAnsi="Times New Roman" w:cs="Times New Roman"/>
                <w:i w:val="0"/>
                <w:color w:val="17365D"/>
                <w:sz w:val="24"/>
                <w:szCs w:val="24"/>
              </w:rPr>
            </w:pPr>
            <w:hyperlink r:id="rId17" w:history="1">
              <w:r w:rsidR="000D6EB0" w:rsidRPr="000D6EB0">
                <w:rPr>
                  <w:rStyle w:val="afe"/>
                  <w:rFonts w:ascii="Times New Roman" w:hAnsi="Times New Roman" w:cs="Times New Roman"/>
                  <w:i w:val="0"/>
                  <w:sz w:val="24"/>
                  <w:szCs w:val="24"/>
                </w:rPr>
                <w:t>http://gart9.npi-tu.ru/assets/files/strukt_i_upravlenie/polozhenie-ob-obshhem-sobranii-kollektiva.pdf</w:t>
              </w:r>
            </w:hyperlink>
          </w:p>
          <w:p w:rsidR="000D6EB0" w:rsidRPr="000D6EB0" w:rsidRDefault="000D6EB0" w:rsidP="000D6EB0">
            <w:pPr>
              <w:spacing w:line="240" w:lineRule="auto"/>
              <w:rPr>
                <w:rFonts w:ascii="Times New Roman" w:hAnsi="Times New Roman" w:cs="Times New Roman"/>
                <w:i w:val="0"/>
                <w:color w:val="17365D"/>
                <w:sz w:val="24"/>
                <w:szCs w:val="24"/>
              </w:rPr>
            </w:pPr>
          </w:p>
          <w:p w:rsidR="000D6EB0" w:rsidRPr="000D6EB0" w:rsidRDefault="000D6EB0" w:rsidP="000D6EB0">
            <w:pPr>
              <w:spacing w:line="240" w:lineRule="auto"/>
              <w:rPr>
                <w:rFonts w:ascii="Times New Roman" w:hAnsi="Times New Roman" w:cs="Times New Roman"/>
                <w:i w:val="0"/>
                <w:color w:val="FF000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Принимает коллективный договор, регулирующий трудовые социально-экономические и профессиональные отношения между работодателем и работниками на основе согласования взаимных интересов сторон детского сада. Правил внутреннего распорядка. Регулирующие трудовые отношения и др. локальные акты, относящиеся к его компетенции. Оказание помощи руководству детского сада в подготовке и проведении общих мероприятий по благоустройству помещений и территории. Принятие участия в организации безопасных условий образовательного процесса, выполнения санитарно-гигиенических требований, правил труда и техники безопасности.</w:t>
            </w:r>
          </w:p>
        </w:tc>
      </w:tr>
      <w:tr w:rsidR="000D6EB0" w:rsidRPr="000D6EB0" w:rsidTr="000D6EB0">
        <w:trPr>
          <w:trHeight w:val="162"/>
        </w:trPr>
        <w:tc>
          <w:tcPr>
            <w:tcW w:w="15232" w:type="dxa"/>
            <w:gridSpan w:val="4"/>
            <w:tcBorders>
              <w:left w:val="single" w:sz="4" w:space="0" w:color="000000"/>
              <w:bottom w:val="single" w:sz="4" w:space="0" w:color="000000"/>
              <w:right w:val="single" w:sz="4" w:space="0" w:color="000000"/>
            </w:tcBorders>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Внешние</w:t>
            </w:r>
          </w:p>
        </w:tc>
      </w:tr>
      <w:tr w:rsidR="000D6EB0" w:rsidRPr="000D6EB0" w:rsidTr="000D6EB0">
        <w:trPr>
          <w:trHeight w:val="295"/>
        </w:trPr>
        <w:tc>
          <w:tcPr>
            <w:tcW w:w="2555"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Совет МБДОУ. </w:t>
            </w:r>
          </w:p>
        </w:tc>
        <w:tc>
          <w:tcPr>
            <w:tcW w:w="4226" w:type="dxa"/>
            <w:gridSpan w:val="2"/>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 xml:space="preserve">Положение, приказ №51 от 15.02.2016г. </w:t>
            </w:r>
            <w:hyperlink r:id="rId18" w:history="1">
              <w:r w:rsidRPr="000D6EB0">
                <w:rPr>
                  <w:rStyle w:val="afe"/>
                  <w:rFonts w:ascii="Times New Roman" w:hAnsi="Times New Roman" w:cs="Times New Roman"/>
                  <w:i w:val="0"/>
                  <w:sz w:val="24"/>
                  <w:szCs w:val="24"/>
                </w:rPr>
                <w:t>http://gart9.npi-tu.ru/assets/files/strukt_i_upravlenie/polozhenie-o-sovete-dou.pdf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Работа над привлечением внебюджетных средств  для детского сада, принимает решение по вопросам охраны детского сада и другим вопросам, регламентирующим жизнедеятельность детского сада.</w:t>
            </w:r>
          </w:p>
        </w:tc>
      </w:tr>
    </w:tbl>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p w:rsidR="000D6EB0" w:rsidRDefault="00076672" w:rsidP="00076672">
      <w:pPr>
        <w:tabs>
          <w:tab w:val="left" w:pos="360"/>
        </w:tabs>
        <w:spacing w:after="0" w:line="240" w:lineRule="auto"/>
        <w:ind w:left="360"/>
        <w:jc w:val="center"/>
        <w:rPr>
          <w:rFonts w:ascii="Times New Roman" w:hAnsi="Times New Roman" w:cs="Times New Roman"/>
          <w:b/>
          <w:i w:val="0"/>
          <w:sz w:val="24"/>
          <w:szCs w:val="24"/>
        </w:rPr>
      </w:pPr>
      <w:r w:rsidRPr="00076672">
        <w:rPr>
          <w:rFonts w:ascii="Times New Roman" w:hAnsi="Times New Roman" w:cs="Times New Roman"/>
          <w:b/>
          <w:i w:val="0"/>
          <w:sz w:val="24"/>
          <w:szCs w:val="24"/>
        </w:rPr>
        <w:t>Локальные акты, регулирующие деятельность МБДОУ</w:t>
      </w:r>
    </w:p>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tbl>
      <w:tblPr>
        <w:tblW w:w="15245" w:type="dxa"/>
        <w:tblInd w:w="-5" w:type="dxa"/>
        <w:tblLayout w:type="fixed"/>
        <w:tblLook w:val="0000" w:firstRow="0" w:lastRow="0" w:firstColumn="0" w:lastColumn="0" w:noHBand="0" w:noVBand="0"/>
      </w:tblPr>
      <w:tblGrid>
        <w:gridCol w:w="4613"/>
        <w:gridCol w:w="5328"/>
        <w:gridCol w:w="5304"/>
      </w:tblGrid>
      <w:tr w:rsidR="00076672" w:rsidRPr="000D6EB0" w:rsidTr="00B5350E">
        <w:trPr>
          <w:trHeight w:val="1801"/>
        </w:trPr>
        <w:tc>
          <w:tcPr>
            <w:tcW w:w="4613"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Устав МБДОУ</w:t>
            </w:r>
          </w:p>
          <w:p w:rsidR="00076672" w:rsidRPr="000D6EB0" w:rsidRDefault="00B9308D" w:rsidP="00B5350E">
            <w:pPr>
              <w:spacing w:line="240" w:lineRule="auto"/>
              <w:jc w:val="center"/>
              <w:rPr>
                <w:rFonts w:ascii="Times New Roman" w:hAnsi="Times New Roman" w:cs="Times New Roman"/>
                <w:i w:val="0"/>
                <w:sz w:val="24"/>
                <w:szCs w:val="24"/>
              </w:rPr>
            </w:pPr>
            <w:hyperlink r:id="rId19" w:history="1">
              <w:r w:rsidR="00076672" w:rsidRPr="000D6EB0">
                <w:rPr>
                  <w:rStyle w:val="afe"/>
                  <w:rFonts w:ascii="Times New Roman" w:hAnsi="Times New Roman" w:cs="Times New Roman"/>
                  <w:i w:val="0"/>
                  <w:sz w:val="24"/>
                  <w:szCs w:val="24"/>
                </w:rPr>
                <w:t>http://gart9.npi-tu.ru/assets/files/doc/-доу-9-2015-октябрь.pdf</w:t>
              </w:r>
            </w:hyperlink>
          </w:p>
          <w:p w:rsidR="00076672" w:rsidRPr="000D6EB0" w:rsidRDefault="00076672" w:rsidP="00B5350E">
            <w:pPr>
              <w:spacing w:line="240" w:lineRule="auto"/>
              <w:jc w:val="center"/>
              <w:rPr>
                <w:rFonts w:ascii="Times New Roman" w:hAnsi="Times New Roman" w:cs="Times New Roman"/>
                <w:b/>
                <w:i w:val="0"/>
                <w:sz w:val="24"/>
                <w:szCs w:val="24"/>
              </w:rPr>
            </w:pPr>
          </w:p>
        </w:tc>
        <w:tc>
          <w:tcPr>
            <w:tcW w:w="5328"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Образовательная программа МБДОУ</w:t>
            </w:r>
            <w:r w:rsidR="000361A8">
              <w:rPr>
                <w:rFonts w:ascii="Times New Roman" w:hAnsi="Times New Roman" w:cs="Times New Roman"/>
                <w:b/>
                <w:i w:val="0"/>
                <w:sz w:val="24"/>
                <w:szCs w:val="24"/>
              </w:rPr>
              <w:t xml:space="preserve">                         на 2017-2020</w:t>
            </w:r>
            <w:r w:rsidRPr="000D6EB0">
              <w:rPr>
                <w:rFonts w:ascii="Times New Roman" w:hAnsi="Times New Roman" w:cs="Times New Roman"/>
                <w:b/>
                <w:i w:val="0"/>
                <w:sz w:val="24"/>
                <w:szCs w:val="24"/>
              </w:rPr>
              <w:t xml:space="preserve"> уч.г.</w:t>
            </w:r>
          </w:p>
          <w:p w:rsidR="00076672" w:rsidRPr="000D6EB0" w:rsidRDefault="00B9308D" w:rsidP="00B5350E">
            <w:pPr>
              <w:spacing w:line="240" w:lineRule="auto"/>
              <w:jc w:val="center"/>
              <w:rPr>
                <w:rFonts w:ascii="Times New Roman" w:hAnsi="Times New Roman" w:cs="Times New Roman"/>
                <w:i w:val="0"/>
                <w:sz w:val="24"/>
                <w:szCs w:val="24"/>
              </w:rPr>
            </w:pPr>
            <w:hyperlink r:id="rId20" w:history="1">
              <w:r w:rsidR="00076672" w:rsidRPr="000D6EB0">
                <w:rPr>
                  <w:rStyle w:val="afe"/>
                  <w:rFonts w:ascii="Times New Roman" w:hAnsi="Times New Roman" w:cs="Times New Roman"/>
                  <w:i w:val="0"/>
                  <w:sz w:val="24"/>
                  <w:szCs w:val="24"/>
                </w:rPr>
                <w:t>http://gart9.npi-tu.ru/assets/files/obrazovanie/obrazovatelnaya-programma-na-2016-2017.pdf</w:t>
              </w:r>
            </w:hyperlink>
          </w:p>
        </w:tc>
        <w:tc>
          <w:tcPr>
            <w:tcW w:w="5304" w:type="dxa"/>
            <w:tcBorders>
              <w:top w:val="single" w:sz="4" w:space="0" w:color="000000"/>
              <w:left w:val="single" w:sz="4" w:space="0" w:color="000000"/>
              <w:bottom w:val="single" w:sz="4" w:space="0" w:color="000000"/>
              <w:right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Программа Развития МБДОУ                                     на 2016-2019 уч. г.</w:t>
            </w:r>
          </w:p>
          <w:p w:rsidR="00076672" w:rsidRPr="000D6EB0" w:rsidRDefault="00B9308D" w:rsidP="00B5350E">
            <w:pPr>
              <w:spacing w:line="240" w:lineRule="auto"/>
              <w:jc w:val="center"/>
              <w:rPr>
                <w:rFonts w:ascii="Times New Roman" w:hAnsi="Times New Roman" w:cs="Times New Roman"/>
                <w:i w:val="0"/>
                <w:color w:val="FF0000"/>
                <w:sz w:val="24"/>
                <w:szCs w:val="24"/>
              </w:rPr>
            </w:pPr>
            <w:hyperlink r:id="rId21" w:history="1">
              <w:r w:rsidR="00076672" w:rsidRPr="000D6EB0">
                <w:rPr>
                  <w:rStyle w:val="afe"/>
                  <w:rFonts w:ascii="Times New Roman" w:hAnsi="Times New Roman" w:cs="Times New Roman"/>
                  <w:i w:val="0"/>
                  <w:sz w:val="24"/>
                  <w:szCs w:val="24"/>
                </w:rPr>
                <w:t>http://gart9.npi-tu.ru/assets/files/doc/programma-razvitiya-mbdou-detskogo-sada-N9-1-variant-2016g.pdf</w:t>
              </w:r>
            </w:hyperlink>
          </w:p>
        </w:tc>
      </w:tr>
      <w:tr w:rsidR="00076672" w:rsidRPr="000D6EB0" w:rsidTr="00B5350E">
        <w:trPr>
          <w:trHeight w:val="149"/>
        </w:trPr>
        <w:tc>
          <w:tcPr>
            <w:tcW w:w="4613"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lastRenderedPageBreak/>
              <w:t>Утверждение: 28.09.2015г.</w:t>
            </w:r>
          </w:p>
        </w:tc>
        <w:tc>
          <w:tcPr>
            <w:tcW w:w="5328"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№1 от 11.01.2016 г.</w:t>
            </w:r>
          </w:p>
        </w:tc>
        <w:tc>
          <w:tcPr>
            <w:tcW w:w="5304" w:type="dxa"/>
            <w:tcBorders>
              <w:left w:val="single" w:sz="4" w:space="0" w:color="000000"/>
              <w:bottom w:val="single" w:sz="4" w:space="0" w:color="000000"/>
              <w:right w:val="single" w:sz="4" w:space="0" w:color="000000"/>
            </w:tcBorders>
          </w:tcPr>
          <w:p w:rsidR="00076672" w:rsidRPr="000D6EB0" w:rsidRDefault="00076672" w:rsidP="00B5350E">
            <w:pPr>
              <w:autoSpaceDE w:val="0"/>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 53 от 15.02.2016 г.</w:t>
            </w:r>
          </w:p>
        </w:tc>
      </w:tr>
    </w:tbl>
    <w:p w:rsidR="000D6EB0" w:rsidRPr="000D6EB0" w:rsidRDefault="000D6EB0" w:rsidP="000D6EB0">
      <w:pPr>
        <w:spacing w:line="240" w:lineRule="auto"/>
        <w:jc w:val="both"/>
        <w:rPr>
          <w:rFonts w:ascii="Times New Roman" w:hAnsi="Times New Roman" w:cs="Times New Roman"/>
          <w:i w:val="0"/>
          <w:color w:val="FF0000"/>
          <w:sz w:val="24"/>
          <w:szCs w:val="24"/>
        </w:rPr>
      </w:pPr>
      <w:r w:rsidRPr="000D6EB0">
        <w:rPr>
          <w:rFonts w:ascii="Times New Roman" w:hAnsi="Times New Roman" w:cs="Times New Roman"/>
          <w:b/>
          <w:i w:val="0"/>
          <w:sz w:val="24"/>
          <w:szCs w:val="24"/>
        </w:rPr>
        <w:t>Таким образом,</w:t>
      </w:r>
      <w:r w:rsidRPr="000D6EB0">
        <w:rPr>
          <w:rFonts w:ascii="Times New Roman" w:hAnsi="Times New Roman" w:cs="Times New Roman"/>
          <w:i w:val="0"/>
          <w:sz w:val="24"/>
          <w:szCs w:val="24"/>
        </w:rPr>
        <w:t xml:space="preserve"> в МБДОУ детском саду № 9 создана структура управления в соответствии с целями и содержанием работы учреждения. 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МБДОУ функционирует Первичная профсоюзная организация.</w:t>
      </w:r>
      <w:r w:rsidRPr="000D6EB0">
        <w:rPr>
          <w:rFonts w:ascii="Times New Roman" w:hAnsi="Times New Roman" w:cs="Times New Roman"/>
          <w:i w:val="0"/>
          <w:color w:val="FF0000"/>
          <w:sz w:val="24"/>
          <w:szCs w:val="24"/>
        </w:rPr>
        <w:t xml:space="preserve"> </w:t>
      </w:r>
    </w:p>
    <w:p w:rsidR="000D6EB0" w:rsidRPr="000D6EB0" w:rsidRDefault="000D6EB0" w:rsidP="000D6EB0">
      <w:pPr>
        <w:pStyle w:val="a3"/>
        <w:spacing w:after="0" w:line="240" w:lineRule="auto"/>
        <w:rPr>
          <w:rFonts w:ascii="Times New Roman" w:eastAsia="Times New Roman" w:hAnsi="Times New Roman" w:cs="Times New Roman"/>
          <w:i w:val="0"/>
          <w:color w:val="000000"/>
          <w:sz w:val="24"/>
          <w:szCs w:val="24"/>
          <w:highlight w:val="yellow"/>
        </w:rPr>
      </w:pPr>
    </w:p>
    <w:p w:rsidR="004F4755" w:rsidRPr="000C42D7" w:rsidRDefault="000B7117" w:rsidP="00687E62">
      <w:pPr>
        <w:jc w:val="center"/>
        <w:rPr>
          <w:rFonts w:ascii="Times New Roman" w:hAnsi="Times New Roman" w:cs="Times New Roman"/>
          <w:b/>
          <w:i w:val="0"/>
          <w:color w:val="00B050"/>
          <w:sz w:val="24"/>
          <w:szCs w:val="24"/>
          <w:u w:val="single"/>
        </w:rPr>
      </w:pPr>
      <w:r w:rsidRPr="000C42D7">
        <w:rPr>
          <w:rFonts w:ascii="Times New Roman" w:hAnsi="Times New Roman" w:cs="Times New Roman"/>
          <w:b/>
          <w:i w:val="0"/>
          <w:color w:val="00B050"/>
          <w:sz w:val="24"/>
          <w:szCs w:val="24"/>
          <w:u w:val="single"/>
        </w:rPr>
        <w:t xml:space="preserve">2. </w:t>
      </w:r>
      <w:r w:rsidR="004F4755" w:rsidRPr="000C42D7">
        <w:rPr>
          <w:rFonts w:ascii="Times New Roman" w:hAnsi="Times New Roman" w:cs="Times New Roman"/>
          <w:b/>
          <w:i w:val="0"/>
          <w:color w:val="00B050"/>
          <w:sz w:val="24"/>
          <w:szCs w:val="24"/>
          <w:u w:val="single"/>
        </w:rPr>
        <w:t>Особенности образовательного процесса</w:t>
      </w:r>
      <w:r w:rsidRPr="000C42D7">
        <w:rPr>
          <w:rFonts w:ascii="Times New Roman" w:hAnsi="Times New Roman" w:cs="Times New Roman"/>
          <w:b/>
          <w:i w:val="0"/>
          <w:color w:val="00B050"/>
          <w:sz w:val="24"/>
          <w:szCs w:val="24"/>
          <w:u w:val="single"/>
        </w:rPr>
        <w:t xml:space="preserve"> в </w:t>
      </w:r>
      <w:r w:rsidR="00687E62" w:rsidRPr="000C42D7">
        <w:rPr>
          <w:rFonts w:ascii="Times New Roman" w:hAnsi="Times New Roman" w:cs="Times New Roman"/>
          <w:b/>
          <w:i w:val="0"/>
          <w:color w:val="00B050"/>
          <w:sz w:val="24"/>
          <w:szCs w:val="24"/>
          <w:u w:val="single"/>
        </w:rPr>
        <w:t>МБ</w:t>
      </w:r>
      <w:r w:rsidRPr="000C42D7">
        <w:rPr>
          <w:rFonts w:ascii="Times New Roman" w:hAnsi="Times New Roman" w:cs="Times New Roman"/>
          <w:b/>
          <w:i w:val="0"/>
          <w:color w:val="00B050"/>
          <w:sz w:val="24"/>
          <w:szCs w:val="24"/>
          <w:u w:val="single"/>
        </w:rPr>
        <w:t>ДОУ.</w:t>
      </w:r>
    </w:p>
    <w:p w:rsidR="000828B9" w:rsidRPr="002C0A96" w:rsidRDefault="000828B9" w:rsidP="000828B9">
      <w:pPr>
        <w:tabs>
          <w:tab w:val="left" w:pos="3640"/>
        </w:tabs>
        <w:spacing w:line="240" w:lineRule="auto"/>
        <w:ind w:left="1920"/>
        <w:contextualSpacing/>
        <w:jc w:val="center"/>
        <w:rPr>
          <w:rFonts w:ascii="Times New Roman" w:hAnsi="Times New Roman" w:cs="Times New Roman"/>
          <w:b/>
          <w:i w:val="0"/>
          <w:color w:val="00B050"/>
          <w:sz w:val="24"/>
          <w:szCs w:val="24"/>
        </w:rPr>
      </w:pPr>
      <w:r>
        <w:rPr>
          <w:rFonts w:ascii="Times New Roman" w:hAnsi="Times New Roman" w:cs="Times New Roman"/>
          <w:b/>
          <w:i w:val="0"/>
          <w:color w:val="00B050"/>
          <w:sz w:val="24"/>
          <w:szCs w:val="24"/>
          <w:u w:val="single"/>
        </w:rPr>
        <w:t xml:space="preserve">2.1. </w:t>
      </w:r>
      <w:r w:rsidRPr="002C0A96">
        <w:rPr>
          <w:rFonts w:ascii="Times New Roman" w:hAnsi="Times New Roman" w:cs="Times New Roman"/>
          <w:b/>
          <w:i w:val="0"/>
          <w:color w:val="00B050"/>
          <w:sz w:val="24"/>
          <w:szCs w:val="24"/>
          <w:u w:val="single"/>
        </w:rPr>
        <w:t>Особенности образовательного процесса</w:t>
      </w:r>
      <w:r w:rsidRPr="002C0A96">
        <w:rPr>
          <w:rFonts w:ascii="Times New Roman" w:eastAsia="Times New Roman" w:hAnsi="Times New Roman" w:cs="Times New Roman"/>
          <w:i w:val="0"/>
          <w:color w:val="00B050"/>
          <w:sz w:val="24"/>
          <w:szCs w:val="24"/>
          <w:u w:val="single"/>
        </w:rPr>
        <w:t xml:space="preserve">                                                                                                                     </w:t>
      </w:r>
      <w:r w:rsidRPr="008D2905">
        <w:rPr>
          <w:rFonts w:ascii="Times New Roman" w:eastAsia="Times New Roman" w:hAnsi="Times New Roman" w:cs="Times New Roman"/>
          <w:i w:val="0"/>
          <w:sz w:val="24"/>
          <w:szCs w:val="24"/>
        </w:rPr>
        <w:t>(национально-культурные, демографические, климатические и другие</w:t>
      </w:r>
      <w:r w:rsidRPr="008D2905">
        <w:rPr>
          <w:rFonts w:ascii="Times New Roman" w:hAnsi="Times New Roman" w:cs="Times New Roman"/>
          <w:b/>
          <w:i w:val="0"/>
          <w:sz w:val="24"/>
          <w:szCs w:val="24"/>
        </w:rPr>
        <w:t>)</w:t>
      </w:r>
    </w:p>
    <w:p w:rsidR="000828B9" w:rsidRPr="002C0A96" w:rsidRDefault="000828B9" w:rsidP="000828B9">
      <w:pPr>
        <w:spacing w:after="0" w:line="240" w:lineRule="auto"/>
        <w:jc w:val="both"/>
        <w:rPr>
          <w:rFonts w:ascii="Times New Roman" w:eastAsia="Times New Roman" w:hAnsi="Times New Roman" w:cs="Times New Roman"/>
          <w:i w:val="0"/>
          <w:color w:val="00B05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Климатические особенности региона</w:t>
      </w:r>
    </w:p>
    <w:p w:rsidR="000828B9" w:rsidRPr="002C0A96" w:rsidRDefault="0082598D" w:rsidP="008B78B2">
      <w:pPr>
        <w:numPr>
          <w:ilvl w:val="0"/>
          <w:numId w:val="7"/>
        </w:numPr>
        <w:tabs>
          <w:tab w:val="num" w:pos="900"/>
        </w:tabs>
        <w:spacing w:after="0" w:line="240" w:lineRule="auto"/>
        <w:ind w:left="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При </w:t>
      </w:r>
      <w:r w:rsidR="000828B9" w:rsidRPr="002C0A96">
        <w:rPr>
          <w:rFonts w:ascii="Times New Roman" w:eastAsia="Times New Roman" w:hAnsi="Times New Roman" w:cs="Times New Roman"/>
          <w:i w:val="0"/>
          <w:sz w:val="24"/>
          <w:szCs w:val="24"/>
        </w:rPr>
        <w:t>составлении годового</w:t>
      </w:r>
      <w:r w:rsidR="00720124">
        <w:rPr>
          <w:rFonts w:ascii="Times New Roman" w:eastAsia="Times New Roman" w:hAnsi="Times New Roman" w:cs="Times New Roman"/>
          <w:i w:val="0"/>
          <w:sz w:val="24"/>
          <w:szCs w:val="24"/>
        </w:rPr>
        <w:t xml:space="preserve"> плана</w:t>
      </w:r>
      <w:r w:rsidR="000828B9" w:rsidRPr="002C0A96">
        <w:rPr>
          <w:rFonts w:ascii="Times New Roman" w:eastAsia="Times New Roman" w:hAnsi="Times New Roman" w:cs="Times New Roman"/>
          <w:i w:val="0"/>
          <w:sz w:val="24"/>
          <w:szCs w:val="24"/>
        </w:rPr>
        <w:t xml:space="preserve"> и </w:t>
      </w:r>
      <w:r w:rsidR="00720124">
        <w:rPr>
          <w:rFonts w:ascii="Times New Roman" w:eastAsia="Times New Roman" w:hAnsi="Times New Roman" w:cs="Times New Roman"/>
          <w:i w:val="0"/>
          <w:sz w:val="24"/>
          <w:szCs w:val="24"/>
        </w:rPr>
        <w:t>рабочих программ</w:t>
      </w:r>
      <w:r w:rsidR="000828B9" w:rsidRPr="002C0A96">
        <w:rPr>
          <w:rFonts w:ascii="Times New Roman" w:eastAsia="Times New Roman" w:hAnsi="Times New Roman" w:cs="Times New Roman"/>
          <w:i w:val="0"/>
          <w:sz w:val="24"/>
          <w:szCs w:val="24"/>
        </w:rPr>
        <w:t xml:space="preserve"> педагоги учитывали специфические климатические особенности региона, к которому относится Ростовская область (Южный регион):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На занятиях по познанию окружающего мира, приобщению к культуре речи и подготовке к освоению грамоты дети знакомились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конструирование) изображали знакомых зверей, птиц, домашних животных, растения; на занятиях по развитию двигательно-экспрессивных способностей и навыков эти образы передавали через движение.</w:t>
      </w:r>
    </w:p>
    <w:p w:rsidR="000828B9" w:rsidRPr="002C0A96" w:rsidRDefault="000828B9" w:rsidP="004D2F8D">
      <w:pPr>
        <w:spacing w:after="0" w:line="240" w:lineRule="auto"/>
        <w:ind w:firstLine="720"/>
        <w:jc w:val="both"/>
        <w:rPr>
          <w:rFonts w:ascii="Times New Roman" w:eastAsia="Times New Roman" w:hAnsi="Times New Roman" w:cs="Times New Roman"/>
          <w:i w:val="0"/>
          <w:color w:val="FF000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Социокультурное окружение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Социокультурные особенности Южного региона также сказались на содержании психолого-педагогической работы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w:t>
      </w:r>
    </w:p>
    <w:p w:rsidR="000828B9" w:rsidRPr="002C0A96" w:rsidRDefault="000828B9" w:rsidP="008B78B2">
      <w:pPr>
        <w:numPr>
          <w:ilvl w:val="0"/>
          <w:numId w:val="8"/>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Ведущие отрасли экономики обуславливают тематику ознакомления детей с трудом взрослых. </w:t>
      </w:r>
    </w:p>
    <w:p w:rsidR="000828B9" w:rsidRPr="002C0A96" w:rsidRDefault="000828B9" w:rsidP="008B78B2">
      <w:pPr>
        <w:numPr>
          <w:ilvl w:val="0"/>
          <w:numId w:val="6"/>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внесли свои коррективы в организацию развивающей предметно-пространственной среды (многие игровые дидактические пособия изготавливались самостоятельно силами педагогов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и родителей из имеющихся в их распоряжении подручных материалов).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Национально-культурный состав воспитанников </w:t>
      </w:r>
      <w:r w:rsidR="000C42D7">
        <w:rPr>
          <w:rFonts w:ascii="Times New Roman" w:eastAsia="Times New Roman" w:hAnsi="Times New Roman" w:cs="Times New Roman"/>
          <w:b/>
          <w:i w:val="0"/>
          <w:sz w:val="24"/>
          <w:szCs w:val="24"/>
        </w:rPr>
        <w:t>МБ</w:t>
      </w:r>
      <w:r w:rsidRPr="002C0A96">
        <w:rPr>
          <w:rFonts w:ascii="Times New Roman" w:eastAsia="Times New Roman" w:hAnsi="Times New Roman" w:cs="Times New Roman"/>
          <w:b/>
          <w:i w:val="0"/>
          <w:sz w:val="24"/>
          <w:szCs w:val="24"/>
        </w:rPr>
        <w:t>ДОУ</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При организации образовательного процесса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ДОУ с необходимостью учитывались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Родной язык является предпосылкой к идентификации личности; уже в утробе матери - под влиянием ее колыбельных напевов - у ребенка формируется процесс </w:t>
      </w:r>
      <w:r w:rsidRPr="002C0A96">
        <w:rPr>
          <w:rFonts w:ascii="Times New Roman" w:eastAsia="Times New Roman" w:hAnsi="Times New Roman" w:cs="Times New Roman"/>
          <w:i w:val="0"/>
          <w:sz w:val="24"/>
          <w:szCs w:val="24"/>
        </w:rPr>
        <w:lastRenderedPageBreak/>
        <w:t xml:space="preserve">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Воспитанники </w:t>
      </w:r>
      <w:r w:rsidR="000C42D7">
        <w:rPr>
          <w:rFonts w:ascii="Times New Roman" w:eastAsia="Times New Roman" w:hAnsi="Times New Roman" w:cs="Times New Roman"/>
          <w:i w:val="0"/>
          <w:sz w:val="24"/>
          <w:szCs w:val="24"/>
        </w:rPr>
        <w:t>детского сада разговаривают и</w:t>
      </w:r>
      <w:r w:rsidRPr="002C0A96">
        <w:rPr>
          <w:rFonts w:ascii="Times New Roman" w:eastAsia="Times New Roman" w:hAnsi="Times New Roman" w:cs="Times New Roman"/>
          <w:i w:val="0"/>
          <w:sz w:val="24"/>
          <w:szCs w:val="24"/>
        </w:rPr>
        <w:t xml:space="preserve"> на родном для них языке</w:t>
      </w:r>
      <w:r w:rsidR="000C42D7">
        <w:rPr>
          <w:rFonts w:ascii="Times New Roman" w:eastAsia="Times New Roman" w:hAnsi="Times New Roman" w:cs="Times New Roman"/>
          <w:i w:val="0"/>
          <w:sz w:val="24"/>
          <w:szCs w:val="24"/>
        </w:rPr>
        <w:t xml:space="preserve"> и на русском языке</w:t>
      </w:r>
      <w:r w:rsidRPr="002C0A96">
        <w:rPr>
          <w:rFonts w:ascii="Times New Roman" w:eastAsia="Times New Roman" w:hAnsi="Times New Roman" w:cs="Times New Roman"/>
          <w:i w:val="0"/>
          <w:sz w:val="24"/>
          <w:szCs w:val="24"/>
        </w:rPr>
        <w:t>; педагоги очень внимательно прислушиваются ко всем пожеланиям родителей из семей другой этнической принадлежности.</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Вместе с тем, в образовательном процессе </w:t>
      </w:r>
      <w:r w:rsidR="000C42D7">
        <w:rPr>
          <w:rFonts w:ascii="Times New Roman" w:eastAsia="Times New Roman" w:hAnsi="Times New Roman" w:cs="Times New Roman"/>
          <w:i w:val="0"/>
          <w:sz w:val="24"/>
          <w:szCs w:val="24"/>
        </w:rPr>
        <w:t>МБДОУ используется</w:t>
      </w:r>
      <w:r w:rsidRPr="002C0A96">
        <w:rPr>
          <w:rFonts w:ascii="Times New Roman" w:eastAsia="Times New Roman" w:hAnsi="Times New Roman" w:cs="Times New Roman"/>
          <w:i w:val="0"/>
          <w:sz w:val="24"/>
          <w:szCs w:val="24"/>
        </w:rPr>
        <w:t xml:space="preserve"> к</w:t>
      </w:r>
      <w:r w:rsidR="000C42D7">
        <w:rPr>
          <w:rFonts w:ascii="Times New Roman" w:eastAsia="Times New Roman" w:hAnsi="Times New Roman" w:cs="Times New Roman"/>
          <w:i w:val="0"/>
          <w:sz w:val="24"/>
          <w:szCs w:val="24"/>
        </w:rPr>
        <w:t>раеведческий материал - «История</w:t>
      </w:r>
      <w:r w:rsidRPr="002C0A96">
        <w:rPr>
          <w:rFonts w:ascii="Times New Roman" w:eastAsia="Times New Roman" w:hAnsi="Times New Roman" w:cs="Times New Roman"/>
          <w:i w:val="0"/>
          <w:sz w:val="24"/>
          <w:szCs w:val="24"/>
        </w:rPr>
        <w:t xml:space="preserve"> Донского края» для ознакомления воспитанников и их семей другой этнической принадлежности.</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highlight w:val="yellow"/>
        </w:rPr>
      </w:pPr>
    </w:p>
    <w:p w:rsidR="000828B9" w:rsidRPr="002C0A96" w:rsidRDefault="000828B9" w:rsidP="004D2F8D">
      <w:pPr>
        <w:tabs>
          <w:tab w:val="left" w:pos="3640"/>
        </w:tabs>
        <w:spacing w:after="0" w:line="240" w:lineRule="auto"/>
        <w:jc w:val="both"/>
        <w:rPr>
          <w:rFonts w:ascii="Times New Roman" w:hAnsi="Times New Roman" w:cs="Times New Roman"/>
          <w:b/>
          <w:i w:val="0"/>
          <w:sz w:val="24"/>
          <w:szCs w:val="24"/>
        </w:rPr>
      </w:pPr>
      <w:r w:rsidRPr="002C0A96">
        <w:rPr>
          <w:rFonts w:ascii="Times New Roman" w:hAnsi="Times New Roman" w:cs="Times New Roman"/>
          <w:b/>
          <w:i w:val="0"/>
          <w:sz w:val="24"/>
          <w:szCs w:val="24"/>
        </w:rPr>
        <w:t>Исходя из этих особенностей были определены:</w:t>
      </w:r>
    </w:p>
    <w:p w:rsidR="000828B9" w:rsidRPr="002C0A96" w:rsidRDefault="004D2F8D" w:rsidP="004D2F8D">
      <w:pPr>
        <w:tabs>
          <w:tab w:val="left" w:pos="3640"/>
        </w:tabs>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828B9" w:rsidRPr="002C0A96">
        <w:rPr>
          <w:rFonts w:ascii="Times New Roman" w:hAnsi="Times New Roman" w:cs="Times New Roman"/>
          <w:i w:val="0"/>
          <w:sz w:val="24"/>
          <w:szCs w:val="24"/>
        </w:rPr>
        <w:t>Режим организации жизнедеятельности детей.</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Организация питания.</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Учебный план  детского сада.</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D554EC">
        <w:rPr>
          <w:rFonts w:ascii="Times New Roman" w:hAnsi="Times New Roman" w:cs="Times New Roman"/>
          <w:i w:val="0"/>
          <w:sz w:val="24"/>
          <w:szCs w:val="24"/>
        </w:rPr>
        <w:t>• Система индивидуальной работы с детьми</w:t>
      </w:r>
      <w:r w:rsidR="00D554EC">
        <w:rPr>
          <w:rFonts w:ascii="Times New Roman" w:hAnsi="Times New Roman" w:cs="Times New Roman"/>
          <w:i w:val="0"/>
          <w:sz w:val="24"/>
          <w:szCs w:val="24"/>
        </w:rPr>
        <w:t xml:space="preserve"> (в разработке в соответствии с ФГОС ДО)</w:t>
      </w:r>
      <w:r w:rsidRPr="00D554EC">
        <w:rPr>
          <w:rFonts w:ascii="Times New Roman" w:hAnsi="Times New Roman" w:cs="Times New Roman"/>
          <w:i w:val="0"/>
          <w:sz w:val="24"/>
          <w:szCs w:val="24"/>
        </w:rPr>
        <w:t>.</w:t>
      </w:r>
    </w:p>
    <w:p w:rsidR="00803591" w:rsidRPr="00803591" w:rsidRDefault="000828B9" w:rsidP="00803591">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Система взаимодействия детского сада и семьи.</w:t>
      </w:r>
    </w:p>
    <w:p w:rsidR="00CB7767" w:rsidRPr="00CB7767" w:rsidRDefault="00CB7767" w:rsidP="00CB7767">
      <w:pPr>
        <w:tabs>
          <w:tab w:val="left" w:pos="3261"/>
          <w:tab w:val="left" w:pos="3640"/>
        </w:tabs>
        <w:spacing w:line="240" w:lineRule="auto"/>
        <w:rPr>
          <w:rFonts w:ascii="Times New Roman" w:hAnsi="Times New Roman" w:cs="Times New Roman"/>
          <w:b/>
          <w:i w:val="0"/>
          <w:color w:val="00B050"/>
          <w:sz w:val="24"/>
          <w:szCs w:val="24"/>
          <w:u w:val="single"/>
        </w:rPr>
      </w:pPr>
      <w:r w:rsidRPr="00CB7767">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rPr>
        <w:t xml:space="preserve">        </w:t>
      </w:r>
      <w:r w:rsidRPr="00CB7767">
        <w:rPr>
          <w:rFonts w:ascii="Times New Roman" w:hAnsi="Times New Roman" w:cs="Times New Roman"/>
          <w:b/>
          <w:i w:val="0"/>
          <w:color w:val="00B050"/>
          <w:sz w:val="24"/>
          <w:szCs w:val="24"/>
        </w:rPr>
        <w:t xml:space="preserve">  </w:t>
      </w:r>
      <w:r w:rsidR="006B4C4F">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u w:val="single"/>
        </w:rPr>
        <w:t xml:space="preserve"> </w:t>
      </w:r>
      <w:r w:rsidRPr="00CB7767">
        <w:rPr>
          <w:rFonts w:ascii="Times New Roman" w:hAnsi="Times New Roman" w:cs="Times New Roman"/>
          <w:b/>
          <w:i w:val="0"/>
          <w:color w:val="00B050"/>
          <w:sz w:val="24"/>
          <w:szCs w:val="24"/>
          <w:u w:val="single"/>
        </w:rPr>
        <w:t>2.2. Охрана и укрепление здоровья детей.</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C7457C">
        <w:rPr>
          <w:rFonts w:ascii="Times New Roman" w:eastAsia="Times New Roman" w:hAnsi="Times New Roman" w:cs="Times New Roman"/>
          <w:i w:val="0"/>
          <w:sz w:val="24"/>
          <w:szCs w:val="24"/>
        </w:rPr>
        <w:t xml:space="preserve">     </w:t>
      </w:r>
      <w:r w:rsidR="000C42D7" w:rsidRPr="000C42D7">
        <w:rPr>
          <w:rFonts w:ascii="Times New Roman" w:eastAsia="Times New Roman" w:hAnsi="Times New Roman" w:cs="Times New Roman"/>
          <w:i w:val="0"/>
          <w:sz w:val="24"/>
          <w:szCs w:val="24"/>
        </w:rPr>
        <w:t>С 2016</w:t>
      </w:r>
      <w:r w:rsidRPr="000C42D7">
        <w:rPr>
          <w:rFonts w:ascii="Times New Roman" w:eastAsia="Times New Roman" w:hAnsi="Times New Roman" w:cs="Times New Roman"/>
          <w:i w:val="0"/>
          <w:sz w:val="24"/>
          <w:szCs w:val="24"/>
        </w:rPr>
        <w:t xml:space="preserve"> года педагогический коллектив реализует в работе с детьми и родителями  комплексно-целевую программу оздоровления детей в условиях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“Будьте здоровы наши дети”, разработанную заведующим </w:t>
      </w:r>
      <w:r w:rsidR="000C42D7" w:rsidRPr="000C42D7">
        <w:rPr>
          <w:rFonts w:ascii="Times New Roman" w:eastAsia="Times New Roman" w:hAnsi="Times New Roman" w:cs="Times New Roman"/>
          <w:i w:val="0"/>
          <w:sz w:val="24"/>
          <w:szCs w:val="24"/>
        </w:rPr>
        <w:t>МБ</w:t>
      </w:r>
      <w:r w:rsidRPr="000C42D7">
        <w:rPr>
          <w:rFonts w:ascii="Times New Roman" w:eastAsia="Times New Roman" w:hAnsi="Times New Roman" w:cs="Times New Roman"/>
          <w:i w:val="0"/>
          <w:sz w:val="24"/>
          <w:szCs w:val="24"/>
        </w:rPr>
        <w:t>ДОУ О.Н. Чаусовой  и зам. зав. по ВМР Соломенниковой В.В.</w:t>
      </w:r>
      <w:r w:rsidR="000C42D7" w:rsidRPr="000C42D7">
        <w:rPr>
          <w:rFonts w:ascii="Times New Roman" w:eastAsia="Times New Roman" w:hAnsi="Times New Roman" w:cs="Times New Roman"/>
          <w:i w:val="0"/>
          <w:sz w:val="24"/>
          <w:szCs w:val="24"/>
        </w:rPr>
        <w:t xml:space="preserve"> </w:t>
      </w:r>
      <w:r w:rsidRPr="000C42D7">
        <w:rPr>
          <w:rFonts w:ascii="Times New Roman" w:eastAsia="Times New Roman" w:hAnsi="Times New Roman" w:cs="Times New Roman"/>
          <w:i w:val="0"/>
          <w:sz w:val="24"/>
          <w:szCs w:val="24"/>
        </w:rPr>
        <w:t xml:space="preserve">Программа разработана в силу особой актуальности - проблемы сохранения здоровья детей и  взрослых. Отражает эффективные подходы к комплексному решению вопросов оздоровления воспитанников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w:t>
      </w:r>
    </w:p>
    <w:p w:rsidR="000C42D7" w:rsidRPr="000C42D7" w:rsidRDefault="000C42D7" w:rsidP="000C42D7">
      <w:pPr>
        <w:spacing w:after="0" w:line="240" w:lineRule="auto"/>
        <w:jc w:val="both"/>
        <w:rPr>
          <w:rFonts w:ascii="Times New Roman" w:eastAsia="Times New Roman" w:hAnsi="Times New Roman" w:cs="Times New Roman"/>
          <w:b/>
          <w:i w:val="0"/>
          <w:sz w:val="24"/>
          <w:szCs w:val="24"/>
        </w:rPr>
      </w:pP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Основные направления программы: </w:t>
      </w: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1.Воспитательно-оздоровительное направление.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1.Организованные формы двигательной деятельности - физкультурные занятия, проводимые в зале, на улице, не менее 3-х раз в неделю продолжительностью от 10 минут в 1 младшей группе до 30 минут в подготовительной к школе группе.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Занятия физкультурно-оздоровительного и эстетического циклов занимают не менее 50% от общего времени занятий.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2.Гигиеническая утренняя гимнастика, проводимая во всех группах в зале или на улице в зависимости от сезона и погодных условий.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3.Гимнастика после дневного сна (образные движения на основе знаков и символов, дыхательные упражнения с позитивной установкой на выполнение действий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 Занятия с эколого-валеологическим содержанием (в зале, на улице, на спортивной площадке, в физкультурно-игровых уголках).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5.Организация троп: экологических, двигательных, с препятствиями по зданию ДОУ и территории.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Экспериментирование (конструктивное, с водой и др.) с установкой для ребенка проговаривания действий, ощущений, состояний, которые он испытывает.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6.Тематические недели здоровья с открытыми заняти</w:t>
      </w:r>
      <w:r w:rsidR="004D2F8D" w:rsidRPr="000C42D7">
        <w:rPr>
          <w:rFonts w:ascii="Times New Roman" w:eastAsia="Times New Roman" w:hAnsi="Times New Roman" w:cs="Times New Roman"/>
          <w:i w:val="0"/>
          <w:sz w:val="24"/>
          <w:szCs w:val="24"/>
        </w:rPr>
        <w:t>ями для родителей и педагогов (</w:t>
      </w:r>
      <w:r w:rsidRPr="000C42D7">
        <w:rPr>
          <w:rFonts w:ascii="Times New Roman" w:eastAsia="Times New Roman" w:hAnsi="Times New Roman" w:cs="Times New Roman"/>
          <w:i w:val="0"/>
          <w:sz w:val="24"/>
          <w:szCs w:val="24"/>
        </w:rPr>
        <w:t xml:space="preserve">«На встречу доброте!», «Поезд здоровья», «В гостях у Пилюлкина»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lastRenderedPageBreak/>
        <w:t xml:space="preserve">7.Подвижные игры, физкультурные упражнения, игровые упражнения с элементами спорта, проводимые на прогулке и предназначенные для развития двигательных действий в соответствии с возрастными возможностями дошкольников.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8.Введение релаксации, физкультминуток, малоподвижных игр, гимнастических элементов, пальчиковой гимнастики во все занятия познавательного цикла позволяет дифференцировать темп выполнения заданий на занятиях.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9.Активный отдых: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1.Физкультурные досуги.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2.Физкультурно-спортивные праздники (2-3 раза в год).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 «Дни здоровья» (ежеквартально).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4.Физкультурно-оздоровительные каникулы (летние и зимние), во времена которых планируется только специально организованная деятельность физкультурно-оздоровительного и эстетического цикла.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10.Самостоятельная двигательная деятельность.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11.Секционно-кружковые и индивидуальные занятия. </w:t>
      </w:r>
    </w:p>
    <w:p w:rsidR="00705510" w:rsidRPr="000C42D7" w:rsidRDefault="00705510" w:rsidP="00CB7767">
      <w:pPr>
        <w:spacing w:after="0" w:line="240" w:lineRule="auto"/>
        <w:jc w:val="both"/>
        <w:rPr>
          <w:rFonts w:ascii="Times New Roman" w:eastAsia="Times New Roman" w:hAnsi="Times New Roman" w:cs="Times New Roman"/>
          <w:b/>
          <w:i w:val="0"/>
          <w:sz w:val="24"/>
          <w:szCs w:val="24"/>
        </w:rPr>
      </w:pPr>
    </w:p>
    <w:p w:rsidR="00CB7767" w:rsidRPr="000C42D7" w:rsidRDefault="00CB7767" w:rsidP="00CB776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2. Информационно-методическое направление.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1.</w:t>
      </w:r>
      <w:r w:rsidR="00CB7767" w:rsidRPr="000C42D7">
        <w:rPr>
          <w:rFonts w:ascii="Times New Roman" w:eastAsia="Times New Roman" w:hAnsi="Times New Roman" w:cs="Times New Roman"/>
          <w:i w:val="0"/>
          <w:sz w:val="24"/>
          <w:szCs w:val="24"/>
        </w:rPr>
        <w:t xml:space="preserve">Работа с родителями.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2.</w:t>
      </w:r>
      <w:r w:rsidR="00CB7767" w:rsidRPr="000C42D7">
        <w:rPr>
          <w:rFonts w:ascii="Times New Roman" w:eastAsia="Times New Roman" w:hAnsi="Times New Roman" w:cs="Times New Roman"/>
          <w:i w:val="0"/>
          <w:sz w:val="24"/>
          <w:szCs w:val="24"/>
        </w:rPr>
        <w:t xml:space="preserve">Работа с педагогами. </w:t>
      </w:r>
    </w:p>
    <w:p w:rsidR="00CB7767" w:rsidRPr="000C42D7" w:rsidRDefault="00CB7767" w:rsidP="008B78B2">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Проводятся консультации и семинарские занятия  по вопросам сохранения здоровья и профилактических мероприятий для дошкольников, проводимые заместителем заведующего по ВМР, специалистами ДОУ: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системы знаний и опыта о способах сохранения физического здоровья».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способности сохранения психологического равновесия в различных жизненных ситуациях».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-«О здоровье всерьез» и др.  </w:t>
      </w:r>
    </w:p>
    <w:p w:rsidR="00CB7767" w:rsidRPr="000C42D7" w:rsidRDefault="00CB7767" w:rsidP="008B78B2">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Открытые просмотры и показы с использованием оздоравливающих технологий.</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3.</w:t>
      </w:r>
      <w:r w:rsidR="00CB7767" w:rsidRPr="000C42D7">
        <w:rPr>
          <w:rFonts w:ascii="Times New Roman" w:eastAsia="Times New Roman" w:hAnsi="Times New Roman" w:cs="Times New Roman"/>
          <w:i w:val="0"/>
          <w:sz w:val="24"/>
          <w:szCs w:val="24"/>
        </w:rPr>
        <w:t xml:space="preserve">Связь со специализированным учреждением (МУЗ ГБ №1).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Составляется план работы медицинского блока по направлениям: </w:t>
      </w:r>
    </w:p>
    <w:p w:rsidR="00CB7767" w:rsidRPr="000C42D7" w:rsidRDefault="00CB7767" w:rsidP="008B78B2">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Медико-профилактическое направление.</w:t>
      </w:r>
    </w:p>
    <w:p w:rsidR="00CB7767" w:rsidRPr="000C42D7" w:rsidRDefault="00CB7767" w:rsidP="008B78B2">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Противоэпидемическое направление.</w:t>
      </w:r>
    </w:p>
    <w:p w:rsidR="00CB7767" w:rsidRDefault="00CB7767" w:rsidP="008B78B2">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Санитарно-просветительское направление. </w:t>
      </w:r>
    </w:p>
    <w:p w:rsidR="00705510" w:rsidRPr="00705510" w:rsidRDefault="00705510" w:rsidP="008B78B2">
      <w:pPr>
        <w:pStyle w:val="a3"/>
        <w:numPr>
          <w:ilvl w:val="0"/>
          <w:numId w:val="9"/>
        </w:numPr>
        <w:spacing w:after="0" w:line="240" w:lineRule="auto"/>
        <w:jc w:val="both"/>
        <w:rPr>
          <w:rFonts w:ascii="Times New Roman" w:eastAsia="Times New Roman" w:hAnsi="Times New Roman" w:cs="Times New Roman"/>
          <w:i w:val="0"/>
          <w:sz w:val="24"/>
          <w:szCs w:val="24"/>
        </w:rPr>
      </w:pPr>
    </w:p>
    <w:p w:rsidR="0088439A" w:rsidRPr="00705510" w:rsidRDefault="00C3731A" w:rsidP="00705510">
      <w:pPr>
        <w:tabs>
          <w:tab w:val="left" w:pos="3640"/>
        </w:tabs>
        <w:spacing w:line="240" w:lineRule="auto"/>
        <w:jc w:val="center"/>
        <w:rPr>
          <w:rFonts w:ascii="Times New Roman" w:eastAsia="Times New Roman" w:hAnsi="Times New Roman" w:cs="Times New Roman"/>
          <w:b/>
          <w:i w:val="0"/>
          <w:color w:val="00B050"/>
          <w:sz w:val="24"/>
          <w:szCs w:val="24"/>
          <w:u w:val="single"/>
        </w:rPr>
      </w:pPr>
      <w:r w:rsidRPr="00C3731A">
        <w:rPr>
          <w:rFonts w:ascii="Times New Roman" w:eastAsia="Times New Roman" w:hAnsi="Times New Roman" w:cs="Times New Roman"/>
          <w:b/>
          <w:i w:val="0"/>
          <w:color w:val="00B050"/>
          <w:sz w:val="24"/>
          <w:szCs w:val="24"/>
          <w:u w:val="single"/>
        </w:rPr>
        <w:t xml:space="preserve">2.3. </w:t>
      </w:r>
      <w:r w:rsidR="00705510">
        <w:rPr>
          <w:rFonts w:ascii="Times New Roman" w:eastAsia="Times New Roman" w:hAnsi="Times New Roman" w:cs="Times New Roman"/>
          <w:b/>
          <w:i w:val="0"/>
          <w:color w:val="00B050"/>
          <w:sz w:val="24"/>
          <w:szCs w:val="24"/>
          <w:u w:val="single"/>
        </w:rPr>
        <w:t xml:space="preserve">При </w:t>
      </w:r>
      <w:r w:rsidR="000828B9" w:rsidRPr="00C3731A">
        <w:rPr>
          <w:rFonts w:ascii="Times New Roman" w:eastAsia="Times New Roman" w:hAnsi="Times New Roman" w:cs="Times New Roman"/>
          <w:b/>
          <w:i w:val="0"/>
          <w:color w:val="00B050"/>
          <w:sz w:val="24"/>
          <w:szCs w:val="24"/>
          <w:u w:val="single"/>
        </w:rPr>
        <w:t xml:space="preserve">построении </w:t>
      </w:r>
      <w:r w:rsidR="00720124">
        <w:rPr>
          <w:rFonts w:ascii="Times New Roman" w:eastAsia="Times New Roman" w:hAnsi="Times New Roman" w:cs="Times New Roman"/>
          <w:b/>
          <w:i w:val="0"/>
          <w:color w:val="00B050"/>
          <w:sz w:val="24"/>
          <w:szCs w:val="24"/>
          <w:u w:val="single"/>
        </w:rPr>
        <w:t>воспитательно-</w:t>
      </w:r>
      <w:r w:rsidR="00705510">
        <w:rPr>
          <w:rFonts w:ascii="Times New Roman" w:eastAsia="Times New Roman" w:hAnsi="Times New Roman" w:cs="Times New Roman"/>
          <w:b/>
          <w:i w:val="0"/>
          <w:color w:val="00B050"/>
          <w:sz w:val="24"/>
          <w:szCs w:val="24"/>
          <w:u w:val="single"/>
        </w:rPr>
        <w:t xml:space="preserve">образовательного процесса </w:t>
      </w:r>
      <w:r w:rsidR="000828B9" w:rsidRPr="00C3731A">
        <w:rPr>
          <w:rFonts w:ascii="Times New Roman" w:eastAsia="Times New Roman" w:hAnsi="Times New Roman" w:cs="Times New Roman"/>
          <w:b/>
          <w:i w:val="0"/>
          <w:color w:val="00B050"/>
          <w:sz w:val="24"/>
          <w:szCs w:val="24"/>
          <w:u w:val="single"/>
        </w:rPr>
        <w:t xml:space="preserve">коллектив </w:t>
      </w:r>
      <w:r w:rsidR="00720124">
        <w:rPr>
          <w:rFonts w:ascii="Times New Roman" w:eastAsia="Times New Roman" w:hAnsi="Times New Roman" w:cs="Times New Roman"/>
          <w:b/>
          <w:i w:val="0"/>
          <w:color w:val="00B050"/>
          <w:sz w:val="24"/>
          <w:szCs w:val="24"/>
          <w:u w:val="single"/>
        </w:rPr>
        <w:t>М</w:t>
      </w:r>
      <w:r w:rsidR="00894F24">
        <w:rPr>
          <w:rFonts w:ascii="Times New Roman" w:eastAsia="Times New Roman" w:hAnsi="Times New Roman" w:cs="Times New Roman"/>
          <w:b/>
          <w:i w:val="0"/>
          <w:color w:val="00B050"/>
          <w:sz w:val="24"/>
          <w:szCs w:val="24"/>
          <w:u w:val="single"/>
        </w:rPr>
        <w:t>Б</w:t>
      </w:r>
      <w:r w:rsidR="000828B9" w:rsidRPr="00C3731A">
        <w:rPr>
          <w:rFonts w:ascii="Times New Roman" w:eastAsia="Times New Roman" w:hAnsi="Times New Roman" w:cs="Times New Roman"/>
          <w:b/>
          <w:i w:val="0"/>
          <w:color w:val="00B050"/>
          <w:sz w:val="24"/>
          <w:szCs w:val="24"/>
          <w:u w:val="single"/>
        </w:rPr>
        <w:t xml:space="preserve">ДОУ решал следующие </w:t>
      </w:r>
      <w:r w:rsidR="00705510">
        <w:rPr>
          <w:rFonts w:ascii="Times New Roman" w:eastAsia="Times New Roman" w:hAnsi="Times New Roman" w:cs="Times New Roman"/>
          <w:b/>
          <w:i w:val="0"/>
          <w:color w:val="00B050"/>
          <w:sz w:val="24"/>
          <w:szCs w:val="24"/>
          <w:u w:val="single"/>
        </w:rPr>
        <w:t>годовые задачи:</w:t>
      </w:r>
    </w:p>
    <w:tbl>
      <w:tblPr>
        <w:tblW w:w="0" w:type="auto"/>
        <w:tblInd w:w="455" w:type="dxa"/>
        <w:tblLayout w:type="fixed"/>
        <w:tblLook w:val="0000" w:firstRow="0" w:lastRow="0" w:firstColumn="0" w:lastColumn="0" w:noHBand="0" w:noVBand="0"/>
      </w:tblPr>
      <w:tblGrid>
        <w:gridCol w:w="14537"/>
      </w:tblGrid>
      <w:tr w:rsidR="0088439A" w:rsidRPr="00DC426B" w:rsidTr="0088439A">
        <w:tc>
          <w:tcPr>
            <w:tcW w:w="14537" w:type="dxa"/>
            <w:tcBorders>
              <w:top w:val="single" w:sz="4" w:space="0" w:color="000000"/>
              <w:left w:val="single" w:sz="4" w:space="0" w:color="000000"/>
              <w:bottom w:val="single" w:sz="4" w:space="0" w:color="000000"/>
              <w:right w:val="single" w:sz="4" w:space="0" w:color="000000"/>
            </w:tcBorders>
          </w:tcPr>
          <w:p w:rsidR="0088439A" w:rsidRPr="00803591" w:rsidRDefault="00183D49" w:rsidP="0088439A">
            <w:pPr>
              <w:snapToGrid w:val="0"/>
              <w:spacing w:line="240" w:lineRule="auto"/>
              <w:jc w:val="center"/>
              <w:rPr>
                <w:rFonts w:ascii="Times New Roman" w:hAnsi="Times New Roman" w:cs="Times New Roman"/>
                <w:b/>
                <w:i w:val="0"/>
                <w:sz w:val="24"/>
                <w:szCs w:val="24"/>
              </w:rPr>
            </w:pPr>
            <w:r w:rsidRPr="00803591">
              <w:rPr>
                <w:rFonts w:ascii="Times New Roman" w:hAnsi="Times New Roman" w:cs="Times New Roman"/>
                <w:b/>
                <w:i w:val="0"/>
                <w:sz w:val="24"/>
                <w:szCs w:val="24"/>
              </w:rPr>
              <w:t>Годовые задачи за отчетный 2017-2018</w:t>
            </w:r>
            <w:r w:rsidR="0088439A" w:rsidRPr="00803591">
              <w:rPr>
                <w:rFonts w:ascii="Times New Roman" w:hAnsi="Times New Roman" w:cs="Times New Roman"/>
                <w:b/>
                <w:i w:val="0"/>
                <w:sz w:val="24"/>
                <w:szCs w:val="24"/>
              </w:rPr>
              <w:t xml:space="preserve"> учебный год</w:t>
            </w:r>
          </w:p>
        </w:tc>
      </w:tr>
      <w:tr w:rsidR="0088439A" w:rsidTr="0088439A">
        <w:tc>
          <w:tcPr>
            <w:tcW w:w="14537" w:type="dxa"/>
            <w:tcBorders>
              <w:left w:val="single" w:sz="4" w:space="0" w:color="000000"/>
              <w:bottom w:val="single" w:sz="4" w:space="0" w:color="000000"/>
              <w:right w:val="single" w:sz="4" w:space="0" w:color="000000"/>
            </w:tcBorders>
          </w:tcPr>
          <w:p w:rsidR="0088439A" w:rsidRPr="00803591" w:rsidRDefault="0088439A" w:rsidP="0088439A">
            <w:pPr>
              <w:spacing w:line="240" w:lineRule="auto"/>
              <w:rPr>
                <w:rFonts w:ascii="Times New Roman" w:hAnsi="Times New Roman" w:cs="Times New Roman"/>
                <w:i w:val="0"/>
                <w:sz w:val="24"/>
                <w:szCs w:val="24"/>
              </w:rPr>
            </w:pPr>
            <w:r w:rsidRPr="00803591">
              <w:rPr>
                <w:rFonts w:ascii="Times New Roman" w:hAnsi="Times New Roman" w:cs="Times New Roman"/>
                <w:i w:val="0"/>
                <w:sz w:val="24"/>
                <w:szCs w:val="24"/>
              </w:rPr>
              <w:t>1.«</w:t>
            </w:r>
            <w:r w:rsidR="00803591" w:rsidRPr="00803591">
              <w:t xml:space="preserve"> </w:t>
            </w:r>
            <w:r w:rsidR="00803591" w:rsidRPr="00803591">
              <w:rPr>
                <w:rFonts w:ascii="Times New Roman" w:hAnsi="Times New Roman" w:cs="Times New Roman"/>
                <w:i w:val="0"/>
                <w:sz w:val="24"/>
                <w:szCs w:val="24"/>
              </w:rPr>
              <w:t>Создание условий для развития двигательной активности дошкольников в режиме дня в соответствии с нормативно-правовой базой, регулирующей работу детского сада</w:t>
            </w:r>
            <w:r w:rsidRPr="00803591">
              <w:rPr>
                <w:rFonts w:ascii="Times New Roman" w:hAnsi="Times New Roman" w:cs="Times New Roman"/>
                <w:i w:val="0"/>
                <w:sz w:val="24"/>
                <w:szCs w:val="24"/>
              </w:rPr>
              <w:t>»</w:t>
            </w:r>
          </w:p>
          <w:p w:rsidR="0088439A" w:rsidRPr="00803591" w:rsidRDefault="0088439A" w:rsidP="00803591">
            <w:pPr>
              <w:spacing w:line="240" w:lineRule="auto"/>
              <w:rPr>
                <w:rFonts w:ascii="Times New Roman" w:hAnsi="Times New Roman" w:cs="Times New Roman"/>
                <w:i w:val="0"/>
                <w:sz w:val="24"/>
                <w:szCs w:val="24"/>
              </w:rPr>
            </w:pPr>
            <w:r w:rsidRPr="00803591">
              <w:rPr>
                <w:rFonts w:ascii="Times New Roman" w:hAnsi="Times New Roman" w:cs="Times New Roman"/>
                <w:i w:val="0"/>
                <w:sz w:val="24"/>
                <w:szCs w:val="24"/>
              </w:rPr>
              <w:t>2.«</w:t>
            </w:r>
            <w:r w:rsidR="00803591" w:rsidRPr="00803591">
              <w:t xml:space="preserve"> </w:t>
            </w:r>
            <w:r w:rsidR="00803591" w:rsidRPr="00803591">
              <w:rPr>
                <w:rFonts w:ascii="Times New Roman" w:hAnsi="Times New Roman" w:cs="Times New Roman"/>
                <w:i w:val="0"/>
                <w:sz w:val="24"/>
                <w:szCs w:val="24"/>
              </w:rPr>
              <w:t xml:space="preserve">Создание условий для экологического воспитания дошкольников при реализации содержания ООП ДО ДОУ и АООП ДОУ для детей с </w:t>
            </w:r>
            <w:r w:rsidR="00803591" w:rsidRPr="00803591">
              <w:rPr>
                <w:rFonts w:ascii="Times New Roman" w:hAnsi="Times New Roman" w:cs="Times New Roman"/>
                <w:i w:val="0"/>
                <w:sz w:val="24"/>
                <w:szCs w:val="24"/>
              </w:rPr>
              <w:lastRenderedPageBreak/>
              <w:t>ТНР, ЗПР</w:t>
            </w:r>
            <w:r w:rsidRPr="00803591">
              <w:rPr>
                <w:rFonts w:ascii="Times New Roman" w:hAnsi="Times New Roman" w:cs="Times New Roman"/>
                <w:i w:val="0"/>
                <w:sz w:val="24"/>
                <w:szCs w:val="24"/>
              </w:rPr>
              <w:t>»</w:t>
            </w:r>
          </w:p>
        </w:tc>
      </w:tr>
    </w:tbl>
    <w:p w:rsidR="00061228" w:rsidRDefault="00061228" w:rsidP="00731E0B">
      <w:pPr>
        <w:tabs>
          <w:tab w:val="left" w:pos="3640"/>
        </w:tabs>
        <w:spacing w:after="0" w:line="240" w:lineRule="auto"/>
        <w:rPr>
          <w:rFonts w:ascii="Times New Roman" w:hAnsi="Times New Roman" w:cs="Times New Roman"/>
          <w:b/>
          <w:i w:val="0"/>
          <w:color w:val="00B050"/>
          <w:sz w:val="24"/>
          <w:szCs w:val="24"/>
          <w:u w:val="single"/>
        </w:rPr>
      </w:pPr>
    </w:p>
    <w:p w:rsidR="00705510" w:rsidRDefault="00061228"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noProof/>
          <w:color w:val="00B050"/>
          <w:sz w:val="24"/>
          <w:szCs w:val="24"/>
          <w:u w:val="single"/>
        </w:rPr>
        <w:drawing>
          <wp:inline distT="0" distB="0" distL="0" distR="0">
            <wp:extent cx="2111109" cy="1947819"/>
            <wp:effectExtent l="19050" t="0" r="3441"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103125" cy="1940453"/>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022401" cy="1944874"/>
            <wp:effectExtent l="19050" t="0" r="0" b="0"/>
            <wp:docPr id="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2022925" cy="1945378"/>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362643" cy="188930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364378" cy="1890696"/>
                    </a:xfrm>
                    <a:prstGeom prst="rect">
                      <a:avLst/>
                    </a:prstGeom>
                    <a:noFill/>
                    <a:ln w="9525">
                      <a:noFill/>
                      <a:miter lim="800000"/>
                      <a:headEnd/>
                      <a:tailEnd/>
                    </a:ln>
                  </pic:spPr>
                </pic:pic>
              </a:graphicData>
            </a:graphic>
          </wp:inline>
        </w:drawing>
      </w:r>
      <w:r w:rsidR="00D34469">
        <w:rPr>
          <w:rFonts w:ascii="Times New Roman" w:hAnsi="Times New Roman" w:cs="Times New Roman"/>
          <w:b/>
          <w:i w:val="0"/>
          <w:noProof/>
          <w:color w:val="00B050"/>
          <w:sz w:val="24"/>
          <w:szCs w:val="24"/>
          <w:u w:val="single"/>
        </w:rPr>
        <w:drawing>
          <wp:inline distT="0" distB="0" distL="0" distR="0">
            <wp:extent cx="2862374" cy="1894111"/>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860040" cy="1892567"/>
                    </a:xfrm>
                    <a:prstGeom prst="rect">
                      <a:avLst/>
                    </a:prstGeom>
                    <a:noFill/>
                    <a:ln w="9525">
                      <a:noFill/>
                      <a:miter lim="800000"/>
                      <a:headEnd/>
                      <a:tailEnd/>
                    </a:ln>
                  </pic:spPr>
                </pic:pic>
              </a:graphicData>
            </a:graphic>
          </wp:inline>
        </w:drawing>
      </w:r>
    </w:p>
    <w:p w:rsid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2.4. </w:t>
      </w:r>
      <w:r w:rsidRPr="00C3731A">
        <w:rPr>
          <w:rFonts w:ascii="Times New Roman" w:hAnsi="Times New Roman" w:cs="Times New Roman"/>
          <w:b/>
          <w:i w:val="0"/>
          <w:color w:val="00B050"/>
          <w:sz w:val="24"/>
          <w:szCs w:val="24"/>
          <w:u w:val="single"/>
        </w:rPr>
        <w:t>Содержание обучения и воспитания детей (мето</w:t>
      </w:r>
      <w:r>
        <w:rPr>
          <w:rFonts w:ascii="Times New Roman" w:hAnsi="Times New Roman" w:cs="Times New Roman"/>
          <w:b/>
          <w:i w:val="0"/>
          <w:color w:val="00B050"/>
          <w:sz w:val="24"/>
          <w:szCs w:val="24"/>
          <w:u w:val="single"/>
        </w:rPr>
        <w:t>дики и педагогические программы</w:t>
      </w:r>
      <w:r w:rsidRPr="00C3731A">
        <w:rPr>
          <w:rFonts w:ascii="Times New Roman" w:hAnsi="Times New Roman" w:cs="Times New Roman"/>
          <w:b/>
          <w:i w:val="0"/>
          <w:color w:val="00B050"/>
          <w:sz w:val="24"/>
          <w:szCs w:val="24"/>
          <w:u w:val="single"/>
        </w:rPr>
        <w:t>)</w:t>
      </w:r>
    </w:p>
    <w:p w:rsidR="00705510" w:rsidRP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p>
    <w:p w:rsidR="003474CA" w:rsidRPr="003474CA" w:rsidRDefault="000828B9" w:rsidP="005D4058">
      <w:pPr>
        <w:spacing w:line="240" w:lineRule="auto"/>
        <w:jc w:val="both"/>
        <w:rPr>
          <w:rFonts w:ascii="Times New Roman" w:eastAsia="Calibri" w:hAnsi="Times New Roman" w:cs="Times New Roman"/>
          <w:b/>
          <w:i w:val="0"/>
          <w:sz w:val="24"/>
          <w:szCs w:val="24"/>
        </w:rPr>
      </w:pPr>
      <w:r w:rsidRPr="00C3731A">
        <w:rPr>
          <w:rFonts w:ascii="Times New Roman" w:eastAsia="Times New Roman" w:hAnsi="Times New Roman" w:cs="Times New Roman"/>
          <w:i w:val="0"/>
          <w:sz w:val="24"/>
          <w:szCs w:val="24"/>
        </w:rPr>
        <w:t xml:space="preserve">       </w:t>
      </w:r>
      <w:r w:rsidR="003474CA" w:rsidRPr="00BA78E2">
        <w:rPr>
          <w:rFonts w:eastAsia="Calibri"/>
        </w:rPr>
        <w:t xml:space="preserve">   </w:t>
      </w:r>
      <w:r w:rsidR="003474CA" w:rsidRPr="003474CA">
        <w:rPr>
          <w:rFonts w:ascii="Times New Roman" w:eastAsia="Calibri" w:hAnsi="Times New Roman" w:cs="Times New Roman"/>
          <w:i w:val="0"/>
          <w:sz w:val="24"/>
          <w:szCs w:val="24"/>
        </w:rPr>
        <w:t xml:space="preserve"> </w:t>
      </w:r>
      <w:r w:rsidR="003474CA" w:rsidRPr="003474CA">
        <w:rPr>
          <w:rFonts w:ascii="Times New Roman" w:eastAsia="Calibri" w:hAnsi="Times New Roman" w:cs="Times New Roman"/>
          <w:b/>
          <w:i w:val="0"/>
          <w:sz w:val="24"/>
          <w:szCs w:val="24"/>
        </w:rPr>
        <w:t>Образовательная программа МБДОУ детского сада №9</w:t>
      </w:r>
      <w:r w:rsidR="003474CA" w:rsidRPr="003474CA">
        <w:rPr>
          <w:rFonts w:ascii="Times New Roman" w:eastAsia="Calibri" w:hAnsi="Times New Roman" w:cs="Times New Roman"/>
          <w:i w:val="0"/>
          <w:sz w:val="24"/>
          <w:szCs w:val="24"/>
        </w:rPr>
        <w:t xml:space="preserve"> (далее - Программа) разработана в соответствии  со следующими  нормативно – правовыми документами, регламентирующими деятельность детского сада:</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kern w:val="36"/>
          <w:sz w:val="24"/>
          <w:szCs w:val="24"/>
        </w:rPr>
        <w:t xml:space="preserve">1.Федеральный закон Российской Федерации от 29 декабря 2012 г. N273-ФЗ </w:t>
      </w:r>
      <w:r w:rsidRPr="00E86E72">
        <w:rPr>
          <w:rFonts w:ascii="Times New Roman" w:eastAsia="Calibri" w:hAnsi="Times New Roman" w:cs="Times New Roman"/>
          <w:i w:val="0"/>
          <w:sz w:val="24"/>
          <w:szCs w:val="24"/>
        </w:rPr>
        <w:t xml:space="preserve">"Об образовании в Российской Федерации". </w:t>
      </w:r>
      <w:hyperlink r:id="rId26" w:anchor="comments" w:history="1"/>
      <w:r w:rsidRPr="00E86E72">
        <w:rPr>
          <w:rFonts w:ascii="Times New Roman" w:eastAsia="Calibri" w:hAnsi="Times New Roman" w:cs="Times New Roman"/>
          <w:i w:val="0"/>
          <w:sz w:val="24"/>
          <w:szCs w:val="24"/>
        </w:rPr>
        <w:t xml:space="preserve">                          2.Федеральный государственный образовательный стандарт дошкольного образования (Приказ Министерства образования и науки РФ от 17 октября 2013 г. № 1155).                                                                </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3.Порядок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4.Конвенция ООН о правах ребёнка (принята ООН 20.11.1989г.).</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5. Декларация прав ребенка (принята ООН 20.11.1959г.).</w:t>
      </w:r>
    </w:p>
    <w:p w:rsidR="003474CA" w:rsidRPr="00E86E72" w:rsidRDefault="003474CA" w:rsidP="00E86E72">
      <w:pPr>
        <w:pStyle w:val="ab"/>
        <w:rPr>
          <w:rFonts w:ascii="Times New Roman" w:hAnsi="Times New Roman" w:cs="Times New Roman"/>
          <w:i w:val="0"/>
          <w:color w:val="000000"/>
          <w:sz w:val="24"/>
          <w:szCs w:val="24"/>
        </w:rPr>
      </w:pPr>
      <w:r w:rsidRPr="00E86E72">
        <w:rPr>
          <w:rFonts w:ascii="Times New Roman" w:hAnsi="Times New Roman" w:cs="Times New Roman"/>
          <w:i w:val="0"/>
          <w:color w:val="000000"/>
          <w:sz w:val="24"/>
          <w:szCs w:val="24"/>
        </w:rPr>
        <w:t>6.</w:t>
      </w:r>
      <w:r w:rsidRPr="00E86E72">
        <w:rPr>
          <w:rFonts w:ascii="Times New Roman" w:hAnsi="Times New Roman" w:cs="Times New Roman"/>
          <w:i w:val="0"/>
          <w:sz w:val="24"/>
          <w:szCs w:val="24"/>
        </w:rPr>
        <w:t>Конституция Российской Федерации (принята 12.12.1993г.).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7.Семейный кодекс РФ от 08.12.1995г. № 223-ФЗ (с изм. и  доп.),</w:t>
      </w:r>
    </w:p>
    <w:p w:rsidR="003474CA" w:rsidRPr="00E86E72" w:rsidRDefault="003474CA" w:rsidP="00E86E72">
      <w:pPr>
        <w:pStyle w:val="ab"/>
        <w:rPr>
          <w:rFonts w:ascii="Times New Roman" w:hAnsi="Times New Roman" w:cs="Times New Roman"/>
          <w:i w:val="0"/>
          <w:color w:val="333333"/>
          <w:sz w:val="24"/>
          <w:szCs w:val="24"/>
        </w:rPr>
      </w:pPr>
      <w:r w:rsidRPr="00E86E72">
        <w:rPr>
          <w:rFonts w:ascii="Times New Roman" w:hAnsi="Times New Roman" w:cs="Times New Roman"/>
          <w:i w:val="0"/>
          <w:sz w:val="24"/>
          <w:szCs w:val="24"/>
        </w:rPr>
        <w:t>8.Санитарно-эпидемиологические требования к устройству, содержанию и организации режима работы образовательных организаций  (СанПиН 2.4.1.3049-13 от 29.05.2013г.).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9. Устав МБДОУ детского сада №9.</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10. Программа развития МБДОУ детского сада №9.</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Программа разработана на основе программы дошкольного образования «От рождения до школы» под редакцией Н.Е. Вераксы,   Т.С. Комаровой, М.А. Васильевой.</w:t>
      </w:r>
      <w:r w:rsidR="005D4058">
        <w:rPr>
          <w:rFonts w:ascii="Times New Roman" w:eastAsia="Calibri" w:hAnsi="Times New Roman" w:cs="Times New Roman"/>
          <w:i w:val="0"/>
          <w:sz w:val="24"/>
          <w:szCs w:val="24"/>
        </w:rPr>
        <w:t xml:space="preserve"> </w:t>
      </w:r>
      <w:r w:rsidRPr="005B2E40">
        <w:rPr>
          <w:rFonts w:ascii="Times New Roman" w:eastAsia="Times New Roman" w:hAnsi="Times New Roman" w:cs="Times New Roman"/>
          <w:b/>
          <w:i w:val="0"/>
          <w:color w:val="00B050"/>
          <w:sz w:val="24"/>
          <w:szCs w:val="24"/>
        </w:rPr>
        <w:t xml:space="preserve">Программа </w:t>
      </w:r>
      <w:r>
        <w:rPr>
          <w:rFonts w:ascii="Times New Roman" w:eastAsia="Times New Roman" w:hAnsi="Times New Roman" w:cs="Times New Roman"/>
          <w:i w:val="0"/>
          <w:color w:val="000000"/>
          <w:sz w:val="24"/>
          <w:szCs w:val="24"/>
        </w:rPr>
        <w:t xml:space="preserve">является </w:t>
      </w:r>
      <w:r w:rsidRPr="007020BA">
        <w:rPr>
          <w:rFonts w:ascii="Times New Roman" w:eastAsia="Times New Roman" w:hAnsi="Times New Roman" w:cs="Times New Roman"/>
          <w:i w:val="0"/>
          <w:color w:val="000000"/>
          <w:sz w:val="24"/>
          <w:szCs w:val="24"/>
        </w:rPr>
        <w:t>инновационным общеобразовател</w:t>
      </w:r>
      <w:r>
        <w:rPr>
          <w:rFonts w:ascii="Times New Roman" w:eastAsia="Times New Roman" w:hAnsi="Times New Roman" w:cs="Times New Roman"/>
          <w:i w:val="0"/>
          <w:color w:val="000000"/>
          <w:sz w:val="24"/>
          <w:szCs w:val="24"/>
        </w:rPr>
        <w:t xml:space="preserve">ьным программным </w:t>
      </w:r>
      <w:r w:rsidRPr="007020BA">
        <w:rPr>
          <w:rFonts w:ascii="Times New Roman" w:eastAsia="Times New Roman" w:hAnsi="Times New Roman" w:cs="Times New Roman"/>
          <w:i w:val="0"/>
          <w:color w:val="000000"/>
          <w:sz w:val="24"/>
          <w:szCs w:val="24"/>
        </w:rPr>
        <w:t>докуме</w:t>
      </w:r>
      <w:r>
        <w:rPr>
          <w:rFonts w:ascii="Times New Roman" w:eastAsia="Times New Roman" w:hAnsi="Times New Roman" w:cs="Times New Roman"/>
          <w:i w:val="0"/>
          <w:color w:val="000000"/>
          <w:sz w:val="24"/>
          <w:szCs w:val="24"/>
        </w:rPr>
        <w:t xml:space="preserve">нтом для дошкольных учреждений, </w:t>
      </w:r>
      <w:r w:rsidRPr="007020BA">
        <w:rPr>
          <w:rFonts w:ascii="Times New Roman" w:eastAsia="Times New Roman" w:hAnsi="Times New Roman" w:cs="Times New Roman"/>
          <w:i w:val="0"/>
          <w:color w:val="000000"/>
          <w:sz w:val="24"/>
          <w:szCs w:val="24"/>
        </w:rPr>
        <w:t>подготовленным с у</w:t>
      </w:r>
      <w:r>
        <w:rPr>
          <w:rFonts w:ascii="Times New Roman" w:eastAsia="Times New Roman" w:hAnsi="Times New Roman" w:cs="Times New Roman"/>
          <w:i w:val="0"/>
          <w:color w:val="000000"/>
          <w:sz w:val="24"/>
          <w:szCs w:val="24"/>
        </w:rPr>
        <w:t xml:space="preserve">четом новейших достижений науки </w:t>
      </w:r>
      <w:r w:rsidRPr="007020BA">
        <w:rPr>
          <w:rFonts w:ascii="Times New Roman" w:eastAsia="Times New Roman" w:hAnsi="Times New Roman" w:cs="Times New Roman"/>
          <w:i w:val="0"/>
          <w:color w:val="000000"/>
          <w:sz w:val="24"/>
          <w:szCs w:val="24"/>
        </w:rPr>
        <w:t>и практики отечестве</w:t>
      </w:r>
      <w:r>
        <w:rPr>
          <w:rFonts w:ascii="Times New Roman" w:eastAsia="Times New Roman" w:hAnsi="Times New Roman" w:cs="Times New Roman"/>
          <w:i w:val="0"/>
          <w:color w:val="000000"/>
          <w:sz w:val="24"/>
          <w:szCs w:val="24"/>
        </w:rPr>
        <w:t xml:space="preserve">нного и зарубежного дошкольного образования. </w:t>
      </w:r>
      <w:r w:rsidRPr="007020BA">
        <w:rPr>
          <w:rFonts w:ascii="Times New Roman" w:eastAsia="Times New Roman" w:hAnsi="Times New Roman" w:cs="Times New Roman"/>
          <w:i w:val="0"/>
          <w:color w:val="000000"/>
          <w:sz w:val="24"/>
          <w:szCs w:val="24"/>
        </w:rPr>
        <w:lastRenderedPageBreak/>
        <w:t>Программа соответствует ФГОС ДО.</w:t>
      </w:r>
      <w:r>
        <w:rPr>
          <w:rFonts w:ascii="Times New Roman" w:eastAsia="Times New Roman" w:hAnsi="Times New Roman" w:cs="Times New Roman"/>
          <w:i w:val="0"/>
          <w:color w:val="000000"/>
          <w:sz w:val="24"/>
          <w:szCs w:val="24"/>
        </w:rPr>
        <w:t xml:space="preserve"> </w:t>
      </w:r>
      <w:r w:rsidRPr="005B2E40">
        <w:rPr>
          <w:rFonts w:ascii="Times New Roman" w:eastAsia="Times New Roman" w:hAnsi="Times New Roman" w:cs="Times New Roman"/>
          <w:i w:val="0"/>
          <w:color w:val="000000"/>
          <w:sz w:val="24"/>
          <w:szCs w:val="24"/>
        </w:rPr>
        <w:t xml:space="preserve">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самой популярной Программе последнего десятилетия – «Программе воспитания и обучения в детском саду» под редакцией </w:t>
      </w:r>
      <w:r>
        <w:rPr>
          <w:rFonts w:ascii="Times New Roman" w:eastAsia="Times New Roman" w:hAnsi="Times New Roman" w:cs="Times New Roman"/>
          <w:i w:val="0"/>
          <w:color w:val="000000"/>
          <w:sz w:val="24"/>
          <w:szCs w:val="24"/>
        </w:rPr>
        <w:t xml:space="preserve">М.А. Васильевой, В.В. Гербовой, </w:t>
      </w:r>
      <w:r w:rsidRPr="005B2E40">
        <w:rPr>
          <w:rFonts w:ascii="Times New Roman" w:eastAsia="Times New Roman" w:hAnsi="Times New Roman" w:cs="Times New Roman"/>
          <w:i w:val="0"/>
          <w:color w:val="000000"/>
          <w:sz w:val="24"/>
          <w:szCs w:val="24"/>
        </w:rPr>
        <w:t xml:space="preserve">Т.С. Комаровой. </w:t>
      </w:r>
      <w:r>
        <w:rPr>
          <w:rFonts w:ascii="Times New Roman" w:eastAsia="Times New Roman" w:hAnsi="Times New Roman" w:cs="Times New Roman"/>
          <w:i w:val="0"/>
          <w:color w:val="000000"/>
          <w:sz w:val="24"/>
          <w:szCs w:val="24"/>
        </w:rPr>
        <w:t>Преемственность:</w:t>
      </w:r>
    </w:p>
    <w:p w:rsidR="003474CA" w:rsidRPr="0013748D" w:rsidRDefault="003474CA" w:rsidP="00705510">
      <w:pPr>
        <w:keepNext/>
        <w:spacing w:after="0" w:line="240" w:lineRule="auto"/>
        <w:jc w:val="center"/>
        <w:outlineLvl w:val="0"/>
        <w:rPr>
          <w:rFonts w:ascii="Times New Roman" w:eastAsia="Times New Roman" w:hAnsi="Times New Roman" w:cs="Times New Roman"/>
          <w:b/>
          <w:sz w:val="24"/>
          <w:szCs w:val="24"/>
        </w:rPr>
      </w:pPr>
      <w:r>
        <w:rPr>
          <w:rFonts w:ascii="Times New Roman" w:hAnsi="Times New Roman" w:cs="Times New Roman"/>
          <w:b/>
          <w:i w:val="0"/>
          <w:iCs w:val="0"/>
          <w:noProof/>
          <w:color w:val="00B050"/>
          <w:sz w:val="24"/>
          <w:szCs w:val="24"/>
        </w:rPr>
        <w:drawing>
          <wp:inline distT="0" distB="0" distL="0" distR="0" wp14:anchorId="5AD6EDA1" wp14:editId="02672670">
            <wp:extent cx="4648200" cy="1552501"/>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52067" cy="1553792"/>
                    </a:xfrm>
                    <a:prstGeom prst="rect">
                      <a:avLst/>
                    </a:prstGeom>
                    <a:noFill/>
                    <a:ln>
                      <a:noFill/>
                    </a:ln>
                  </pic:spPr>
                </pic:pic>
              </a:graphicData>
            </a:graphic>
          </wp:inline>
        </w:drawing>
      </w:r>
    </w:p>
    <w:p w:rsidR="003474CA" w:rsidRPr="005D4058" w:rsidRDefault="003474CA" w:rsidP="005D4058">
      <w:pPr>
        <w:tabs>
          <w:tab w:val="num" w:pos="0"/>
        </w:tabs>
        <w:spacing w:line="240" w:lineRule="auto"/>
        <w:ind w:firstLine="540"/>
        <w:jc w:val="both"/>
        <w:rPr>
          <w:rFonts w:ascii="Times New Roman" w:eastAsia="Times New Roman" w:hAnsi="Times New Roman" w:cs="Times New Roman"/>
          <w:i w:val="0"/>
          <w:sz w:val="24"/>
          <w:szCs w:val="24"/>
        </w:rPr>
      </w:pPr>
      <w:r w:rsidRPr="00532892">
        <w:rPr>
          <w:rFonts w:ascii="Times New Roman" w:eastAsia="Times New Roman" w:hAnsi="Times New Roman" w:cs="Times New Roman"/>
          <w:i w:val="0"/>
          <w:sz w:val="24"/>
          <w:szCs w:val="24"/>
          <w:highlight w:val="yellow"/>
        </w:rPr>
        <w:t xml:space="preserve"> </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Главной задачей данной программы является создание программного документа, помогающего педагогам детского сада организовать образовательно-воспитательный процесс в соответствии с требованиями ФГОС ДО. </w:t>
      </w:r>
      <w:r w:rsidRPr="003474CA">
        <w:rPr>
          <w:rFonts w:ascii="Times New Roman" w:eastAsia="SimSun" w:hAnsi="Times New Roman" w:cs="Times New Roman"/>
          <w:bCs/>
          <w:i w:val="0"/>
          <w:sz w:val="24"/>
          <w:szCs w:val="24"/>
        </w:rPr>
        <w:t xml:space="preserve">Программа направлена на создание социальной ситуации развития воспитанников, социальных и материальных условий, открывающих возможности позитивной их  социализации, формирования у них доверия к миру, к людям и к себе, их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47134B" w:rsidRPr="0047134B" w:rsidRDefault="005D4058" w:rsidP="0047134B">
      <w:pPr>
        <w:spacing w:line="240" w:lineRule="auto"/>
        <w:jc w:val="both"/>
        <w:rPr>
          <w:rFonts w:ascii="Times New Roman" w:eastAsia="Calibri" w:hAnsi="Times New Roman" w:cs="Times New Roman"/>
          <w:i w:val="0"/>
          <w:sz w:val="24"/>
          <w:szCs w:val="24"/>
        </w:rPr>
      </w:pPr>
      <w:r>
        <w:rPr>
          <w:rFonts w:ascii="Times New Roman" w:eastAsia="SimSun" w:hAnsi="Times New Roman" w:cs="Times New Roman"/>
          <w:bCs/>
          <w:i w:val="0"/>
          <w:sz w:val="24"/>
          <w:szCs w:val="24"/>
        </w:rPr>
        <w:t xml:space="preserve">        </w:t>
      </w:r>
      <w:r w:rsidR="003474CA" w:rsidRPr="003474CA">
        <w:rPr>
          <w:rFonts w:ascii="Times New Roman" w:eastAsia="SimSun" w:hAnsi="Times New Roman" w:cs="Times New Roman"/>
          <w:bCs/>
          <w:i w:val="0"/>
          <w:sz w:val="24"/>
          <w:szCs w:val="24"/>
        </w:rPr>
        <w:t>На основе Программы на разных возрастных этапах развития и социализации воспитанников конструируется моти</w:t>
      </w:r>
      <w:r>
        <w:rPr>
          <w:rFonts w:ascii="Times New Roman" w:eastAsia="SimSun" w:hAnsi="Times New Roman" w:cs="Times New Roman"/>
          <w:bCs/>
          <w:i w:val="0"/>
          <w:sz w:val="24"/>
          <w:szCs w:val="24"/>
        </w:rPr>
        <w:t xml:space="preserve">вирующая образовательная среда, которая </w:t>
      </w:r>
      <w:r w:rsidR="003474CA" w:rsidRPr="003474CA">
        <w:rPr>
          <w:rFonts w:ascii="Times New Roman" w:eastAsia="SimSun" w:hAnsi="Times New Roman" w:cs="Times New Roman"/>
          <w:bCs/>
          <w:i w:val="0"/>
          <w:sz w:val="24"/>
          <w:szCs w:val="24"/>
        </w:rPr>
        <w:t>предоставляет систему условий развития детей, включающую в себя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r w:rsidR="0047134B">
        <w:rPr>
          <w:rFonts w:ascii="Times New Roman" w:eastAsia="Calibri" w:hAnsi="Times New Roman" w:cs="Times New Roman"/>
          <w:i w:val="0"/>
          <w:sz w:val="24"/>
          <w:szCs w:val="24"/>
        </w:rPr>
        <w:t xml:space="preserve"> </w:t>
      </w:r>
      <w:r w:rsidR="0047134B" w:rsidRPr="0047134B">
        <w:rPr>
          <w:rFonts w:ascii="Times New Roman" w:eastAsia="Times New Roman" w:hAnsi="Times New Roman" w:cs="Times New Roman"/>
          <w:i w:val="0"/>
          <w:sz w:val="24"/>
          <w:szCs w:val="24"/>
        </w:rPr>
        <w:t>Основными структурными единицами Образовательной программы являются:  направления образовательного процесса, т.е. образовательные области.</w:t>
      </w:r>
    </w:p>
    <w:tbl>
      <w:tblPr>
        <w:tblStyle w:val="-20"/>
        <w:tblW w:w="0" w:type="auto"/>
        <w:tblLook w:val="04A0" w:firstRow="1" w:lastRow="0" w:firstColumn="1" w:lastColumn="0" w:noHBand="0" w:noVBand="1"/>
      </w:tblPr>
      <w:tblGrid>
        <w:gridCol w:w="809"/>
        <w:gridCol w:w="4686"/>
        <w:gridCol w:w="9857"/>
      </w:tblGrid>
      <w:tr w:rsidR="0047134B" w:rsidRPr="00A024F9" w:rsidTr="00B5350E">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b w:val="0"/>
                <w:i w:val="0"/>
                <w:sz w:val="24"/>
                <w:szCs w:val="24"/>
              </w:rPr>
            </w:pPr>
            <w:r w:rsidRPr="003A3C13">
              <w:rPr>
                <w:rFonts w:ascii="Times New Roman" w:eastAsia="Times New Roman" w:hAnsi="Times New Roman" w:cs="Times New Roman"/>
                <w:b w:val="0"/>
                <w:i w:val="0"/>
                <w:sz w:val="24"/>
                <w:szCs w:val="24"/>
              </w:rPr>
              <w:t>№</w:t>
            </w:r>
          </w:p>
        </w:tc>
        <w:tc>
          <w:tcPr>
            <w:tcW w:w="4686"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Направления развития/                                         </w:t>
            </w:r>
            <w:r w:rsidRPr="003A3C13">
              <w:rPr>
                <w:rFonts w:ascii="Times New Roman" w:eastAsia="Times New Roman" w:hAnsi="Times New Roman" w:cs="Times New Roman"/>
                <w:b w:val="0"/>
                <w:i w:val="0"/>
                <w:sz w:val="24"/>
                <w:szCs w:val="24"/>
              </w:rPr>
              <w:t xml:space="preserve"> Образовательные области</w:t>
            </w:r>
          </w:p>
        </w:tc>
        <w:tc>
          <w:tcPr>
            <w:tcW w:w="9857"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Содержание ОО</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1</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Познавательное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ФЭМП; Развитие познавательно-исследовательской деятельности;</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Ознакомление с предметным миром; Ознакомление с социальным миром;</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Ознакомление с миром природы.</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lastRenderedPageBreak/>
              <w:t>2</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Речевое</w:t>
            </w:r>
          </w:p>
        </w:tc>
        <w:tc>
          <w:tcPr>
            <w:tcW w:w="9857" w:type="dxa"/>
          </w:tcPr>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Развитие  речи;  Художественная литература.</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3</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Социально-коммуникативное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Социализация, развитие общения, нравственное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Ребенок в семье и сообществе, патриотическое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Самообслуживание, самостоятельность, трудовое воспитание;</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Формирование основ безопасности.</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4</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Художественно-эстетическое</w:t>
            </w:r>
          </w:p>
        </w:tc>
        <w:tc>
          <w:tcPr>
            <w:tcW w:w="9857" w:type="dxa"/>
          </w:tcPr>
          <w:p w:rsidR="0047134B" w:rsidRPr="00E623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Приобщение к искусству; Музыкальная деятельность;</w:t>
            </w:r>
          </w:p>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Изобразительная  деятельность;   Конструктивно-модельная   деятельность.</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5</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Физическое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Формирование начальных представлений о здоровом образе жизни;</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Физическая культура.</w:t>
            </w:r>
          </w:p>
        </w:tc>
      </w:tr>
    </w:tbl>
    <w:p w:rsidR="0047134B" w:rsidRDefault="0047134B" w:rsidP="0047134B">
      <w:pPr>
        <w:spacing w:after="0" w:line="240" w:lineRule="auto"/>
        <w:jc w:val="both"/>
        <w:rPr>
          <w:rFonts w:ascii="Times New Roman" w:eastAsia="Times New Roman" w:hAnsi="Times New Roman" w:cs="Times New Roman"/>
          <w:sz w:val="28"/>
          <w:szCs w:val="28"/>
        </w:rPr>
      </w:pPr>
    </w:p>
    <w:p w:rsidR="00D34469" w:rsidRDefault="00D34469" w:rsidP="0047134B">
      <w:pPr>
        <w:spacing w:after="0" w:line="240" w:lineRule="auto"/>
        <w:jc w:val="both"/>
        <w:rPr>
          <w:rFonts w:ascii="Times New Roman" w:eastAsia="Times New Roman" w:hAnsi="Times New Roman" w:cs="Times New Roman"/>
          <w:i w:val="0"/>
          <w:sz w:val="24"/>
          <w:szCs w:val="24"/>
        </w:rPr>
      </w:pPr>
      <w:r w:rsidRPr="00D34469">
        <w:rPr>
          <w:rFonts w:ascii="Times New Roman" w:eastAsia="Times New Roman" w:hAnsi="Times New Roman" w:cs="Times New Roman"/>
          <w:i w:val="0"/>
          <w:noProof/>
          <w:sz w:val="24"/>
          <w:szCs w:val="24"/>
        </w:rPr>
        <w:drawing>
          <wp:inline distT="0" distB="0" distL="0" distR="0">
            <wp:extent cx="2001137" cy="2210982"/>
            <wp:effectExtent l="1905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001654" cy="2211553"/>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00866" cy="2213350"/>
            <wp:effectExtent l="19050" t="0" r="0" b="0"/>
            <wp:docPr id="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498445" cy="2211207"/>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288216" cy="2217365"/>
            <wp:effectExtent l="1905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2281863" cy="2211208"/>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75295" cy="2213205"/>
            <wp:effectExtent l="19050" t="0" r="0" b="0"/>
            <wp:docPr id="4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2573020" cy="2211250"/>
                    </a:xfrm>
                    <a:prstGeom prst="rect">
                      <a:avLst/>
                    </a:prstGeom>
                    <a:noFill/>
                    <a:ln w="9525">
                      <a:noFill/>
                      <a:miter lim="800000"/>
                      <a:headEnd/>
                      <a:tailEnd/>
                    </a:ln>
                  </pic:spPr>
                </pic:pic>
              </a:graphicData>
            </a:graphic>
          </wp:inline>
        </w:drawing>
      </w:r>
    </w:p>
    <w:p w:rsidR="00D34469" w:rsidRDefault="00D34469" w:rsidP="0047134B">
      <w:pPr>
        <w:spacing w:after="0" w:line="240" w:lineRule="auto"/>
        <w:jc w:val="both"/>
        <w:rPr>
          <w:rFonts w:ascii="Times New Roman" w:eastAsia="Times New Roman" w:hAnsi="Times New Roman" w:cs="Times New Roman"/>
          <w:i w:val="0"/>
          <w:sz w:val="24"/>
          <w:szCs w:val="24"/>
        </w:rPr>
      </w:pP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Общий объем обязательной части Образовательной программы включает время, отведенное на:</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1) организованная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2) образовательную деятельность, осуществляемую в ходе режимных моментов;</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3) самостоятельную деятельность детей;</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4) взаимодействие с семьями детей по реализации основной общеобразовательной программы дошкольного образования.</w:t>
      </w: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          Вариативная часть Образовательной программы формируется участниками образовательного процесса и составляет не более 40% общего объема программы.</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      Образовательный процесс построен на основе баланса непосредственно-образовательной деятельности (занятий), свободной самостоятельной деятельности детей и совместной деятельности взрослого с детьми. При этом среди общего времени занятий около 50% занятия, требующие от </w:t>
      </w:r>
      <w:r w:rsidRPr="0047134B">
        <w:rPr>
          <w:rFonts w:ascii="Times New Roman" w:eastAsia="Times New Roman" w:hAnsi="Times New Roman" w:cs="Times New Roman"/>
          <w:i w:val="0"/>
          <w:color w:val="000000"/>
          <w:sz w:val="24"/>
          <w:szCs w:val="24"/>
        </w:rPr>
        <w:lastRenderedPageBreak/>
        <w:t>детей умственного напряжения, остальные составляют занятия эстетического и физкультурно-оздоровительного цикла. При регуляции нагрузки на ребенка учитываются его индивидуальные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b/>
          <w:i w:val="0"/>
          <w:color w:val="000000"/>
          <w:sz w:val="24"/>
          <w:szCs w:val="24"/>
        </w:rPr>
        <w:t xml:space="preserve">      </w:t>
      </w:r>
      <w:r w:rsidRPr="0047134B">
        <w:rPr>
          <w:rFonts w:ascii="Times New Roman" w:eastAsia="Times New Roman" w:hAnsi="Times New Roman" w:cs="Times New Roman"/>
          <w:i w:val="0"/>
          <w:color w:val="000000"/>
          <w:sz w:val="24"/>
          <w:szCs w:val="24"/>
        </w:rPr>
        <w:t>Нормы и требования к нагрузке детей по количеству и продолжительности соответствуют требованиям СанПиН 13. При построении образовательного процесса, учебная нагрузка устанавливается с учетом следующих ориентиров:</w:t>
      </w:r>
    </w:p>
    <w:p w:rsidR="0047134B" w:rsidRPr="0047134B" w:rsidRDefault="0047134B" w:rsidP="008B78B2">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количество учебных занятий в первой половине дня для младшей и средней группах не превышает двух занятий, а в старшей и подготовительной группах – трех.</w:t>
      </w:r>
    </w:p>
    <w:p w:rsidR="0047134B" w:rsidRPr="0047134B" w:rsidRDefault="0047134B" w:rsidP="008B78B2">
      <w:pPr>
        <w:numPr>
          <w:ilvl w:val="0"/>
          <w:numId w:val="5"/>
        </w:num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продолжительность занятий в 1младшей группе – не более 10 минут, во 2младшей группе – не более 15 минут, в средней – не более 20 минут, в старшей – не более 25 минут, в подготовительной – 30 минут.</w:t>
      </w:r>
    </w:p>
    <w:p w:rsidR="0047134B" w:rsidRPr="0047134B" w:rsidRDefault="0047134B" w:rsidP="008B78B2">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в середине занятия проводится физкультминутка.</w:t>
      </w:r>
    </w:p>
    <w:p w:rsidR="0047134B" w:rsidRPr="0047134B" w:rsidRDefault="0047134B" w:rsidP="008B78B2">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перерыв между занятиями не менее 10 минут.</w:t>
      </w:r>
    </w:p>
    <w:p w:rsidR="0047134B" w:rsidRPr="0047134B" w:rsidRDefault="0047134B" w:rsidP="008B78B2">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занятия в кружках проводится во вторую половину дня и не превышают двух занятий в неделю для одного ребенка.</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Организация воспитательно-образовательного процесса в детском саду имеет следующие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развивающие занятия проходят по подгруппам и индивидуально;</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при организации занятий используется принцип интеграции;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предпочтение отдается игровым методам обучения и совместной деятельности взрослых и детей;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 дошкольниками работают узкие специалисты: педагог-психолог,  музыкальный руководитель, инструктор по физкультуре, педагог доп. образования.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Образовательный процесс строится на основе:</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сотрудничества взрослых и детей, педагогов и родителей;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индивидуального и дифференцированного подходов;</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развивающего и проблемного обучения;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поддержки педагогом;</w:t>
      </w:r>
    </w:p>
    <w:p w:rsidR="005D4058"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использование технологий, стимулирующих активность, самостоятельность, инициативу, творчество ребенка (исследовательская деятельность, решение проблемных ситуаций, моделирование).</w:t>
      </w:r>
    </w:p>
    <w:p w:rsidR="003474CA" w:rsidRPr="003474CA" w:rsidRDefault="003474CA" w:rsidP="005D4058">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также содержит раздел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 </w:t>
      </w:r>
    </w:p>
    <w:p w:rsidR="003474CA" w:rsidRPr="00705510" w:rsidRDefault="003474CA" w:rsidP="00705510">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завершается описанием перспектив по ее совершенствованию и развитию. </w:t>
      </w:r>
    </w:p>
    <w:p w:rsidR="00FA60D4" w:rsidRDefault="00FA60D4" w:rsidP="00FA60D4">
      <w:pPr>
        <w:spacing w:after="0" w:line="240" w:lineRule="auto"/>
        <w:jc w:val="center"/>
        <w:rPr>
          <w:rFonts w:ascii="Times New Roman" w:eastAsia="Times New Roman" w:hAnsi="Times New Roman" w:cs="Times New Roman"/>
          <w:b/>
          <w:i w:val="0"/>
          <w:iCs w:val="0"/>
          <w:sz w:val="24"/>
          <w:szCs w:val="24"/>
        </w:rPr>
      </w:pPr>
      <w:r w:rsidRPr="00FA60D4">
        <w:rPr>
          <w:rFonts w:ascii="Times New Roman" w:eastAsia="Times New Roman" w:hAnsi="Times New Roman" w:cs="Times New Roman"/>
          <w:b/>
          <w:i w:val="0"/>
          <w:iCs w:val="0"/>
          <w:sz w:val="24"/>
          <w:szCs w:val="24"/>
        </w:rPr>
        <w:t xml:space="preserve">Обучение воспитанников с ОВЗ </w:t>
      </w:r>
    </w:p>
    <w:p w:rsidR="00705510" w:rsidRPr="00FA60D4" w:rsidRDefault="00705510" w:rsidP="00FA60D4">
      <w:pPr>
        <w:spacing w:after="0" w:line="240" w:lineRule="auto"/>
        <w:jc w:val="center"/>
        <w:rPr>
          <w:rFonts w:ascii="Times New Roman" w:eastAsia="Times New Roman" w:hAnsi="Times New Roman" w:cs="Times New Roman"/>
          <w:i w:val="0"/>
          <w:iCs w:val="0"/>
          <w:color w:val="FF0000"/>
          <w:sz w:val="24"/>
          <w:szCs w:val="24"/>
        </w:rPr>
      </w:pP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В МБДОУ функционируют 2 группы компенсирующей направленности для детей нарушениями речи (ФФНР и ТНР).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Коррекционно-образовательная работа осуществляется по адаптированной основной образовательной программе МБДОУ детского сада №9 для дете</w:t>
      </w:r>
      <w:r w:rsidR="00183D49">
        <w:rPr>
          <w:rFonts w:ascii="Times New Roman" w:eastAsia="Times New Roman" w:hAnsi="Times New Roman" w:cs="Times New Roman"/>
          <w:i w:val="0"/>
          <w:iCs w:val="0"/>
          <w:sz w:val="24"/>
          <w:szCs w:val="24"/>
        </w:rPr>
        <w:t>й с тяжелыми нарушениями речи (Т</w:t>
      </w:r>
      <w:r w:rsidRPr="00FA60D4">
        <w:rPr>
          <w:rFonts w:ascii="Times New Roman" w:eastAsia="Times New Roman" w:hAnsi="Times New Roman" w:cs="Times New Roman"/>
          <w:i w:val="0"/>
          <w:iCs w:val="0"/>
          <w:sz w:val="24"/>
          <w:szCs w:val="24"/>
        </w:rPr>
        <w:t>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детей с ФФНР, в рамках ООП раздел «Речевое развитие», полностью заменяется на «Программу логопедической работы по преодолению фонетико-фонематического недоразвития у детей» Т.Б. Филичевой, Г.В. Чиркиной. </w:t>
      </w:r>
      <w:r w:rsidRPr="00FA60D4">
        <w:rPr>
          <w:rFonts w:ascii="Times New Roman" w:eastAsia="Times New Roman" w:hAnsi="Times New Roman" w:cs="Times New Roman"/>
          <w:i w:val="0"/>
          <w:iCs w:val="0"/>
          <w:color w:val="FF0000"/>
          <w:sz w:val="24"/>
          <w:szCs w:val="24"/>
          <w:highlight w:val="yellow"/>
        </w:rPr>
        <w:t xml:space="preserve">     </w:t>
      </w: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lastRenderedPageBreak/>
        <w:t xml:space="preserve">                 Обучение воспитанников с ОВЗ регламентируется локальными актами: </w:t>
      </w:r>
    </w:p>
    <w:p w:rsidR="00FA60D4" w:rsidRPr="00FA60D4" w:rsidRDefault="00FA60D4" w:rsidP="008B78B2">
      <w:pPr>
        <w:numPr>
          <w:ilvl w:val="0"/>
          <w:numId w:val="29"/>
        </w:num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«Положение о психолого-медико-педагогическом консилиуме» (Приказ по МБДОУ приказ № 51 от 15.02.2016.)</w:t>
      </w:r>
    </w:p>
    <w:p w:rsidR="00FA60D4" w:rsidRPr="00FA60D4" w:rsidRDefault="00FA60D4" w:rsidP="008B78B2">
      <w:pPr>
        <w:numPr>
          <w:ilvl w:val="0"/>
          <w:numId w:val="29"/>
        </w:numPr>
        <w:spacing w:after="0" w:line="240" w:lineRule="auto"/>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«Положение о группе компенсирующей направленности для детей с нарушениям</w:t>
      </w:r>
      <w:r w:rsidR="00705510">
        <w:rPr>
          <w:rFonts w:ascii="Times New Roman" w:eastAsia="Times New Roman" w:hAnsi="Times New Roman" w:cs="Times New Roman"/>
          <w:i w:val="0"/>
          <w:iCs w:val="0"/>
          <w:sz w:val="24"/>
          <w:szCs w:val="24"/>
        </w:rPr>
        <w:t xml:space="preserve">и речи </w:t>
      </w:r>
      <w:r w:rsidRPr="00FA60D4">
        <w:rPr>
          <w:rFonts w:ascii="Times New Roman" w:eastAsia="Times New Roman" w:hAnsi="Times New Roman" w:cs="Times New Roman"/>
          <w:i w:val="0"/>
          <w:iCs w:val="0"/>
          <w:sz w:val="24"/>
          <w:szCs w:val="24"/>
        </w:rPr>
        <w:t>МБДОУ детского сада № 9, приказ № 78 от 31.08.2016 г.».</w:t>
      </w:r>
    </w:p>
    <w:p w:rsidR="00FA60D4" w:rsidRPr="0085260A" w:rsidRDefault="00FA60D4" w:rsidP="0085260A">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Коллегиальным решением ПМПк МБДОУ детского сада №9</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для 3 воспитанников разработаны индивидуальные коррекционно – развивающие программы.</w:t>
      </w:r>
    </w:p>
    <w:p w:rsidR="003474CA" w:rsidRPr="003474CA" w:rsidRDefault="003474CA" w:rsidP="003474CA">
      <w:pPr>
        <w:spacing w:line="240" w:lineRule="auto"/>
        <w:jc w:val="center"/>
        <w:rPr>
          <w:rFonts w:ascii="Times New Roman" w:hAnsi="Times New Roman" w:cs="Times New Roman"/>
          <w:b/>
          <w:bCs/>
          <w:i w:val="0"/>
          <w:sz w:val="24"/>
          <w:szCs w:val="24"/>
        </w:rPr>
      </w:pPr>
      <w:r w:rsidRPr="003474CA">
        <w:rPr>
          <w:rFonts w:ascii="Times New Roman" w:hAnsi="Times New Roman" w:cs="Times New Roman"/>
          <w:b/>
          <w:bCs/>
          <w:i w:val="0"/>
          <w:sz w:val="24"/>
          <w:szCs w:val="24"/>
        </w:rPr>
        <w:t xml:space="preserve">Адаптированная </w:t>
      </w:r>
      <w:r w:rsidR="009A1BFE" w:rsidRPr="009A1BFE">
        <w:rPr>
          <w:rFonts w:ascii="Times New Roman" w:hAnsi="Times New Roman" w:cs="Times New Roman"/>
          <w:b/>
          <w:bCs/>
          <w:i w:val="0"/>
          <w:sz w:val="24"/>
          <w:szCs w:val="24"/>
        </w:rPr>
        <w:t xml:space="preserve">основная образовательная </w:t>
      </w:r>
      <w:r w:rsidRPr="003474CA">
        <w:rPr>
          <w:rFonts w:ascii="Times New Roman" w:hAnsi="Times New Roman" w:cs="Times New Roman"/>
          <w:b/>
          <w:bCs/>
          <w:i w:val="0"/>
          <w:sz w:val="24"/>
          <w:szCs w:val="24"/>
        </w:rPr>
        <w:t>программа</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«Адаптированная основная образовательная программа для дошкольников с нарушениями речи» МБДОУ детского сада №9 (далее «Программа») разработана для детей от 3-х до 7-ми лет в соответствии с нормативно-правовой базы, регулирующей работу МБДОУ и с учётом следующих программ:</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Основной образовательной программы дошкольного образования «От рождения до школы» под редакцией Н. Е. Вераксы, Т. С.Комаровой,                          М. А. Васильевой (2016г), содержание образовательного процесса, которого выстроено в соответствии с ФГОС ДО;</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Программы логопедической работы по преодолению общего недоразвития речи у детей», авторы Т.Б.Филичева, Т.В.Туманова (2010г.).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Примерной адаптированной основной образовательной программы для дошкольников с тяжелыми нарушениями речи под редакцией профессора                              Л. В. Лопатиной (2014г.).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xml:space="preserve">    Программа содержит материал для организации коррекционно</w:t>
      </w:r>
      <w:r w:rsidRPr="003474CA">
        <w:rPr>
          <w:rFonts w:ascii="Times New Roman" w:hAnsi="Times New Roman" w:cs="Times New Roman"/>
          <w:i w:val="0"/>
          <w:sz w:val="24"/>
          <w:szCs w:val="24"/>
        </w:rPr>
        <w:softHyphen/>
        <w:t xml:space="preserve">-развивающей деятельности с каждой возрастной группой детей. </w:t>
      </w:r>
      <w:r w:rsidR="00A21500" w:rsidRPr="003474CA">
        <w:rPr>
          <w:rFonts w:ascii="Times New Roman" w:hAnsi="Times New Roman" w:cs="Times New Roman"/>
          <w:i w:val="0"/>
          <w:sz w:val="24"/>
          <w:szCs w:val="24"/>
        </w:rPr>
        <w:t>Коррекционная</w:t>
      </w:r>
      <w:r w:rsidRPr="003474CA">
        <w:rPr>
          <w:rFonts w:ascii="Times New Roman" w:hAnsi="Times New Roman" w:cs="Times New Roman"/>
          <w:i w:val="0"/>
          <w:sz w:val="24"/>
          <w:szCs w:val="24"/>
        </w:rPr>
        <w:t xml:space="preserve">  деятельность включает логопедическую работу и работу по образо</w:t>
      </w:r>
      <w:r w:rsidRPr="003474CA">
        <w:rPr>
          <w:rFonts w:ascii="Times New Roman" w:hAnsi="Times New Roman" w:cs="Times New Roman"/>
          <w:i w:val="0"/>
          <w:sz w:val="24"/>
          <w:szCs w:val="24"/>
        </w:rPr>
        <w:softHyphen/>
        <w:t>вательным областям, соответствующим Федеральному государственному образовательному стандарту дошкольного образования (ФГОС ДО), пред</w:t>
      </w:r>
      <w:r w:rsidRPr="003474CA">
        <w:rPr>
          <w:rFonts w:ascii="Times New Roman" w:hAnsi="Times New Roman" w:cs="Times New Roman"/>
          <w:i w:val="0"/>
          <w:sz w:val="24"/>
          <w:szCs w:val="24"/>
        </w:rPr>
        <w:softHyphen/>
        <w:t>ставляющему собой совокупность обязательных требований к дошкольно</w:t>
      </w:r>
      <w:r w:rsidRPr="003474CA">
        <w:rPr>
          <w:rFonts w:ascii="Times New Roman" w:hAnsi="Times New Roman" w:cs="Times New Roman"/>
          <w:i w:val="0"/>
          <w:sz w:val="24"/>
          <w:szCs w:val="24"/>
        </w:rPr>
        <w:softHyphen/>
        <w:t>му образованию. Программа обеспечивает разносто</w:t>
      </w:r>
      <w:r w:rsidRPr="003474CA">
        <w:rPr>
          <w:rFonts w:ascii="Times New Roman" w:hAnsi="Times New Roman" w:cs="Times New Roman"/>
          <w:i w:val="0"/>
          <w:sz w:val="24"/>
          <w:szCs w:val="24"/>
        </w:rPr>
        <w:softHyphen/>
        <w:t>роннее развитие ребенка с речевыми расстройствами и подготовку его к школьному обучению.</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color w:val="FF0000"/>
          <w:sz w:val="24"/>
          <w:szCs w:val="24"/>
        </w:rPr>
      </w:pPr>
      <w:r w:rsidRPr="003474CA">
        <w:rPr>
          <w:rFonts w:ascii="Times New Roman" w:hAnsi="Times New Roman" w:cs="Times New Roman"/>
          <w:sz w:val="24"/>
          <w:szCs w:val="24"/>
        </w:rPr>
        <w:t>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речевого развития разной степени выраженности и различ</w:t>
      </w:r>
      <w:r w:rsidRPr="003474CA">
        <w:rPr>
          <w:rFonts w:ascii="Times New Roman" w:hAnsi="Times New Roman" w:cs="Times New Roman"/>
          <w:sz w:val="24"/>
          <w:szCs w:val="24"/>
        </w:rPr>
        <w:softHyphen/>
        <w:t>ного этиопатогенеза, которые часто приводят к тяжелым системным рече</w:t>
      </w:r>
      <w:r w:rsidRPr="003474CA">
        <w:rPr>
          <w:rFonts w:ascii="Times New Roman" w:hAnsi="Times New Roman" w:cs="Times New Roman"/>
          <w:sz w:val="24"/>
          <w:szCs w:val="24"/>
        </w:rPr>
        <w:softHyphen/>
        <w:t>вым нарушениям в дошкольном и школьном возрасте. Это обусловливает актуальность Программы и необходимость ее внедрения в практику об</w:t>
      </w:r>
      <w:r w:rsidRPr="003474CA">
        <w:rPr>
          <w:rFonts w:ascii="Times New Roman" w:hAnsi="Times New Roman" w:cs="Times New Roman"/>
          <w:sz w:val="24"/>
          <w:szCs w:val="24"/>
        </w:rPr>
        <w:softHyphen/>
        <w:t>разования.</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Программа разрабатывалась </w:t>
      </w:r>
      <w:r w:rsidRPr="003474CA">
        <w:rPr>
          <w:rFonts w:ascii="Times New Roman" w:hAnsi="Times New Roman" w:cs="Times New Roman"/>
          <w:i w:val="0"/>
          <w:sz w:val="24"/>
          <w:szCs w:val="24"/>
        </w:rPr>
        <w:t>с учетом концептуальных положе</w:t>
      </w:r>
      <w:r w:rsidRPr="003474CA">
        <w:rPr>
          <w:rFonts w:ascii="Times New Roman" w:hAnsi="Times New Roman" w:cs="Times New Roman"/>
          <w:i w:val="0"/>
          <w:sz w:val="24"/>
          <w:szCs w:val="24"/>
        </w:rPr>
        <w:softHyphen/>
        <w:t>ний общей и коррекционной педагогики</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педагогической и специальной психологии.</w:t>
      </w:r>
      <w:r w:rsidRPr="003474CA">
        <w:rPr>
          <w:rStyle w:val="112"/>
          <w:rFonts w:ascii="Times New Roman" w:hAnsi="Times New Roman" w:cs="Times New Roman"/>
          <w:sz w:val="24"/>
          <w:szCs w:val="24"/>
        </w:rPr>
        <w:t xml:space="preserve"> Она базируется:</w:t>
      </w:r>
    </w:p>
    <w:p w:rsidR="003474CA" w:rsidRPr="003474CA" w:rsidRDefault="003474CA" w:rsidP="008B78B2">
      <w:pPr>
        <w:pStyle w:val="25"/>
        <w:numPr>
          <w:ilvl w:val="0"/>
          <w:numId w:val="2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современных представлениях лингвистики о языке как важ</w:t>
      </w:r>
      <w:r w:rsidRPr="003474CA">
        <w:rPr>
          <w:rFonts w:ascii="Times New Roman" w:hAnsi="Times New Roman" w:cs="Times New Roman"/>
          <w:sz w:val="24"/>
          <w:szCs w:val="24"/>
        </w:rPr>
        <w:softHyphen/>
        <w:t>нейшем средстве общения людей, освоения окружающей действительно</w:t>
      </w:r>
      <w:r w:rsidRPr="003474CA">
        <w:rPr>
          <w:rFonts w:ascii="Times New Roman" w:hAnsi="Times New Roman" w:cs="Times New Roman"/>
          <w:sz w:val="24"/>
          <w:szCs w:val="24"/>
        </w:rPr>
        <w:softHyphen/>
        <w:t>сти и познания мира;</w:t>
      </w:r>
    </w:p>
    <w:p w:rsidR="003474CA" w:rsidRPr="003474CA" w:rsidRDefault="003474CA" w:rsidP="008B78B2">
      <w:pPr>
        <w:pStyle w:val="25"/>
        <w:numPr>
          <w:ilvl w:val="0"/>
          <w:numId w:val="2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В основе Программы лежит </w:t>
      </w:r>
      <w:r w:rsidRPr="003474CA">
        <w:rPr>
          <w:rFonts w:ascii="Times New Roman" w:hAnsi="Times New Roman" w:cs="Times New Roman"/>
          <w:i w:val="0"/>
          <w:sz w:val="24"/>
          <w:szCs w:val="24"/>
        </w:rPr>
        <w:t>психолингвистический подход к рече</w:t>
      </w:r>
      <w:r w:rsidRPr="003474CA">
        <w:rPr>
          <w:rFonts w:ascii="Times New Roman" w:hAnsi="Times New Roman" w:cs="Times New Roman"/>
          <w:i w:val="0"/>
          <w:sz w:val="24"/>
          <w:szCs w:val="24"/>
        </w:rPr>
        <w:softHyphen/>
        <w:t>вой деятельности как к многокомпонентной структуре, включающей семантический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синтаксический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лексический, морфологический и фо</w:t>
      </w:r>
      <w:r w:rsidRPr="003474CA">
        <w:rPr>
          <w:rFonts w:ascii="Times New Roman" w:hAnsi="Times New Roman" w:cs="Times New Roman"/>
          <w:i w:val="0"/>
          <w:sz w:val="24"/>
          <w:szCs w:val="24"/>
        </w:rPr>
        <w:softHyphen/>
        <w:t>нетический компоненты</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предполагающей интенсивный и экстенсив</w:t>
      </w:r>
      <w:r w:rsidRPr="003474CA">
        <w:rPr>
          <w:rFonts w:ascii="Times New Roman" w:hAnsi="Times New Roman" w:cs="Times New Roman"/>
          <w:i w:val="0"/>
          <w:sz w:val="24"/>
          <w:szCs w:val="24"/>
        </w:rPr>
        <w:softHyphen/>
        <w:t>ный пути развития и формирование «чувства языка».</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lastRenderedPageBreak/>
        <w:t>Программой предусматривается разностороннее развитие детей, коррекция недостатков в их речевом развитии, а также профилактика вто</w:t>
      </w:r>
      <w:r w:rsidRPr="003474CA">
        <w:rPr>
          <w:rFonts w:ascii="Times New Roman" w:hAnsi="Times New Roman" w:cs="Times New Roman"/>
          <w:sz w:val="24"/>
          <w:szCs w:val="24"/>
        </w:rPr>
        <w:softHyphen/>
        <w:t>ричных нарушений, развитие личности, мотивации и способностей детей в различных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 xml:space="preserve">Программа включает следующие </w:t>
      </w:r>
      <w:r w:rsidRPr="003474CA">
        <w:rPr>
          <w:rStyle w:val="aff4"/>
          <w:rFonts w:ascii="Times New Roman" w:hAnsi="Times New Roman" w:cs="Times New Roman"/>
          <w:i w:val="0"/>
          <w:sz w:val="24"/>
          <w:szCs w:val="24"/>
        </w:rPr>
        <w:t>образовательные области</w:t>
      </w:r>
      <w:r w:rsidRPr="003474CA">
        <w:rPr>
          <w:rFonts w:ascii="Times New Roman" w:hAnsi="Times New Roman" w:cs="Times New Roman"/>
          <w:sz w:val="24"/>
          <w:szCs w:val="24"/>
        </w:rPr>
        <w:t>:</w:t>
      </w:r>
    </w:p>
    <w:p w:rsidR="003474CA" w:rsidRPr="003474CA" w:rsidRDefault="003474CA" w:rsidP="008B78B2">
      <w:pPr>
        <w:pStyle w:val="25"/>
        <w:numPr>
          <w:ilvl w:val="0"/>
          <w:numId w:val="27"/>
        </w:numPr>
        <w:shd w:val="clear" w:color="auto" w:fill="auto"/>
        <w:tabs>
          <w:tab w:val="left" w:pos="101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социально-коммуникативное развитие;</w:t>
      </w:r>
    </w:p>
    <w:p w:rsidR="003474CA" w:rsidRPr="003474CA" w:rsidRDefault="003474CA" w:rsidP="008B78B2">
      <w:pPr>
        <w:pStyle w:val="25"/>
        <w:numPr>
          <w:ilvl w:val="0"/>
          <w:numId w:val="2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познавательное развитие;</w:t>
      </w:r>
    </w:p>
    <w:p w:rsidR="003474CA" w:rsidRPr="003474CA" w:rsidRDefault="003474CA" w:rsidP="008B78B2">
      <w:pPr>
        <w:pStyle w:val="25"/>
        <w:numPr>
          <w:ilvl w:val="0"/>
          <w:numId w:val="2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речевое развитие;</w:t>
      </w:r>
    </w:p>
    <w:p w:rsidR="003474CA" w:rsidRPr="003474CA" w:rsidRDefault="003474CA" w:rsidP="008B78B2">
      <w:pPr>
        <w:pStyle w:val="25"/>
        <w:numPr>
          <w:ilvl w:val="0"/>
          <w:numId w:val="27"/>
        </w:numPr>
        <w:shd w:val="clear" w:color="auto" w:fill="auto"/>
        <w:tabs>
          <w:tab w:val="left" w:pos="100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художественно-эстетическое развитие;</w:t>
      </w:r>
    </w:p>
    <w:p w:rsidR="003474CA" w:rsidRPr="003474CA" w:rsidRDefault="003474CA" w:rsidP="008B78B2">
      <w:pPr>
        <w:pStyle w:val="25"/>
        <w:numPr>
          <w:ilvl w:val="0"/>
          <w:numId w:val="27"/>
        </w:numPr>
        <w:shd w:val="clear" w:color="auto" w:fill="auto"/>
        <w:tabs>
          <w:tab w:val="left" w:pos="1021"/>
        </w:tabs>
        <w:spacing w:before="0" w:after="297"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физическое развитие.</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b/>
          <w:sz w:val="24"/>
          <w:szCs w:val="24"/>
        </w:rPr>
        <w:t>Цель реализации «Программы»</w:t>
      </w:r>
      <w:r w:rsidRPr="003474CA">
        <w:rPr>
          <w:rFonts w:ascii="Times New Roman" w:hAnsi="Times New Roman" w:cs="Times New Roman"/>
          <w:sz w:val="24"/>
          <w:szCs w:val="24"/>
        </w:rPr>
        <w:t xml:space="preserve"> — проектирование модели коррекци</w:t>
      </w:r>
      <w:r w:rsidRPr="003474CA">
        <w:rPr>
          <w:rFonts w:ascii="Times New Roman" w:hAnsi="Times New Roman" w:cs="Times New Roman"/>
          <w:sz w:val="24"/>
          <w:szCs w:val="24"/>
        </w:rPr>
        <w:softHyphen/>
        <w:t>онно-развивающей психолого-педагогической работы, максимально обес</w:t>
      </w:r>
      <w:r w:rsidRPr="003474CA">
        <w:rPr>
          <w:rFonts w:ascii="Times New Roman" w:hAnsi="Times New Roman" w:cs="Times New Roman"/>
          <w:sz w:val="24"/>
          <w:szCs w:val="24"/>
        </w:rPr>
        <w:softHyphen/>
        <w:t>печивающей создание условий для развития ребенка с нарушением речи, его позитив</w:t>
      </w:r>
      <w:r w:rsidRPr="003474CA">
        <w:rPr>
          <w:rFonts w:ascii="Times New Roman" w:hAnsi="Times New Roman" w:cs="Times New Roman"/>
          <w:sz w:val="24"/>
          <w:szCs w:val="24"/>
        </w:rPr>
        <w:softHyphen/>
        <w:t>ной социализации, личностного развития, развития инициативы и творче</w:t>
      </w:r>
      <w:r w:rsidRPr="003474CA">
        <w:rPr>
          <w:rFonts w:ascii="Times New Roman" w:hAnsi="Times New Roman" w:cs="Times New Roman"/>
          <w:sz w:val="24"/>
          <w:szCs w:val="24"/>
        </w:rPr>
        <w:softHyphen/>
        <w:t>ских способностей на основе сотрудничества со взрослыми и сверстника</w:t>
      </w:r>
      <w:r w:rsidRPr="003474CA">
        <w:rPr>
          <w:rFonts w:ascii="Times New Roman" w:hAnsi="Times New Roman" w:cs="Times New Roman"/>
          <w:sz w:val="24"/>
          <w:szCs w:val="24"/>
        </w:rPr>
        <w:softHyphen/>
        <w:t>ми в соответствующих возрасту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Коррекционно-образовательный процесс представлен в «Программе» как целостная структура, а сама «Программа» является комплексной.</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«Программа» - основа для органи</w:t>
      </w:r>
      <w:r w:rsidRPr="003474CA">
        <w:rPr>
          <w:rFonts w:ascii="Times New Roman" w:hAnsi="Times New Roman" w:cs="Times New Roman"/>
          <w:sz w:val="24"/>
          <w:szCs w:val="24"/>
        </w:rPr>
        <w:softHyphen/>
        <w:t>зации коррекционно-образовательного процесса при нарушении речи у детей, а также основа для проектирования индивидуальных коррекци</w:t>
      </w:r>
      <w:r w:rsidRPr="003474CA">
        <w:rPr>
          <w:rFonts w:ascii="Times New Roman" w:hAnsi="Times New Roman" w:cs="Times New Roman"/>
          <w:sz w:val="24"/>
          <w:szCs w:val="24"/>
        </w:rPr>
        <w:softHyphen/>
        <w:t xml:space="preserve">онных программ. </w:t>
      </w:r>
    </w:p>
    <w:p w:rsidR="003474CA" w:rsidRPr="003474CA" w:rsidRDefault="003474CA" w:rsidP="003474CA">
      <w:pPr>
        <w:pStyle w:val="25"/>
        <w:shd w:val="clear" w:color="auto" w:fill="auto"/>
        <w:spacing w:before="0" w:line="240" w:lineRule="auto"/>
        <w:ind w:firstLine="560"/>
        <w:rPr>
          <w:rFonts w:ascii="Times New Roman" w:hAnsi="Times New Roman" w:cs="Times New Roman"/>
          <w:b/>
          <w:sz w:val="24"/>
          <w:szCs w:val="24"/>
        </w:rPr>
      </w:pPr>
      <w:r w:rsidRPr="003474CA">
        <w:rPr>
          <w:rFonts w:ascii="Times New Roman" w:hAnsi="Times New Roman" w:cs="Times New Roman"/>
          <w:b/>
          <w:sz w:val="24"/>
          <w:szCs w:val="24"/>
        </w:rPr>
        <w:t>Задачи «Программы»:</w:t>
      </w:r>
    </w:p>
    <w:p w:rsidR="003474CA" w:rsidRPr="003474CA" w:rsidRDefault="003474CA" w:rsidP="008B78B2">
      <w:pPr>
        <w:pStyle w:val="25"/>
        <w:numPr>
          <w:ilvl w:val="0"/>
          <w:numId w:val="2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помочь специалистам МБДОУ в психолого</w:t>
      </w:r>
      <w:r w:rsidRPr="003474CA">
        <w:rPr>
          <w:rFonts w:ascii="Times New Roman" w:hAnsi="Times New Roman" w:cs="Times New Roman"/>
          <w:sz w:val="24"/>
          <w:szCs w:val="24"/>
        </w:rPr>
        <w:softHyphen/>
        <w:t>-педагогическом изучении детей с речевыми расстройствами;</w:t>
      </w:r>
    </w:p>
    <w:p w:rsidR="003474CA" w:rsidRPr="003474CA" w:rsidRDefault="003474CA" w:rsidP="008B78B2">
      <w:pPr>
        <w:pStyle w:val="25"/>
        <w:numPr>
          <w:ilvl w:val="0"/>
          <w:numId w:val="2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способствовать общему развитию дошкольников с ФФНР и ОНР, коррек</w:t>
      </w:r>
      <w:r w:rsidRPr="003474CA">
        <w:rPr>
          <w:rFonts w:ascii="Times New Roman" w:hAnsi="Times New Roman" w:cs="Times New Roman"/>
          <w:sz w:val="24"/>
          <w:szCs w:val="24"/>
        </w:rPr>
        <w:softHyphen/>
        <w:t>ции их психофизического развития, подготовке их к обучению в школе;</w:t>
      </w:r>
    </w:p>
    <w:p w:rsidR="003474CA" w:rsidRPr="003474CA" w:rsidRDefault="003474CA" w:rsidP="008B78B2">
      <w:pPr>
        <w:pStyle w:val="25"/>
        <w:numPr>
          <w:ilvl w:val="0"/>
          <w:numId w:val="2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3474CA" w:rsidRPr="003474CA" w:rsidRDefault="003474CA" w:rsidP="008B78B2">
      <w:pPr>
        <w:pStyle w:val="25"/>
        <w:numPr>
          <w:ilvl w:val="0"/>
          <w:numId w:val="2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обеспечить развитие способностей и творческого потенциала каж</w:t>
      </w:r>
      <w:r w:rsidRPr="003474CA">
        <w:rPr>
          <w:rFonts w:ascii="Times New Roman" w:hAnsi="Times New Roman" w:cs="Times New Roman"/>
          <w:sz w:val="24"/>
          <w:szCs w:val="24"/>
        </w:rPr>
        <w:softHyphen/>
        <w:t>дого ребенка как субъекта отношений с самим собой, с другими детьми, взрослыми и миром;</w:t>
      </w:r>
    </w:p>
    <w:p w:rsidR="003474CA" w:rsidRPr="003474CA" w:rsidRDefault="003474CA" w:rsidP="008B78B2">
      <w:pPr>
        <w:pStyle w:val="25"/>
        <w:numPr>
          <w:ilvl w:val="0"/>
          <w:numId w:val="27"/>
        </w:numPr>
        <w:shd w:val="clear" w:color="auto" w:fill="auto"/>
        <w:tabs>
          <w:tab w:val="left" w:pos="1018"/>
        </w:tabs>
        <w:spacing w:before="0" w:after="244"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способствовать объединению обучения и воспитания в целостный образовательный процесс.</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конкретных задач коррекционно-развивающей работы, обо</w:t>
      </w:r>
      <w:r w:rsidRPr="003474CA">
        <w:rPr>
          <w:rFonts w:ascii="Times New Roman" w:hAnsi="Times New Roman" w:cs="Times New Roman"/>
          <w:sz w:val="24"/>
          <w:szCs w:val="24"/>
        </w:rPr>
        <w:softHyphen/>
        <w:t>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w:t>
      </w:r>
      <w:r w:rsidRPr="003474CA">
        <w:rPr>
          <w:rFonts w:ascii="Times New Roman" w:hAnsi="Times New Roman" w:cs="Times New Roman"/>
          <w:sz w:val="24"/>
          <w:szCs w:val="24"/>
        </w:rPr>
        <w:softHyphen/>
        <w:t>телей, музыкального руководителя, инструктора по физической культуре) детского сада, а также при участии родителей в реализации программных требова</w:t>
      </w:r>
      <w:r w:rsidRPr="003474CA">
        <w:rPr>
          <w:rFonts w:ascii="Times New Roman" w:hAnsi="Times New Roman" w:cs="Times New Roman"/>
          <w:sz w:val="24"/>
          <w:szCs w:val="24"/>
        </w:rPr>
        <w:softHyphen/>
        <w:t xml:space="preserve">ний. </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данных задач позволит сформировать у дошкольников с ФФНР и ОНР психологическую готовность к обучению в общеобразовательной школе, реализующей образовательную программу или адаптированную образова</w:t>
      </w:r>
      <w:r w:rsidRPr="003474CA">
        <w:rPr>
          <w:rFonts w:ascii="Times New Roman" w:hAnsi="Times New Roman" w:cs="Times New Roman"/>
          <w:sz w:val="24"/>
          <w:szCs w:val="24"/>
        </w:rPr>
        <w:softHyphen/>
        <w:t>тельную программу для детей с ФФНР и ОНР, а также до</w:t>
      </w:r>
      <w:r w:rsidRPr="003474CA">
        <w:rPr>
          <w:rFonts w:ascii="Times New Roman" w:hAnsi="Times New Roman" w:cs="Times New Roman"/>
          <w:sz w:val="24"/>
          <w:szCs w:val="24"/>
        </w:rPr>
        <w:softHyphen/>
        <w:t>стичь основных целей дошкольного образования, которые сформулирова</w:t>
      </w:r>
      <w:r w:rsidRPr="003474CA">
        <w:rPr>
          <w:rFonts w:ascii="Times New Roman" w:hAnsi="Times New Roman" w:cs="Times New Roman"/>
          <w:sz w:val="24"/>
          <w:szCs w:val="24"/>
        </w:rPr>
        <w:softHyphen/>
        <w:t>ны в Концепции дошкольного воспитания.</w:t>
      </w:r>
    </w:p>
    <w:p w:rsidR="003474CA" w:rsidRPr="003474CA" w:rsidRDefault="003474CA" w:rsidP="003474CA">
      <w:pPr>
        <w:pStyle w:val="ab"/>
        <w:rPr>
          <w:rFonts w:ascii="Times New Roman" w:hAnsi="Times New Roman" w:cs="Times New Roman"/>
          <w:bCs/>
          <w:i w:val="0"/>
          <w:color w:val="FF0000"/>
          <w:sz w:val="24"/>
          <w:szCs w:val="24"/>
        </w:rPr>
      </w:pPr>
    </w:p>
    <w:p w:rsidR="003474CA" w:rsidRPr="003474CA" w:rsidRDefault="003474CA" w:rsidP="003474CA">
      <w:pPr>
        <w:spacing w:line="240" w:lineRule="auto"/>
        <w:ind w:firstLine="568"/>
        <w:jc w:val="both"/>
        <w:rPr>
          <w:rFonts w:ascii="Times New Roman" w:hAnsi="Times New Roman" w:cs="Times New Roman"/>
          <w:bCs/>
          <w:i w:val="0"/>
          <w:sz w:val="24"/>
          <w:szCs w:val="24"/>
        </w:rPr>
      </w:pPr>
      <w:r w:rsidRPr="003474CA">
        <w:rPr>
          <w:rFonts w:ascii="Times New Roman" w:hAnsi="Times New Roman" w:cs="Times New Roman"/>
          <w:bCs/>
          <w:i w:val="0"/>
          <w:sz w:val="24"/>
          <w:szCs w:val="24"/>
        </w:rPr>
        <w:lastRenderedPageBreak/>
        <w:t>Образовательный процесс в детском саду осуществляется в соответствии с годовым календарным учебным графиком, учебным планом, расписанием занятий. Данные документы доступны для ознакомления на сайте МБДОУ детского сада №9. Годовой план составляется в соответствии со спецификой детского сада, с учетом профессионального уровня и методических потребностей педагогического коллектива.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3638"/>
        <w:gridCol w:w="7012"/>
      </w:tblGrid>
      <w:tr w:rsidR="003474CA" w:rsidRPr="003474CA" w:rsidTr="00894F24">
        <w:trPr>
          <w:cantSplit/>
        </w:trPr>
        <w:tc>
          <w:tcPr>
            <w:tcW w:w="4594"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Название документа</w:t>
            </w:r>
          </w:p>
        </w:tc>
        <w:tc>
          <w:tcPr>
            <w:tcW w:w="3638"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Локальный акт</w:t>
            </w:r>
          </w:p>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утверждающий документ</w:t>
            </w:r>
          </w:p>
        </w:tc>
        <w:tc>
          <w:tcPr>
            <w:tcW w:w="7012"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Ссылка на сайт</w:t>
            </w:r>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Годовой календарный учебный график</w:t>
            </w:r>
          </w:p>
        </w:tc>
        <w:tc>
          <w:tcPr>
            <w:tcW w:w="3638" w:type="dxa"/>
          </w:tcPr>
          <w:p w:rsidR="00894F24" w:rsidRPr="00894F24" w:rsidRDefault="004C2320"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№80 от 01.09.2017</w:t>
            </w:r>
          </w:p>
        </w:tc>
        <w:tc>
          <w:tcPr>
            <w:tcW w:w="7012" w:type="dxa"/>
          </w:tcPr>
          <w:p w:rsidR="00894F24" w:rsidRPr="00183D49" w:rsidRDefault="00183D49" w:rsidP="00894F24">
            <w:pPr>
              <w:spacing w:line="240" w:lineRule="auto"/>
              <w:rPr>
                <w:rFonts w:ascii="Times New Roman" w:hAnsi="Times New Roman" w:cs="Times New Roman"/>
                <w:i w:val="0"/>
                <w:iCs w:val="0"/>
                <w:color w:val="7030A0"/>
                <w:sz w:val="24"/>
                <w:szCs w:val="24"/>
                <w:lang w:eastAsia="ar-SA"/>
              </w:rPr>
            </w:pPr>
            <w:r w:rsidRPr="00183D49">
              <w:rPr>
                <w:rFonts w:ascii="Times New Roman" w:hAnsi="Times New Roman" w:cs="Times New Roman"/>
                <w:i w:val="0"/>
                <w:iCs w:val="0"/>
                <w:color w:val="7030A0"/>
                <w:sz w:val="24"/>
                <w:szCs w:val="24"/>
                <w:lang w:eastAsia="ar-SA"/>
              </w:rPr>
              <w:t>https://gart9.npi-tu.ru/assets/files/doc/2019/годовой-календарный-учебный-график-2017г.pdf</w:t>
            </w:r>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Учебный план</w:t>
            </w:r>
          </w:p>
        </w:tc>
        <w:tc>
          <w:tcPr>
            <w:tcW w:w="3638" w:type="dxa"/>
          </w:tcPr>
          <w:p w:rsidR="00894F24" w:rsidRPr="00894F24" w:rsidRDefault="004C2320"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№80 от 01.09.2017</w:t>
            </w:r>
          </w:p>
        </w:tc>
        <w:tc>
          <w:tcPr>
            <w:tcW w:w="7012" w:type="dxa"/>
          </w:tcPr>
          <w:p w:rsidR="00183D49" w:rsidRPr="00183D49" w:rsidRDefault="00183D49" w:rsidP="00894F24">
            <w:pPr>
              <w:spacing w:line="240" w:lineRule="auto"/>
              <w:rPr>
                <w:rFonts w:ascii="Times New Roman" w:hAnsi="Times New Roman" w:cs="Times New Roman"/>
                <w:i w:val="0"/>
                <w:iCs w:val="0"/>
                <w:color w:val="7030A0"/>
                <w:sz w:val="24"/>
                <w:szCs w:val="24"/>
                <w:lang w:eastAsia="ar-SA"/>
              </w:rPr>
            </w:pPr>
            <w:r w:rsidRPr="00183D49">
              <w:rPr>
                <w:rFonts w:ascii="Times New Roman" w:hAnsi="Times New Roman" w:cs="Times New Roman"/>
                <w:i w:val="0"/>
                <w:iCs w:val="0"/>
                <w:color w:val="7030A0"/>
                <w:sz w:val="24"/>
                <w:szCs w:val="24"/>
                <w:lang w:eastAsia="ar-SA"/>
              </w:rPr>
              <w:t xml:space="preserve">https://gart9.npi-tu.ru/assets/files/учебный-план-мбдоу-детского-сада-№9-на-2017-2018-уч.г.pdf </w:t>
            </w:r>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Расписание занятий</w:t>
            </w:r>
          </w:p>
        </w:tc>
        <w:tc>
          <w:tcPr>
            <w:tcW w:w="3638" w:type="dxa"/>
          </w:tcPr>
          <w:p w:rsidR="00894F24" w:rsidRPr="00894F24" w:rsidRDefault="004C2320"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№81 от 01.09.2017</w:t>
            </w:r>
          </w:p>
        </w:tc>
        <w:tc>
          <w:tcPr>
            <w:tcW w:w="7012" w:type="dxa"/>
          </w:tcPr>
          <w:p w:rsidR="00894F24" w:rsidRPr="00183D49" w:rsidRDefault="00183D49" w:rsidP="00894F24">
            <w:pPr>
              <w:spacing w:line="240" w:lineRule="auto"/>
              <w:rPr>
                <w:rFonts w:ascii="Times New Roman" w:hAnsi="Times New Roman" w:cs="Times New Roman"/>
                <w:i w:val="0"/>
                <w:iCs w:val="0"/>
                <w:color w:val="7030A0"/>
                <w:sz w:val="24"/>
                <w:szCs w:val="24"/>
                <w:lang w:eastAsia="ar-SA"/>
              </w:rPr>
            </w:pPr>
            <w:r w:rsidRPr="00183D49">
              <w:rPr>
                <w:rFonts w:ascii="Times New Roman" w:hAnsi="Times New Roman" w:cs="Times New Roman"/>
                <w:i w:val="0"/>
                <w:iCs w:val="0"/>
                <w:color w:val="7030A0"/>
                <w:sz w:val="24"/>
                <w:szCs w:val="24"/>
                <w:lang w:eastAsia="ar-SA"/>
              </w:rPr>
              <w:t>https://gart9.npi-tu.ru/assets/files/рсаписание-нод-на-2017-2018-уч.г.pdf</w:t>
            </w:r>
          </w:p>
        </w:tc>
      </w:tr>
    </w:tbl>
    <w:p w:rsidR="007020BA" w:rsidRPr="00275B29" w:rsidRDefault="000828B9" w:rsidP="0047134B">
      <w:pPr>
        <w:spacing w:after="0" w:line="240" w:lineRule="auto"/>
        <w:jc w:val="both"/>
        <w:rPr>
          <w:rFonts w:ascii="Times New Roman" w:eastAsia="Times New Roman" w:hAnsi="Times New Roman" w:cs="Times New Roman"/>
          <w:i w:val="0"/>
          <w:sz w:val="24"/>
          <w:szCs w:val="24"/>
        </w:rPr>
      </w:pPr>
      <w:r w:rsidRPr="00C3731A">
        <w:rPr>
          <w:rFonts w:ascii="Times New Roman" w:eastAsia="Times New Roman" w:hAnsi="Times New Roman" w:cs="Times New Roman"/>
          <w:i w:val="0"/>
          <w:sz w:val="24"/>
          <w:szCs w:val="24"/>
        </w:rPr>
        <w:t xml:space="preserve"> </w:t>
      </w:r>
    </w:p>
    <w:p w:rsidR="00A964D9" w:rsidRPr="0047134B" w:rsidRDefault="004A6CE0" w:rsidP="0047134B">
      <w:pPr>
        <w:jc w:val="center"/>
        <w:rPr>
          <w:rFonts w:ascii="Times New Roman" w:hAnsi="Times New Roman" w:cs="Times New Roman"/>
          <w:b/>
          <w:i w:val="0"/>
          <w:sz w:val="24"/>
          <w:szCs w:val="24"/>
        </w:rPr>
      </w:pPr>
      <w:r w:rsidRPr="0047134B">
        <w:rPr>
          <w:rFonts w:ascii="Times New Roman" w:hAnsi="Times New Roman" w:cs="Times New Roman"/>
          <w:b/>
          <w:i w:val="0"/>
          <w:sz w:val="24"/>
          <w:szCs w:val="24"/>
        </w:rPr>
        <w:t xml:space="preserve">Содержание воспитательно-образовательного процесса в </w:t>
      </w:r>
      <w:r w:rsidR="0047134B" w:rsidRPr="0047134B">
        <w:rPr>
          <w:rFonts w:ascii="Times New Roman" w:hAnsi="Times New Roman" w:cs="Times New Roman"/>
          <w:b/>
          <w:i w:val="0"/>
          <w:sz w:val="24"/>
          <w:szCs w:val="24"/>
        </w:rPr>
        <w:t>МБ</w:t>
      </w:r>
      <w:r w:rsidRPr="0047134B">
        <w:rPr>
          <w:rFonts w:ascii="Times New Roman" w:hAnsi="Times New Roman" w:cs="Times New Roman"/>
          <w:b/>
          <w:i w:val="0"/>
          <w:sz w:val="24"/>
          <w:szCs w:val="24"/>
        </w:rPr>
        <w:t>ДОУ определяется следующим программно-методическим комплексом:</w:t>
      </w:r>
    </w:p>
    <w:tbl>
      <w:tblPr>
        <w:tblW w:w="15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551"/>
        <w:gridCol w:w="3544"/>
        <w:gridCol w:w="4308"/>
      </w:tblGrid>
      <w:tr w:rsidR="006C44C1" w:rsidRPr="00C662F2" w:rsidTr="00705510">
        <w:trPr>
          <w:trHeight w:val="143"/>
        </w:trPr>
        <w:tc>
          <w:tcPr>
            <w:tcW w:w="2694" w:type="dxa"/>
          </w:tcPr>
          <w:p w:rsidR="006C44C1" w:rsidRPr="006C44C1" w:rsidRDefault="006C44C1" w:rsidP="008B78B2">
            <w:pPr>
              <w:keepNext/>
              <w:numPr>
                <w:ilvl w:val="0"/>
                <w:numId w:val="11"/>
              </w:numPr>
              <w:spacing w:after="0" w:line="240" w:lineRule="auto"/>
              <w:jc w:val="center"/>
              <w:outlineLvl w:val="1"/>
              <w:rPr>
                <w:rFonts w:ascii="Times New Roman" w:hAnsi="Times New Roman" w:cs="Times New Roman"/>
                <w:b/>
                <w:i w:val="0"/>
                <w:sz w:val="24"/>
                <w:szCs w:val="24"/>
              </w:rPr>
            </w:pPr>
            <w:r w:rsidRPr="006C44C1">
              <w:rPr>
                <w:rFonts w:ascii="Times New Roman" w:hAnsi="Times New Roman" w:cs="Times New Roman"/>
                <w:b/>
                <w:i w:val="0"/>
                <w:sz w:val="24"/>
                <w:szCs w:val="24"/>
              </w:rPr>
              <w:t>Направления</w:t>
            </w:r>
          </w:p>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развития воспитанников, (образовательная область) /нормативно-правовое обеспечение</w:t>
            </w:r>
          </w:p>
        </w:tc>
        <w:tc>
          <w:tcPr>
            <w:tcW w:w="226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bCs/>
                <w:i w:val="0"/>
                <w:sz w:val="24"/>
                <w:szCs w:val="24"/>
              </w:rPr>
              <w:t>Общеобразовательные программы дошкольного образования</w:t>
            </w:r>
          </w:p>
        </w:tc>
        <w:tc>
          <w:tcPr>
            <w:tcW w:w="2551"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Парциальные программы</w:t>
            </w:r>
          </w:p>
        </w:tc>
        <w:tc>
          <w:tcPr>
            <w:tcW w:w="3544"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Коррекционные программы</w:t>
            </w:r>
          </w:p>
        </w:tc>
        <w:tc>
          <w:tcPr>
            <w:tcW w:w="430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Программы (методические разработки) дополнительного образования</w:t>
            </w:r>
          </w:p>
        </w:tc>
      </w:tr>
      <w:tr w:rsidR="006C44C1" w:rsidRPr="00C662F2" w:rsidTr="00705510">
        <w:trPr>
          <w:trHeight w:val="14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Социально-коммуникативное развитие</w:t>
            </w:r>
          </w:p>
        </w:tc>
        <w:tc>
          <w:tcPr>
            <w:tcW w:w="2268" w:type="dxa"/>
            <w:vMerge w:val="restart"/>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Образовательная программа МБДОУ детского сада №9. </w:t>
            </w:r>
          </w:p>
          <w:p w:rsidR="006C44C1" w:rsidRPr="006C44C1" w:rsidRDefault="006C44C1" w:rsidP="006C44C1">
            <w:pPr>
              <w:snapToGrid w:val="0"/>
              <w:spacing w:line="240" w:lineRule="auto"/>
              <w:jc w:val="both"/>
              <w:rPr>
                <w:rFonts w:ascii="Times New Roman" w:hAnsi="Times New Roman" w:cs="Times New Roman"/>
                <w:i w:val="0"/>
                <w:sz w:val="24"/>
                <w:szCs w:val="24"/>
              </w:rPr>
            </w:pPr>
          </w:p>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Программа «От рождения до школы» под редакцией Н.Е. </w:t>
            </w:r>
            <w:r w:rsidRPr="006C44C1">
              <w:rPr>
                <w:rFonts w:ascii="Times New Roman" w:hAnsi="Times New Roman" w:cs="Times New Roman"/>
                <w:i w:val="0"/>
                <w:sz w:val="24"/>
                <w:szCs w:val="24"/>
              </w:rPr>
              <w:lastRenderedPageBreak/>
              <w:t>Вераксы,  Т.С, Комаровой,               М.А. Васильевой.</w:t>
            </w:r>
          </w:p>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lastRenderedPageBreak/>
              <w:t>1.Программа «Донской подсолнушек» (региональный компонент).</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2.Концепция игровой деятельности Н.Я.</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Михайленко, Н.Е. </w:t>
            </w:r>
            <w:r w:rsidRPr="006C44C1">
              <w:rPr>
                <w:rFonts w:ascii="Times New Roman" w:hAnsi="Times New Roman" w:cs="Times New Roman"/>
                <w:i w:val="0"/>
                <w:sz w:val="24"/>
                <w:szCs w:val="24"/>
              </w:rPr>
              <w:lastRenderedPageBreak/>
              <w:t>Коротковой.</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lastRenderedPageBreak/>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51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Познавательное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226"/>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Речевое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1.Адаптированная основная образовательная программа для дошкольников с нарушениями речи (ОНР) МБДОУ детского сада №9 для детей от 3-х до 7-ми лет (на основе примерной адаптированной программы - авторы Л. Б. Баряева, Т.В. Волосовец, О. П. Гаврилушкина, Г. Г. Голубева и др.; Под. ред. проф. Л. В. Лопатиной.).</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2.Программа логопедической работы по преодолению             фонетико-фонематического недоразвития у детей»                                      Т.Б. Филичевой, Г.В. Чиркиной. </w:t>
            </w:r>
            <w:r w:rsidRPr="006C44C1">
              <w:rPr>
                <w:rFonts w:ascii="Times New Roman" w:hAnsi="Times New Roman" w:cs="Times New Roman"/>
                <w:i w:val="0"/>
                <w:color w:val="FF0000"/>
                <w:sz w:val="24"/>
                <w:szCs w:val="24"/>
              </w:rPr>
              <w:t xml:space="preserve">     </w:t>
            </w:r>
          </w:p>
        </w:tc>
        <w:tc>
          <w:tcPr>
            <w:tcW w:w="4308"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Рабочая программа работы    кружка «Говорушки» составлена на основе пособия Лебедева Л.И., Чернышова И.Н. и др. «Конспекты занятий по обучению детей пересказу с использованием опорных схем».</w:t>
            </w:r>
          </w:p>
        </w:tc>
      </w:tr>
      <w:tr w:rsidR="006C44C1" w:rsidRPr="00C662F2" w:rsidTr="00705510">
        <w:trPr>
          <w:trHeight w:val="4670"/>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Художественно-эстетическое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студии танцевально-игровой гимнастики «Донские чайки» составлена на основе пособия «Танцевально-игровая гимнастика для детей «Са-Фи-Дансе» Ж.Е. Фирилева и др.</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 Рабочая программа работы изостудия «Акварелька» составлена на основе программы «Цветные ладошки» И.А. Лыковой и «Программы по изобразительной деятельности в детском саду»  Г.С. Швайко.</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3. Рабочая программа фольклорного кружка «Казачий край» работы составлена на основе парциальной программы «Донской подсолнушек». </w:t>
            </w:r>
          </w:p>
        </w:tc>
      </w:tr>
      <w:tr w:rsidR="006C44C1" w:rsidRPr="00C662F2" w:rsidTr="00705510">
        <w:trPr>
          <w:trHeight w:val="2969"/>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Физическое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3C55BE" w:rsidP="003C55BE">
            <w:pPr>
              <w:spacing w:line="240" w:lineRule="auto"/>
              <w:jc w:val="both"/>
              <w:rPr>
                <w:rFonts w:ascii="Times New Roman" w:hAnsi="Times New Roman" w:cs="Times New Roman"/>
                <w:i w:val="0"/>
                <w:sz w:val="24"/>
                <w:szCs w:val="24"/>
              </w:rPr>
            </w:pPr>
            <w:r w:rsidRPr="003C55BE">
              <w:rPr>
                <w:rFonts w:ascii="Times New Roman" w:hAnsi="Times New Roman" w:cs="Times New Roman"/>
                <w:i w:val="0"/>
                <w:sz w:val="24"/>
                <w:szCs w:val="24"/>
              </w:rPr>
              <w:t>Адаптированная основная образовательная программа</w:t>
            </w:r>
            <w:r>
              <w:rPr>
                <w:rFonts w:ascii="Times New Roman" w:hAnsi="Times New Roman" w:cs="Times New Roman"/>
                <w:i w:val="0"/>
                <w:sz w:val="24"/>
                <w:szCs w:val="24"/>
              </w:rPr>
              <w:t xml:space="preserve"> для дошкольников с нарушениями опорно-двигательного аппарата</w:t>
            </w:r>
            <w:r w:rsidRPr="003C55BE">
              <w:rPr>
                <w:rFonts w:ascii="Times New Roman" w:hAnsi="Times New Roman" w:cs="Times New Roman"/>
                <w:i w:val="0"/>
                <w:sz w:val="24"/>
                <w:szCs w:val="24"/>
              </w:rPr>
              <w:t>(НОДА) МБДОУ детского сада</w:t>
            </w:r>
            <w:r>
              <w:rPr>
                <w:rFonts w:ascii="Times New Roman" w:hAnsi="Times New Roman" w:cs="Times New Roman"/>
                <w:i w:val="0"/>
                <w:sz w:val="24"/>
                <w:szCs w:val="24"/>
              </w:rPr>
              <w:t xml:space="preserve"> №9 для детей от 5-х до 7-ми лет </w:t>
            </w:r>
            <w:r w:rsidRPr="003C55BE">
              <w:rPr>
                <w:rFonts w:ascii="Times New Roman" w:hAnsi="Times New Roman" w:cs="Times New Roman"/>
                <w:i w:val="0"/>
                <w:sz w:val="24"/>
                <w:szCs w:val="24"/>
              </w:rPr>
              <w:t>(на основе примерной адаптированной основной образовате</w:t>
            </w:r>
            <w:r>
              <w:rPr>
                <w:rFonts w:ascii="Times New Roman" w:hAnsi="Times New Roman" w:cs="Times New Roman"/>
                <w:i w:val="0"/>
                <w:sz w:val="24"/>
                <w:szCs w:val="24"/>
              </w:rPr>
              <w:t>льной программы для детей НОДА,</w:t>
            </w:r>
            <w:r w:rsidRPr="003C55BE">
              <w:rPr>
                <w:rFonts w:ascii="Times New Roman" w:hAnsi="Times New Roman" w:cs="Times New Roman"/>
                <w:i w:val="0"/>
                <w:sz w:val="24"/>
                <w:szCs w:val="24"/>
              </w:rPr>
              <w:t>одобрена решением федерального учебно-методического объединения по общему образов</w:t>
            </w:r>
            <w:r>
              <w:rPr>
                <w:rFonts w:ascii="Times New Roman" w:hAnsi="Times New Roman" w:cs="Times New Roman"/>
                <w:i w:val="0"/>
                <w:sz w:val="24"/>
                <w:szCs w:val="24"/>
              </w:rPr>
              <w:t xml:space="preserve">анию 7 декабря 2017 г. Протокол </w:t>
            </w:r>
            <w:r w:rsidRPr="003C55BE">
              <w:rPr>
                <w:rFonts w:ascii="Times New Roman" w:hAnsi="Times New Roman" w:cs="Times New Roman"/>
                <w:i w:val="0"/>
                <w:sz w:val="24"/>
                <w:szCs w:val="24"/>
              </w:rPr>
              <w:t>№ 6/17)</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спортивной секции «Школа мяча» составлена на основе пособия «Школа мяча» Н.И. Николаева.</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2.Рабочая программа работы спортивной секции «Фитбол-гимнастика» составлена на основе пособия «Занятия, упражнения и игры с мячами, на мячах, в мячах» Т.С.Овчинникова и др.</w:t>
            </w:r>
          </w:p>
        </w:tc>
      </w:tr>
      <w:tr w:rsidR="006C44C1" w:rsidRPr="00C662F2" w:rsidTr="00705510">
        <w:trPr>
          <w:trHeight w:val="143"/>
        </w:trPr>
        <w:tc>
          <w:tcPr>
            <w:tcW w:w="2694" w:type="dxa"/>
          </w:tcPr>
          <w:p w:rsidR="006C44C1" w:rsidRPr="006C44C1" w:rsidRDefault="006C44C1" w:rsidP="006C44C1">
            <w:pPr>
              <w:spacing w:line="240" w:lineRule="auto"/>
              <w:jc w:val="both"/>
              <w:rPr>
                <w:rFonts w:ascii="Times New Roman" w:hAnsi="Times New Roman" w:cs="Times New Roman"/>
                <w:b/>
                <w:i w:val="0"/>
                <w:color w:val="FF0000"/>
                <w:sz w:val="24"/>
                <w:szCs w:val="24"/>
              </w:rPr>
            </w:pPr>
            <w:r w:rsidRPr="006C44C1">
              <w:rPr>
                <w:rFonts w:ascii="Times New Roman" w:hAnsi="Times New Roman" w:cs="Times New Roman"/>
                <w:b/>
                <w:i w:val="0"/>
                <w:sz w:val="24"/>
                <w:szCs w:val="24"/>
              </w:rPr>
              <w:lastRenderedPageBreak/>
              <w:t>Лицензия, приказ по МБДОУ</w:t>
            </w:r>
          </w:p>
        </w:tc>
        <w:tc>
          <w:tcPr>
            <w:tcW w:w="2268" w:type="dxa"/>
          </w:tcPr>
          <w:p w:rsidR="006C44C1" w:rsidRPr="006C44C1" w:rsidRDefault="006C44C1" w:rsidP="00705510">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Лицензия № 6203 серия 61Л01 № 0003812              от 10.02.2016 г.</w:t>
            </w:r>
          </w:p>
        </w:tc>
        <w:tc>
          <w:tcPr>
            <w:tcW w:w="2551" w:type="dxa"/>
          </w:tcPr>
          <w:p w:rsidR="006C44C1" w:rsidRPr="003C55BE" w:rsidRDefault="003C55BE" w:rsidP="00705510">
            <w:pPr>
              <w:spacing w:line="240" w:lineRule="auto"/>
              <w:jc w:val="center"/>
              <w:rPr>
                <w:rFonts w:ascii="Times New Roman" w:hAnsi="Times New Roman" w:cs="Times New Roman"/>
                <w:b/>
                <w:i w:val="0"/>
                <w:sz w:val="24"/>
                <w:szCs w:val="24"/>
              </w:rPr>
            </w:pPr>
            <w:r w:rsidRPr="003C55BE">
              <w:rPr>
                <w:rFonts w:ascii="Times New Roman" w:hAnsi="Times New Roman" w:cs="Times New Roman"/>
                <w:b/>
                <w:i w:val="0"/>
                <w:sz w:val="24"/>
                <w:szCs w:val="24"/>
              </w:rPr>
              <w:t>Приказ по МБДОУ              № 86 от 01.09.2017г.</w:t>
            </w:r>
          </w:p>
        </w:tc>
        <w:tc>
          <w:tcPr>
            <w:tcW w:w="3544" w:type="dxa"/>
          </w:tcPr>
          <w:p w:rsidR="006C44C1" w:rsidRPr="003C55BE" w:rsidRDefault="003C55BE" w:rsidP="00705510">
            <w:pPr>
              <w:spacing w:line="240" w:lineRule="auto"/>
              <w:jc w:val="center"/>
              <w:rPr>
                <w:rFonts w:ascii="Times New Roman" w:hAnsi="Times New Roman" w:cs="Times New Roman"/>
                <w:b/>
                <w:i w:val="0"/>
                <w:sz w:val="24"/>
                <w:szCs w:val="24"/>
              </w:rPr>
            </w:pPr>
            <w:r w:rsidRPr="003C55BE">
              <w:rPr>
                <w:rFonts w:ascii="Times New Roman" w:hAnsi="Times New Roman" w:cs="Times New Roman"/>
                <w:b/>
                <w:i w:val="0"/>
                <w:sz w:val="24"/>
                <w:szCs w:val="24"/>
              </w:rPr>
              <w:t>Приказ №6 от 09.01.2018г.</w:t>
            </w:r>
          </w:p>
        </w:tc>
        <w:tc>
          <w:tcPr>
            <w:tcW w:w="4308" w:type="dxa"/>
          </w:tcPr>
          <w:p w:rsidR="006C44C1" w:rsidRPr="003C55BE" w:rsidRDefault="003C55BE" w:rsidP="00705510">
            <w:pPr>
              <w:spacing w:line="240" w:lineRule="auto"/>
              <w:jc w:val="center"/>
              <w:rPr>
                <w:rFonts w:ascii="Times New Roman" w:hAnsi="Times New Roman" w:cs="Times New Roman"/>
                <w:b/>
                <w:i w:val="0"/>
                <w:sz w:val="24"/>
                <w:szCs w:val="24"/>
              </w:rPr>
            </w:pPr>
            <w:r w:rsidRPr="003C55BE">
              <w:rPr>
                <w:rFonts w:ascii="Times New Roman" w:hAnsi="Times New Roman" w:cs="Times New Roman"/>
                <w:b/>
                <w:i w:val="0"/>
                <w:sz w:val="24"/>
                <w:szCs w:val="24"/>
              </w:rPr>
              <w:t>Приказ по МБДОУ № 88 от 01.09.2017г.</w:t>
            </w:r>
          </w:p>
        </w:tc>
      </w:tr>
    </w:tbl>
    <w:p w:rsidR="006C44C1" w:rsidRDefault="006C44C1" w:rsidP="00A964D9">
      <w:pPr>
        <w:tabs>
          <w:tab w:val="left" w:pos="3640"/>
        </w:tabs>
        <w:rPr>
          <w:rFonts w:ascii="Times New Roman" w:hAnsi="Times New Roman" w:cs="Times New Roman"/>
          <w:b/>
          <w:i w:val="0"/>
          <w:color w:val="C00000"/>
          <w:sz w:val="28"/>
          <w:szCs w:val="28"/>
          <w:u w:val="single"/>
        </w:rPr>
      </w:pPr>
    </w:p>
    <w:p w:rsidR="00A964D9" w:rsidRPr="00CB7767" w:rsidRDefault="00A223DA" w:rsidP="00A964D9">
      <w:pPr>
        <w:tabs>
          <w:tab w:val="left" w:pos="3640"/>
        </w:tabs>
        <w:ind w:left="4395"/>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2</w:t>
      </w:r>
      <w:r w:rsidR="00A964D9">
        <w:rPr>
          <w:rFonts w:ascii="Times New Roman" w:hAnsi="Times New Roman" w:cs="Times New Roman"/>
          <w:b/>
          <w:i w:val="0"/>
          <w:color w:val="00B050"/>
          <w:sz w:val="24"/>
          <w:szCs w:val="24"/>
          <w:u w:val="single"/>
        </w:rPr>
        <w:t xml:space="preserve">.5. </w:t>
      </w:r>
      <w:r w:rsidR="00A964D9" w:rsidRPr="00CB7767">
        <w:rPr>
          <w:rFonts w:ascii="Times New Roman" w:hAnsi="Times New Roman" w:cs="Times New Roman"/>
          <w:b/>
          <w:i w:val="0"/>
          <w:color w:val="00B050"/>
          <w:sz w:val="24"/>
          <w:szCs w:val="24"/>
          <w:u w:val="single"/>
        </w:rPr>
        <w:t>Дополнительные образовательные услуг</w:t>
      </w:r>
      <w:r w:rsidR="006D2D87">
        <w:rPr>
          <w:rFonts w:ascii="Times New Roman" w:hAnsi="Times New Roman" w:cs="Times New Roman"/>
          <w:b/>
          <w:i w:val="0"/>
          <w:color w:val="00B050"/>
          <w:sz w:val="24"/>
          <w:szCs w:val="24"/>
          <w:u w:val="single"/>
        </w:rPr>
        <w:t>и</w:t>
      </w:r>
    </w:p>
    <w:p w:rsidR="00B67363" w:rsidRPr="00114339" w:rsidRDefault="00913F74" w:rsidP="00B67363">
      <w:pPr>
        <w:spacing w:line="240" w:lineRule="auto"/>
        <w:rPr>
          <w:rFonts w:ascii="Times New Roman" w:eastAsia="Times New Roman" w:hAnsi="Times New Roman" w:cs="Times New Roman"/>
          <w:i w:val="0"/>
          <w:iCs w:val="0"/>
          <w:sz w:val="24"/>
          <w:szCs w:val="24"/>
        </w:rPr>
      </w:pPr>
      <w:r w:rsidRPr="00CE0009">
        <w:rPr>
          <w:rFonts w:ascii="Times New Roman" w:hAnsi="Times New Roman" w:cs="Times New Roman"/>
          <w:i w:val="0"/>
          <w:sz w:val="24"/>
          <w:szCs w:val="24"/>
        </w:rPr>
        <w:t xml:space="preserve">       </w:t>
      </w:r>
      <w:r w:rsidR="00CE0009" w:rsidRPr="00CE0009">
        <w:rPr>
          <w:rFonts w:ascii="Times New Roman" w:eastAsia="Times New Roman" w:hAnsi="Times New Roman" w:cs="Times New Roman"/>
          <w:i w:val="0"/>
          <w:sz w:val="24"/>
          <w:szCs w:val="24"/>
        </w:rPr>
        <w:t xml:space="preserve">     В детском саду в течение учебного года действовала </w:t>
      </w:r>
      <w:r w:rsidR="00CE0009" w:rsidRPr="00CE0009">
        <w:rPr>
          <w:rFonts w:ascii="Times New Roman" w:eastAsia="Times New Roman" w:hAnsi="Times New Roman" w:cs="Times New Roman"/>
          <w:b/>
          <w:i w:val="0"/>
          <w:color w:val="00B050"/>
          <w:sz w:val="24"/>
          <w:szCs w:val="24"/>
        </w:rPr>
        <w:t>система бесплатного дополнительного образования</w:t>
      </w:r>
      <w:r w:rsidR="00CE0009" w:rsidRPr="00CE0009">
        <w:rPr>
          <w:rFonts w:ascii="Times New Roman" w:eastAsia="Times New Roman" w:hAnsi="Times New Roman" w:cs="Times New Roman"/>
          <w:i w:val="0"/>
          <w:color w:val="00B050"/>
          <w:sz w:val="24"/>
          <w:szCs w:val="24"/>
        </w:rPr>
        <w:t xml:space="preserve"> </w:t>
      </w:r>
      <w:r w:rsidR="00CE0009" w:rsidRPr="00CE0009">
        <w:rPr>
          <w:rFonts w:ascii="Times New Roman" w:eastAsia="Times New Roman" w:hAnsi="Times New Roman" w:cs="Times New Roman"/>
          <w:i w:val="0"/>
          <w:sz w:val="24"/>
          <w:szCs w:val="24"/>
        </w:rPr>
        <w:t xml:space="preserve">на основе запросов родителей и </w:t>
      </w:r>
      <w:r w:rsidR="00CE0009" w:rsidRPr="00114339">
        <w:rPr>
          <w:rFonts w:ascii="Times New Roman" w:eastAsia="Times New Roman" w:hAnsi="Times New Roman" w:cs="Times New Roman"/>
          <w:i w:val="0"/>
          <w:sz w:val="24"/>
          <w:szCs w:val="24"/>
        </w:rPr>
        <w:t>интересов, способностей детей</w:t>
      </w:r>
      <w:r w:rsidR="00B67363" w:rsidRPr="00114339">
        <w:rPr>
          <w:rFonts w:ascii="Times New Roman" w:eastAsia="Times New Roman" w:hAnsi="Times New Roman" w:cs="Times New Roman"/>
          <w:i w:val="0"/>
          <w:sz w:val="24"/>
          <w:szCs w:val="24"/>
        </w:rPr>
        <w:t xml:space="preserve"> среднего и</w:t>
      </w:r>
      <w:r w:rsidR="00CE0009" w:rsidRPr="00114339">
        <w:rPr>
          <w:rFonts w:ascii="Times New Roman" w:eastAsia="Times New Roman" w:hAnsi="Times New Roman" w:cs="Times New Roman"/>
          <w:i w:val="0"/>
          <w:sz w:val="24"/>
          <w:szCs w:val="24"/>
        </w:rPr>
        <w:t xml:space="preserve"> старшего дошкольного возраста:</w:t>
      </w:r>
      <w:r w:rsidR="00B67363" w:rsidRPr="00114339">
        <w:rPr>
          <w:rFonts w:ascii="Times New Roman" w:eastAsia="Times New Roman" w:hAnsi="Times New Roman" w:cs="Times New Roman"/>
          <w:i w:val="0"/>
          <w:iC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6318"/>
        <w:gridCol w:w="1843"/>
        <w:gridCol w:w="2485"/>
        <w:gridCol w:w="3546"/>
      </w:tblGrid>
      <w:tr w:rsidR="00114339" w:rsidRPr="00114339" w:rsidTr="00B67363">
        <w:trPr>
          <w:trHeight w:val="268"/>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114339">
              <w:rPr>
                <w:rFonts w:ascii="Times New Roman" w:eastAsia="Calibri" w:hAnsi="Times New Roman" w:cs="Times New Roman"/>
                <w:b/>
                <w:i w:val="0"/>
                <w:sz w:val="24"/>
                <w:szCs w:val="24"/>
                <w:lang w:eastAsia="en-US"/>
              </w:rPr>
              <w:t>№ п/п</w:t>
            </w:r>
          </w:p>
        </w:tc>
        <w:tc>
          <w:tcPr>
            <w:tcW w:w="6318"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114339">
              <w:rPr>
                <w:rFonts w:ascii="Times New Roman" w:eastAsia="Calibri" w:hAnsi="Times New Roman" w:cs="Times New Roman"/>
                <w:b/>
                <w:i w:val="0"/>
                <w:sz w:val="24"/>
                <w:szCs w:val="24"/>
                <w:lang w:eastAsia="en-US"/>
              </w:rPr>
              <w:t>Наименование кружка</w:t>
            </w: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114339">
              <w:rPr>
                <w:rFonts w:ascii="Times New Roman" w:eastAsia="Calibri" w:hAnsi="Times New Roman" w:cs="Times New Roman"/>
                <w:b/>
                <w:i w:val="0"/>
                <w:sz w:val="24"/>
                <w:szCs w:val="24"/>
                <w:lang w:eastAsia="en-US"/>
              </w:rPr>
              <w:t>Время</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114339">
              <w:rPr>
                <w:rFonts w:ascii="Times New Roman" w:eastAsia="Calibri" w:hAnsi="Times New Roman" w:cs="Times New Roman"/>
                <w:b/>
                <w:i w:val="0"/>
                <w:sz w:val="24"/>
                <w:szCs w:val="24"/>
                <w:lang w:eastAsia="en-US"/>
              </w:rPr>
              <w:t>Количество детей</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114339">
              <w:rPr>
                <w:rFonts w:ascii="Times New Roman" w:eastAsia="Calibri" w:hAnsi="Times New Roman" w:cs="Times New Roman"/>
                <w:b/>
                <w:i w:val="0"/>
                <w:sz w:val="24"/>
                <w:szCs w:val="24"/>
                <w:lang w:eastAsia="en-US"/>
              </w:rPr>
              <w:t>Ф.И.О. руководителя</w:t>
            </w:r>
          </w:p>
        </w:tc>
      </w:tr>
      <w:tr w:rsidR="00114339" w:rsidRPr="00114339" w:rsidTr="009977C4">
        <w:trPr>
          <w:trHeight w:val="1331"/>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1.</w:t>
            </w:r>
          </w:p>
        </w:tc>
        <w:tc>
          <w:tcPr>
            <w:tcW w:w="6318" w:type="dxa"/>
            <w:shd w:val="clear" w:color="auto" w:fill="auto"/>
          </w:tcPr>
          <w:p w:rsidR="00B67363" w:rsidRPr="00114339" w:rsidRDefault="00B67363" w:rsidP="00B67363">
            <w:pPr>
              <w:spacing w:line="240" w:lineRule="auto"/>
              <w:jc w:val="both"/>
              <w:rPr>
                <w:rFonts w:ascii="Times New Roman" w:hAnsi="Times New Roman" w:cs="Times New Roman"/>
                <w:i w:val="0"/>
                <w:sz w:val="24"/>
                <w:szCs w:val="24"/>
              </w:rPr>
            </w:pPr>
            <w:r w:rsidRPr="00114339">
              <w:rPr>
                <w:rFonts w:ascii="Times New Roman" w:hAnsi="Times New Roman" w:cs="Times New Roman"/>
                <w:i w:val="0"/>
                <w:sz w:val="24"/>
                <w:szCs w:val="24"/>
              </w:rPr>
              <w:t>фольклорный кружок «Казачий край» для  детей средних групп (4-5 лет), старшей группы (5-6 лет), подготовительной к школе группы (6-7 лет). Перспективный план составлен на основе дополни-тельной парциальной программы «Донской подсолнушек»</w:t>
            </w:r>
          </w:p>
          <w:p w:rsidR="00B67363" w:rsidRPr="00114339" w:rsidRDefault="00B67363" w:rsidP="00B67363">
            <w:pPr>
              <w:pStyle w:val="ad"/>
              <w:spacing w:before="0" w:beforeAutospacing="0" w:after="0" w:afterAutospacing="0"/>
              <w:ind w:left="153" w:right="-284"/>
              <w:jc w:val="both"/>
              <w:rPr>
                <w:i w:val="0"/>
              </w:rPr>
            </w:pP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114339">
              <w:rPr>
                <w:rFonts w:ascii="Times New Roman" w:eastAsia="Calibri" w:hAnsi="Times New Roman" w:cs="Times New Roman"/>
                <w:i w:val="0"/>
                <w:sz w:val="24"/>
                <w:szCs w:val="24"/>
                <w:lang w:eastAsia="en-US"/>
              </w:rPr>
              <w:t>Понедельник                                   1 раз в неделю</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15 человек</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Музыкальный руководитель</w:t>
            </w:r>
          </w:p>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Ермакова Ю.В.</w:t>
            </w:r>
          </w:p>
        </w:tc>
      </w:tr>
      <w:tr w:rsidR="00114339" w:rsidRPr="00114339" w:rsidTr="00B67363">
        <w:trPr>
          <w:trHeight w:val="1621"/>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2.</w:t>
            </w:r>
          </w:p>
        </w:tc>
        <w:tc>
          <w:tcPr>
            <w:tcW w:w="6318" w:type="dxa"/>
            <w:shd w:val="clear" w:color="auto" w:fill="auto"/>
          </w:tcPr>
          <w:p w:rsidR="00B67363" w:rsidRPr="00114339" w:rsidRDefault="00B67363" w:rsidP="00B67363">
            <w:pPr>
              <w:pStyle w:val="ad"/>
              <w:spacing w:before="0" w:beforeAutospacing="0" w:after="0" w:afterAutospacing="0"/>
              <w:ind w:left="153" w:right="-284"/>
              <w:jc w:val="both"/>
              <w:rPr>
                <w:i w:val="0"/>
              </w:rPr>
            </w:pPr>
            <w:r w:rsidRPr="00114339">
              <w:rPr>
                <w:i w:val="0"/>
              </w:rPr>
              <w:t xml:space="preserve">студия танцевально-игровой гимнастики «Донские </w:t>
            </w:r>
          </w:p>
          <w:p w:rsidR="00B67363" w:rsidRPr="00114339" w:rsidRDefault="00B67363" w:rsidP="00B67363">
            <w:pPr>
              <w:pStyle w:val="ad"/>
              <w:spacing w:before="0" w:beforeAutospacing="0" w:after="0" w:afterAutospacing="0"/>
              <w:ind w:left="153" w:right="-284"/>
              <w:jc w:val="both"/>
              <w:rPr>
                <w:i w:val="0"/>
              </w:rPr>
            </w:pPr>
            <w:r w:rsidRPr="00114339">
              <w:rPr>
                <w:i w:val="0"/>
              </w:rPr>
              <w:t xml:space="preserve">чайки» для детей старшего дошкольного возраста (5-7лет).  </w:t>
            </w:r>
          </w:p>
          <w:p w:rsidR="00B67363" w:rsidRPr="00114339" w:rsidRDefault="00B67363" w:rsidP="00B67363">
            <w:pPr>
              <w:pStyle w:val="ad"/>
              <w:spacing w:before="0" w:beforeAutospacing="0" w:after="0" w:afterAutospacing="0"/>
              <w:ind w:left="153" w:right="-284"/>
              <w:jc w:val="both"/>
              <w:rPr>
                <w:i w:val="0"/>
              </w:rPr>
            </w:pPr>
            <w:r w:rsidRPr="00114339">
              <w:rPr>
                <w:i w:val="0"/>
              </w:rPr>
              <w:t xml:space="preserve">Рабочая программа составлена на основе </w:t>
            </w:r>
          </w:p>
          <w:p w:rsidR="00B67363" w:rsidRPr="00114339" w:rsidRDefault="00B67363" w:rsidP="00B67363">
            <w:pPr>
              <w:pStyle w:val="ad"/>
              <w:spacing w:before="0" w:beforeAutospacing="0" w:after="0" w:afterAutospacing="0"/>
              <w:ind w:left="153" w:right="-284"/>
              <w:jc w:val="both"/>
              <w:rPr>
                <w:i w:val="0"/>
              </w:rPr>
            </w:pPr>
            <w:r w:rsidRPr="00114339">
              <w:rPr>
                <w:i w:val="0"/>
              </w:rPr>
              <w:t>пособия «Танцевально-игровая гимнастика для детей</w:t>
            </w:r>
          </w:p>
          <w:p w:rsidR="00B67363" w:rsidRPr="00114339" w:rsidRDefault="00B67363" w:rsidP="00B67363">
            <w:pPr>
              <w:pStyle w:val="ad"/>
              <w:spacing w:before="0" w:beforeAutospacing="0" w:after="0" w:afterAutospacing="0"/>
              <w:ind w:left="153" w:right="-284"/>
              <w:jc w:val="both"/>
              <w:rPr>
                <w:i w:val="0"/>
              </w:rPr>
            </w:pPr>
            <w:r w:rsidRPr="00114339">
              <w:rPr>
                <w:i w:val="0"/>
              </w:rPr>
              <w:t xml:space="preserve"> «Са-Фи-Дансе» Ж.Е. Фирилева Е.Г. Сайкина.</w:t>
            </w: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Вторник</w:t>
            </w:r>
          </w:p>
          <w:p w:rsidR="00B67363" w:rsidRPr="00114339"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114339">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Чемерова Л.В.</w:t>
            </w:r>
          </w:p>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Инструктор по физической культуре</w:t>
            </w:r>
          </w:p>
        </w:tc>
      </w:tr>
      <w:tr w:rsidR="00114339" w:rsidRPr="00114339" w:rsidTr="00B67363">
        <w:trPr>
          <w:trHeight w:val="1118"/>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3</w:t>
            </w:r>
          </w:p>
        </w:tc>
        <w:tc>
          <w:tcPr>
            <w:tcW w:w="6318" w:type="dxa"/>
            <w:shd w:val="clear" w:color="auto" w:fill="auto"/>
          </w:tcPr>
          <w:p w:rsidR="00B67363" w:rsidRPr="00114339" w:rsidRDefault="00B67363" w:rsidP="00B67363">
            <w:pPr>
              <w:pStyle w:val="ad"/>
              <w:spacing w:before="0" w:beforeAutospacing="0" w:after="0" w:afterAutospacing="0"/>
              <w:ind w:left="153" w:right="-284"/>
              <w:jc w:val="both"/>
              <w:rPr>
                <w:i w:val="0"/>
              </w:rPr>
            </w:pPr>
            <w:r w:rsidRPr="00114339">
              <w:rPr>
                <w:i w:val="0"/>
              </w:rPr>
              <w:t xml:space="preserve">спортивная секция «Школа мяча» для детей </w:t>
            </w:r>
          </w:p>
          <w:p w:rsidR="00B67363" w:rsidRPr="00114339" w:rsidRDefault="00B67363" w:rsidP="00B67363">
            <w:pPr>
              <w:pStyle w:val="ad"/>
              <w:spacing w:before="0" w:beforeAutospacing="0" w:after="0" w:afterAutospacing="0"/>
              <w:ind w:left="153" w:right="-284"/>
              <w:jc w:val="both"/>
              <w:rPr>
                <w:i w:val="0"/>
              </w:rPr>
            </w:pPr>
            <w:r w:rsidRPr="00114339">
              <w:rPr>
                <w:i w:val="0"/>
              </w:rPr>
              <w:t xml:space="preserve">старшего дошкольного возраста (5-7лет). </w:t>
            </w:r>
          </w:p>
          <w:p w:rsidR="00B67363" w:rsidRPr="00114339" w:rsidRDefault="00B67363" w:rsidP="00B67363">
            <w:pPr>
              <w:pStyle w:val="ad"/>
              <w:spacing w:before="0" w:beforeAutospacing="0" w:after="0" w:afterAutospacing="0"/>
              <w:ind w:left="153" w:right="-284"/>
              <w:jc w:val="both"/>
              <w:rPr>
                <w:i w:val="0"/>
              </w:rPr>
            </w:pPr>
            <w:r w:rsidRPr="00114339">
              <w:rPr>
                <w:i w:val="0"/>
              </w:rPr>
              <w:t xml:space="preserve">Рабочая  программа составлена на основе пособия </w:t>
            </w:r>
          </w:p>
          <w:p w:rsidR="00B67363" w:rsidRPr="00114339" w:rsidRDefault="00B67363" w:rsidP="00B67363">
            <w:pPr>
              <w:pStyle w:val="ad"/>
              <w:spacing w:before="0" w:beforeAutospacing="0" w:after="0" w:afterAutospacing="0"/>
              <w:ind w:left="153" w:right="-284"/>
              <w:jc w:val="both"/>
              <w:rPr>
                <w:i w:val="0"/>
              </w:rPr>
            </w:pPr>
            <w:r w:rsidRPr="00114339">
              <w:rPr>
                <w:i w:val="0"/>
              </w:rPr>
              <w:t>«Школа мяча» Н.И. Николаева</w:t>
            </w: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Вторник</w:t>
            </w:r>
          </w:p>
          <w:p w:rsidR="00B67363" w:rsidRPr="00114339"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114339">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Чемерова Л.В.</w:t>
            </w:r>
          </w:p>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Инструктор по физической культуре</w:t>
            </w:r>
          </w:p>
        </w:tc>
      </w:tr>
      <w:tr w:rsidR="00114339" w:rsidRPr="00114339" w:rsidTr="00B67363">
        <w:trPr>
          <w:trHeight w:val="1273"/>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4.</w:t>
            </w:r>
          </w:p>
        </w:tc>
        <w:tc>
          <w:tcPr>
            <w:tcW w:w="6318" w:type="dxa"/>
            <w:shd w:val="clear" w:color="auto" w:fill="auto"/>
          </w:tcPr>
          <w:p w:rsidR="00B67363" w:rsidRPr="00114339" w:rsidRDefault="00B67363" w:rsidP="00B67363">
            <w:pPr>
              <w:spacing w:line="240" w:lineRule="auto"/>
              <w:ind w:left="153"/>
              <w:jc w:val="both"/>
              <w:rPr>
                <w:rFonts w:ascii="Times New Roman" w:hAnsi="Times New Roman" w:cs="Times New Roman"/>
                <w:i w:val="0"/>
                <w:sz w:val="24"/>
                <w:szCs w:val="24"/>
              </w:rPr>
            </w:pPr>
            <w:r w:rsidRPr="00114339">
              <w:rPr>
                <w:rFonts w:ascii="Times New Roman" w:hAnsi="Times New Roman" w:cs="Times New Roman"/>
                <w:i w:val="0"/>
                <w:sz w:val="24"/>
                <w:szCs w:val="24"/>
              </w:rPr>
              <w:t>спортивная секция  «Фитбол-гимнастика»  для детей средних групп (4-5 лет). Рабочая программа составлена на основе пособия «Занятия, упражнения и игры с мячами, на мячах, в мячах» Т.С. Овчинникова, О.В. Черная, Л.Б. Боряева.</w:t>
            </w: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Среда</w:t>
            </w:r>
          </w:p>
          <w:p w:rsidR="00B67363" w:rsidRPr="00114339"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114339">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Чемерова Л.В.</w:t>
            </w:r>
          </w:p>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Инструктор по физической культуре</w:t>
            </w:r>
          </w:p>
        </w:tc>
      </w:tr>
      <w:tr w:rsidR="00B67363" w:rsidRPr="00183D49" w:rsidTr="00B67363">
        <w:trPr>
          <w:trHeight w:val="717"/>
        </w:trPr>
        <w:tc>
          <w:tcPr>
            <w:tcW w:w="1160"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bCs/>
                <w:i w:val="0"/>
                <w:sz w:val="24"/>
                <w:szCs w:val="24"/>
                <w:lang w:eastAsia="en-US"/>
              </w:rPr>
            </w:pPr>
            <w:r w:rsidRPr="00114339">
              <w:rPr>
                <w:rFonts w:ascii="Times New Roman" w:eastAsia="Calibri" w:hAnsi="Times New Roman" w:cs="Times New Roman"/>
                <w:i w:val="0"/>
                <w:sz w:val="24"/>
                <w:szCs w:val="24"/>
                <w:lang w:eastAsia="en-US"/>
              </w:rPr>
              <w:lastRenderedPageBreak/>
              <w:t>5.</w:t>
            </w:r>
          </w:p>
        </w:tc>
        <w:tc>
          <w:tcPr>
            <w:tcW w:w="6318" w:type="dxa"/>
            <w:shd w:val="clear" w:color="auto" w:fill="auto"/>
          </w:tcPr>
          <w:p w:rsidR="00B67363" w:rsidRPr="00114339" w:rsidRDefault="00B67363" w:rsidP="00B67363">
            <w:pPr>
              <w:pStyle w:val="ad"/>
              <w:spacing w:before="0" w:beforeAutospacing="0" w:after="0" w:afterAutospacing="0"/>
              <w:ind w:left="153" w:right="-1"/>
              <w:contextualSpacing/>
              <w:jc w:val="both"/>
              <w:rPr>
                <w:i w:val="0"/>
              </w:rPr>
            </w:pPr>
            <w:r w:rsidRPr="00114339">
              <w:rPr>
                <w:i w:val="0"/>
              </w:rPr>
              <w:t>изостудия «Акварелька» для  детей средних групп (4-5 лет), старшей группы (5-6 лет), подготовительной к школе группы (6-7 лет).  Рабочая программа составлена на основе программ: «Цветные ладошки» И.А. Лыковой и «Программы по изобразительной деятельности в детском саду»  Г.С. Швайко</w:t>
            </w:r>
          </w:p>
        </w:tc>
        <w:tc>
          <w:tcPr>
            <w:tcW w:w="1843"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Понедельник-среда</w:t>
            </w:r>
          </w:p>
          <w:p w:rsidR="00B67363" w:rsidRPr="00114339"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114339">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 xml:space="preserve">Комарова Е.Б. </w:t>
            </w:r>
          </w:p>
          <w:p w:rsidR="00B67363" w:rsidRPr="00114339" w:rsidRDefault="00B67363" w:rsidP="00B67363">
            <w:pPr>
              <w:spacing w:line="240" w:lineRule="auto"/>
              <w:contextualSpacing/>
              <w:jc w:val="center"/>
              <w:rPr>
                <w:rFonts w:ascii="Times New Roman" w:eastAsia="Calibri" w:hAnsi="Times New Roman" w:cs="Times New Roman"/>
                <w:i w:val="0"/>
                <w:sz w:val="24"/>
                <w:szCs w:val="24"/>
                <w:lang w:eastAsia="en-US"/>
              </w:rPr>
            </w:pPr>
            <w:r w:rsidRPr="00114339">
              <w:rPr>
                <w:rFonts w:ascii="Times New Roman" w:eastAsia="Calibri" w:hAnsi="Times New Roman" w:cs="Times New Roman"/>
                <w:i w:val="0"/>
                <w:sz w:val="24"/>
                <w:szCs w:val="24"/>
                <w:lang w:eastAsia="en-US"/>
              </w:rPr>
              <w:t>Воспитатель</w:t>
            </w:r>
          </w:p>
        </w:tc>
      </w:tr>
    </w:tbl>
    <w:p w:rsidR="00B67363" w:rsidRDefault="00B67363" w:rsidP="00A964D9">
      <w:pPr>
        <w:spacing w:line="240" w:lineRule="auto"/>
        <w:rPr>
          <w:rFonts w:ascii="Times New Roman" w:hAnsi="Times New Roman" w:cs="Times New Roman"/>
          <w:i w:val="0"/>
          <w:sz w:val="24"/>
          <w:szCs w:val="24"/>
        </w:rPr>
      </w:pPr>
    </w:p>
    <w:p w:rsidR="001C7427" w:rsidRDefault="001C7427" w:rsidP="001C7427">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drawing>
          <wp:inline distT="0" distB="0" distL="0" distR="0">
            <wp:extent cx="2383909" cy="1860698"/>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2384073" cy="186082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711517" cy="1860698"/>
            <wp:effectExtent l="19050" t="0" r="2983"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t="15164" b="13115"/>
                    <a:stretch>
                      <a:fillRect/>
                    </a:stretch>
                  </pic:blipFill>
                  <pic:spPr bwMode="auto">
                    <a:xfrm>
                      <a:off x="0" y="0"/>
                      <a:ext cx="1711517" cy="1860698"/>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13788" cy="1860698"/>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2213941" cy="1860827"/>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41875" cy="1859481"/>
            <wp:effectExtent l="19050" t="0" r="60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l="26534"/>
                    <a:stretch>
                      <a:fillRect/>
                    </a:stretch>
                  </pic:blipFill>
                  <pic:spPr bwMode="auto">
                    <a:xfrm>
                      <a:off x="0" y="0"/>
                      <a:ext cx="2243470" cy="1860804"/>
                    </a:xfrm>
                    <a:prstGeom prst="rect">
                      <a:avLst/>
                    </a:prstGeom>
                    <a:noFill/>
                    <a:ln w="9525">
                      <a:noFill/>
                      <a:miter lim="800000"/>
                      <a:headEnd/>
                      <a:tailEnd/>
                    </a:ln>
                  </pic:spPr>
                </pic:pic>
              </a:graphicData>
            </a:graphic>
          </wp:inline>
        </w:drawing>
      </w:r>
    </w:p>
    <w:p w:rsidR="00A964D9" w:rsidRPr="00A964D9" w:rsidRDefault="009F4EA2" w:rsidP="009F4EA2">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Анализ работы кружков и секции показал, что педагоги в работе с детьми учитывают способности и индивидуальные особенности развития детей, создают условия для творческого самовыражения детей в деятельности. В течение учебного года организовывались выступления детей на утренниках и праздниках, театрализованные постан</w:t>
      </w:r>
      <w:r>
        <w:rPr>
          <w:rFonts w:ascii="Times New Roman" w:hAnsi="Times New Roman" w:cs="Times New Roman"/>
          <w:i w:val="0"/>
          <w:sz w:val="24"/>
          <w:szCs w:val="24"/>
        </w:rPr>
        <w:t>овки. Посещение кружков и секций</w:t>
      </w:r>
      <w:r w:rsidR="00A964D9" w:rsidRPr="000A6005">
        <w:rPr>
          <w:rFonts w:ascii="Times New Roman" w:hAnsi="Times New Roman" w:cs="Times New Roman"/>
          <w:i w:val="0"/>
          <w:sz w:val="24"/>
          <w:szCs w:val="24"/>
        </w:rPr>
        <w:t xml:space="preserve"> способствовало развитию у детей творческих способностей, детской инициативы, самостоятельности.</w:t>
      </w:r>
      <w:r w:rsidR="00894F24">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Особый интерес род</w:t>
      </w:r>
      <w:r w:rsidR="00B67363">
        <w:rPr>
          <w:rFonts w:ascii="Times New Roman" w:hAnsi="Times New Roman" w:cs="Times New Roman"/>
          <w:i w:val="0"/>
          <w:sz w:val="24"/>
          <w:szCs w:val="24"/>
        </w:rPr>
        <w:t xml:space="preserve">ители воспитанников проявили к </w:t>
      </w:r>
      <w:r w:rsidR="00A964D9" w:rsidRPr="000A6005">
        <w:rPr>
          <w:rFonts w:ascii="Times New Roman" w:hAnsi="Times New Roman" w:cs="Times New Roman"/>
          <w:i w:val="0"/>
          <w:sz w:val="24"/>
          <w:szCs w:val="24"/>
        </w:rPr>
        <w:t>работе инструктора по физической культуре Чемеровой Л.В. Она получила высокую оценку со стороны родителей. Дети, посещающие кружки, занимались с желанием, интересом, что благоприятно отразилось на их эмоциональном состоянии и физическом развитии.</w:t>
      </w:r>
    </w:p>
    <w:p w:rsidR="00A0156D" w:rsidRDefault="00A0156D"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CB79C7" w:rsidRDefault="00A223DA" w:rsidP="00CB79C7">
      <w:pPr>
        <w:jc w:val="center"/>
        <w:rPr>
          <w:rFonts w:ascii="Times New Roman" w:eastAsia="Times New Roman" w:hAnsi="Times New Roman" w:cs="Times New Roman"/>
          <w:b/>
          <w:i w:val="0"/>
          <w:iCs w:val="0"/>
          <w:color w:val="00B050"/>
          <w:sz w:val="24"/>
          <w:szCs w:val="24"/>
          <w:u w:val="single"/>
        </w:rPr>
      </w:pPr>
      <w:r w:rsidRPr="00CB79C7">
        <w:rPr>
          <w:rFonts w:ascii="Times New Roman" w:hAnsi="Times New Roman" w:cs="Times New Roman"/>
          <w:b/>
          <w:i w:val="0"/>
          <w:color w:val="00B050"/>
          <w:sz w:val="24"/>
          <w:szCs w:val="24"/>
          <w:u w:val="single"/>
        </w:rPr>
        <w:t>2.6.</w:t>
      </w:r>
      <w:r w:rsidR="00CB79C7" w:rsidRPr="00CB79C7">
        <w:rPr>
          <w:rFonts w:ascii="Times New Roman" w:hAnsi="Times New Roman" w:cs="Times New Roman"/>
          <w:b/>
          <w:i w:val="0"/>
          <w:color w:val="00B050"/>
          <w:sz w:val="24"/>
          <w:szCs w:val="24"/>
          <w:u w:val="single"/>
        </w:rPr>
        <w:t xml:space="preserve"> </w:t>
      </w:r>
      <w:r w:rsidR="00CB79C7" w:rsidRPr="00CB79C7">
        <w:rPr>
          <w:rFonts w:ascii="Times New Roman" w:eastAsia="Times New Roman" w:hAnsi="Times New Roman" w:cs="Times New Roman"/>
          <w:b/>
          <w:i w:val="0"/>
          <w:iCs w:val="0"/>
          <w:color w:val="00B050"/>
          <w:sz w:val="24"/>
          <w:szCs w:val="24"/>
          <w:u w:val="single"/>
        </w:rPr>
        <w:t xml:space="preserve">План работы по реализации преемственности </w:t>
      </w:r>
      <w:r w:rsidR="00CB79C7" w:rsidRPr="00B67363">
        <w:rPr>
          <w:rFonts w:ascii="Times New Roman" w:eastAsia="Times New Roman" w:hAnsi="Times New Roman" w:cs="Times New Roman"/>
          <w:b/>
          <w:i w:val="0"/>
          <w:iCs w:val="0"/>
          <w:color w:val="00B050"/>
          <w:sz w:val="24"/>
          <w:szCs w:val="24"/>
          <w:u w:val="single"/>
        </w:rPr>
        <w:t>МБОУ СОШ № 24</w:t>
      </w:r>
      <w:r w:rsidR="00435240">
        <w:rPr>
          <w:rFonts w:ascii="Times New Roman" w:eastAsia="Times New Roman" w:hAnsi="Times New Roman" w:cs="Times New Roman"/>
          <w:b/>
          <w:i w:val="0"/>
          <w:iCs w:val="0"/>
          <w:color w:val="00B050"/>
          <w:sz w:val="24"/>
          <w:szCs w:val="24"/>
          <w:u w:val="single"/>
        </w:rPr>
        <w:t xml:space="preserve"> и МБДОУ детского сада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4730"/>
        <w:gridCol w:w="3418"/>
        <w:gridCol w:w="3660"/>
      </w:tblGrid>
      <w:tr w:rsidR="00E14595" w:rsidRPr="00E14595" w:rsidTr="00AC2B11">
        <w:trPr>
          <w:trHeight w:val="142"/>
        </w:trPr>
        <w:tc>
          <w:tcPr>
            <w:tcW w:w="3481"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Разделы</w:t>
            </w:r>
          </w:p>
        </w:tc>
        <w:tc>
          <w:tcPr>
            <w:tcW w:w="473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Вид деятельность</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Сроки</w:t>
            </w:r>
          </w:p>
        </w:tc>
        <w:tc>
          <w:tcPr>
            <w:tcW w:w="366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Ответственные</w:t>
            </w:r>
          </w:p>
        </w:tc>
      </w:tr>
      <w:tr w:rsidR="00E14595" w:rsidRPr="00E14595" w:rsidTr="00AC2B11">
        <w:trPr>
          <w:trHeight w:val="109"/>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Административная работа</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Совместное административное совещание. Разработка и утверждение плана работы по реализации преемственности</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2017</w:t>
            </w:r>
            <w:r w:rsidR="00E14595" w:rsidRPr="00E14595">
              <w:rPr>
                <w:rFonts w:ascii="Times New Roman" w:eastAsia="Times New Roman" w:hAnsi="Times New Roman" w:cs="Times New Roman"/>
                <w:i w:val="0"/>
                <w:iCs w:val="0"/>
                <w:sz w:val="24"/>
                <w:szCs w:val="24"/>
              </w:rPr>
              <w:t>г.</w:t>
            </w:r>
          </w:p>
        </w:tc>
        <w:tc>
          <w:tcPr>
            <w:tcW w:w="3660" w:type="dxa"/>
            <w:vMerge w:val="restart"/>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Директор школы, заместитель директора по УВР, заведующий МБДОУ, 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Итоги работы по преемственности</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2018</w:t>
            </w:r>
            <w:r w:rsidR="00E14595" w:rsidRPr="00E14595">
              <w:rPr>
                <w:rFonts w:ascii="Times New Roman" w:eastAsia="Times New Roman" w:hAnsi="Times New Roman" w:cs="Times New Roman"/>
                <w:i w:val="0"/>
                <w:iCs w:val="0"/>
                <w:sz w:val="24"/>
                <w:szCs w:val="24"/>
              </w:rPr>
              <w:t>г.</w:t>
            </w:r>
          </w:p>
        </w:tc>
        <w:tc>
          <w:tcPr>
            <w:tcW w:w="3660"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r w:rsidR="00E14595" w:rsidRPr="00E14595" w:rsidTr="00AC2B11">
        <w:trPr>
          <w:trHeight w:val="236"/>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Методическая работа</w:t>
            </w: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lastRenderedPageBreak/>
              <w:t>Посещение уроков в 1 классах</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 октябрь 2017</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занятий в подготовительной к школе группе</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 апрель 2018</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Совместное заседание </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«Процесс адаптации ребенка к школе»</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(обмен мнениями, размышления, поиск решения по актуальным вопросам преемственности)</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Апрель 2018</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AC2B11">
        <w:trPr>
          <w:trHeight w:val="142"/>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Диагностика уровня готовности ребенка к процессу обучения в школе</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Апрель – Май     </w:t>
            </w:r>
            <w:r w:rsidR="00183D49">
              <w:rPr>
                <w:rFonts w:ascii="Times New Roman" w:eastAsia="Times New Roman" w:hAnsi="Times New Roman" w:cs="Times New Roman"/>
                <w:i w:val="0"/>
                <w:iCs w:val="0"/>
                <w:sz w:val="24"/>
                <w:szCs w:val="24"/>
              </w:rPr>
              <w:t xml:space="preserve">                            2018</w:t>
            </w:r>
            <w:r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Педагог-психолог                              МБОУ СОШ №24. </w:t>
            </w:r>
          </w:p>
        </w:tc>
      </w:tr>
      <w:tr w:rsidR="00E14595" w:rsidRPr="00E14595" w:rsidTr="00AC2B11">
        <w:trPr>
          <w:trHeight w:val="1224"/>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Итоговое заседание учителей начальных классов и воспитателей ДОУ «</w:t>
            </w:r>
            <w:r w:rsidRPr="00E14595">
              <w:rPr>
                <w:rFonts w:ascii="Times New Roman" w:eastAsia="Times New Roman" w:hAnsi="Times New Roman" w:cs="Times New Roman"/>
                <w:i w:val="0"/>
                <w:iCs w:val="0"/>
                <w:sz w:val="24"/>
                <w:szCs w:val="24"/>
              </w:rPr>
              <w:t>Организация деятельности воспитателей в условиях реализации ФГОС ДО</w:t>
            </w:r>
            <w:r w:rsidRPr="00E14595">
              <w:rPr>
                <w:rFonts w:ascii="Times New Roman" w:eastAsia="Times New Roman" w:hAnsi="Times New Roman" w:cs="Times New Roman"/>
                <w:i w:val="0"/>
                <w:iCs w:val="0"/>
                <w:sz w:val="22"/>
                <w:szCs w:val="22"/>
              </w:rPr>
              <w:t>»</w:t>
            </w:r>
          </w:p>
        </w:tc>
        <w:tc>
          <w:tcPr>
            <w:tcW w:w="3418" w:type="dxa"/>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2018</w:t>
            </w:r>
            <w:r w:rsidR="00E14595"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27"/>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детьми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День открытых дверей для будущих первоклассников </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1 раз в год</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Экскурсия в школу:                                               «1 Сентября – день знаний»,                                   «Первый звонок – первый урок».</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2018</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tabs>
                <w:tab w:val="left" w:pos="1361"/>
              </w:tabs>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Праздник «Масленица»</w:t>
            </w:r>
            <w:r w:rsidRPr="00E14595">
              <w:rPr>
                <w:rFonts w:ascii="Times New Roman" w:eastAsia="Times New Roman" w:hAnsi="Times New Roman" w:cs="Times New Roman"/>
                <w:i w:val="0"/>
                <w:iCs w:val="0"/>
                <w:sz w:val="24"/>
                <w:szCs w:val="24"/>
              </w:rPr>
              <w:t xml:space="preserve"> </w:t>
            </w:r>
            <w:r w:rsidRPr="00E14595">
              <w:rPr>
                <w:rFonts w:ascii="Times New Roman" w:eastAsia="Times New Roman" w:hAnsi="Times New Roman" w:cs="Times New Roman"/>
                <w:i w:val="0"/>
                <w:iCs w:val="0"/>
                <w:sz w:val="22"/>
                <w:szCs w:val="22"/>
              </w:rPr>
              <w:t>(в рамках проектной деятельности).</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2018</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tc>
      </w:tr>
      <w:tr w:rsidR="00E14595" w:rsidRPr="00E14595" w:rsidTr="00AC2B11">
        <w:trPr>
          <w:trHeight w:val="500"/>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родителями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Родительское собрание в школе </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«Как готовы к школе ваши дети»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w:t>
            </w:r>
            <w:r w:rsidR="00183D49">
              <w:rPr>
                <w:rFonts w:ascii="Times New Roman" w:eastAsia="Times New Roman" w:hAnsi="Times New Roman" w:cs="Times New Roman"/>
                <w:i w:val="0"/>
                <w:iCs w:val="0"/>
                <w:sz w:val="24"/>
                <w:szCs w:val="24"/>
              </w:rPr>
              <w:t>й 2018</w:t>
            </w:r>
            <w:r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47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Занятия в «Школе будущего первоклассника».</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 февраля 2018</w:t>
            </w:r>
            <w:r w:rsidR="00E14595" w:rsidRPr="00E14595">
              <w:rPr>
                <w:rFonts w:ascii="Times New Roman" w:eastAsia="Times New Roman" w:hAnsi="Times New Roman" w:cs="Times New Roman"/>
                <w:i w:val="0"/>
                <w:iCs w:val="0"/>
                <w:sz w:val="24"/>
                <w:szCs w:val="24"/>
              </w:rPr>
              <w:t>г.</w:t>
            </w:r>
          </w:p>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2018</w:t>
            </w:r>
            <w:r w:rsidR="00E14595" w:rsidRPr="00E14595">
              <w:rPr>
                <w:rFonts w:ascii="Times New Roman" w:eastAsia="Times New Roman" w:hAnsi="Times New Roman" w:cs="Times New Roman"/>
                <w:i w:val="0"/>
                <w:iCs w:val="0"/>
                <w:sz w:val="24"/>
                <w:szCs w:val="24"/>
              </w:rPr>
              <w:t>г.</w:t>
            </w:r>
          </w:p>
        </w:tc>
        <w:tc>
          <w:tcPr>
            <w:tcW w:w="3660" w:type="dxa"/>
            <w:vMerge w:val="restart"/>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Администрация                                МБОУ СОШ №24.</w:t>
            </w:r>
          </w:p>
        </w:tc>
      </w:tr>
      <w:tr w:rsidR="00E14595" w:rsidRPr="00E14595" w:rsidTr="00AC2B11">
        <w:trPr>
          <w:trHeight w:val="765"/>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Консультационный пункт для родителей будущих первоклассников.</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 февраля 2018</w:t>
            </w:r>
            <w:r w:rsidR="00E14595" w:rsidRPr="00E14595">
              <w:rPr>
                <w:rFonts w:ascii="Times New Roman" w:eastAsia="Times New Roman" w:hAnsi="Times New Roman" w:cs="Times New Roman"/>
                <w:i w:val="0"/>
                <w:iCs w:val="0"/>
                <w:sz w:val="24"/>
                <w:szCs w:val="24"/>
              </w:rPr>
              <w:t>г.</w:t>
            </w:r>
          </w:p>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2018</w:t>
            </w:r>
            <w:r w:rsidR="00E14595" w:rsidRPr="00E14595">
              <w:rPr>
                <w:rFonts w:ascii="Times New Roman" w:eastAsia="Times New Roman" w:hAnsi="Times New Roman" w:cs="Times New Roman"/>
                <w:i w:val="0"/>
                <w:iCs w:val="0"/>
                <w:sz w:val="24"/>
                <w:szCs w:val="24"/>
              </w:rPr>
              <w:t>г.</w:t>
            </w:r>
          </w:p>
        </w:tc>
        <w:tc>
          <w:tcPr>
            <w:tcW w:w="3660" w:type="dxa"/>
            <w:vMerge/>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bl>
    <w:p w:rsidR="00A223DA" w:rsidRDefault="00A223DA" w:rsidP="00CB79C7">
      <w:pPr>
        <w:spacing w:line="240" w:lineRule="atLeast"/>
        <w:rPr>
          <w:rFonts w:ascii="Times New Roman" w:hAnsi="Times New Roman" w:cs="Times New Roman"/>
          <w:b/>
          <w:i w:val="0"/>
          <w:color w:val="00B050"/>
          <w:sz w:val="24"/>
          <w:szCs w:val="24"/>
        </w:rPr>
      </w:pPr>
    </w:p>
    <w:p w:rsidR="006E58DB" w:rsidRDefault="00A223DA" w:rsidP="0033748D">
      <w:pPr>
        <w:spacing w:line="240" w:lineRule="atLeast"/>
        <w:ind w:left="3970"/>
        <w:rPr>
          <w:color w:val="C00000"/>
        </w:rPr>
      </w:pPr>
      <w:r>
        <w:rPr>
          <w:rFonts w:ascii="Times New Roman" w:hAnsi="Times New Roman" w:cs="Times New Roman"/>
          <w:b/>
          <w:i w:val="0"/>
          <w:color w:val="00B050"/>
          <w:sz w:val="24"/>
          <w:szCs w:val="24"/>
        </w:rPr>
        <w:t xml:space="preserve">                  2</w:t>
      </w:r>
      <w:r w:rsidRPr="00497828">
        <w:rPr>
          <w:rFonts w:ascii="Times New Roman" w:hAnsi="Times New Roman" w:cs="Times New Roman"/>
          <w:b/>
          <w:i w:val="0"/>
          <w:color w:val="00B050"/>
          <w:sz w:val="24"/>
          <w:szCs w:val="24"/>
        </w:rPr>
        <w:t xml:space="preserve">.7.  </w:t>
      </w:r>
      <w:r w:rsidRPr="00497828">
        <w:rPr>
          <w:rFonts w:ascii="Times New Roman" w:hAnsi="Times New Roman" w:cs="Times New Roman"/>
          <w:b/>
          <w:i w:val="0"/>
          <w:color w:val="00B050"/>
          <w:sz w:val="24"/>
          <w:szCs w:val="24"/>
          <w:u w:val="single"/>
        </w:rPr>
        <w:t xml:space="preserve"> Социальное партнёрство </w:t>
      </w:r>
      <w:r w:rsidR="0033748D">
        <w:rPr>
          <w:rFonts w:ascii="Times New Roman" w:hAnsi="Times New Roman" w:cs="Times New Roman"/>
          <w:b/>
          <w:i w:val="0"/>
          <w:color w:val="00B050"/>
          <w:sz w:val="24"/>
          <w:szCs w:val="24"/>
          <w:u w:val="single"/>
        </w:rPr>
        <w:t>МБ</w:t>
      </w:r>
      <w:r w:rsidRPr="00497828">
        <w:rPr>
          <w:rFonts w:ascii="Times New Roman" w:hAnsi="Times New Roman" w:cs="Times New Roman"/>
          <w:b/>
          <w:i w:val="0"/>
          <w:color w:val="00B050"/>
          <w:sz w:val="24"/>
          <w:szCs w:val="24"/>
          <w:u w:val="single"/>
        </w:rPr>
        <w:t>ДОУ</w:t>
      </w:r>
      <w:r>
        <w:rPr>
          <w:color w:val="C00000"/>
        </w:rPr>
        <w:t xml:space="preserve">   </w:t>
      </w:r>
    </w:p>
    <w:p w:rsidR="006577CC" w:rsidRPr="00705510" w:rsidRDefault="006E58DB" w:rsidP="00705510">
      <w:pPr>
        <w:spacing w:line="240" w:lineRule="atLeast"/>
        <w:jc w:val="center"/>
        <w:rPr>
          <w:color w:val="C00000"/>
        </w:rPr>
      </w:pPr>
      <w:r w:rsidRPr="006E58DB">
        <w:rPr>
          <w:noProof/>
          <w:color w:val="C00000"/>
        </w:rPr>
        <w:lastRenderedPageBreak/>
        <w:drawing>
          <wp:inline distT="0" distB="0" distL="0" distR="0">
            <wp:extent cx="2043667" cy="2070391"/>
            <wp:effectExtent l="19050" t="0" r="0" b="0"/>
            <wp:docPr id="48" name="Рисунок 8" descr="C:\Users\PC\Desktop\ФОТО ДЕТИ сад 9\03.11.2016 вручение дипломов ПДД\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ФОТО ДЕТИ сад 9\03.11.2016 вручение дипломов ПДД\IMG_61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9242" cy="2076039"/>
                    </a:xfrm>
                    <a:prstGeom prst="rect">
                      <a:avLst/>
                    </a:prstGeom>
                    <a:ln>
                      <a:noFill/>
                    </a:ln>
                    <a:effectLst>
                      <a:softEdge rad="112500"/>
                    </a:effectLst>
                  </pic:spPr>
                </pic:pic>
              </a:graphicData>
            </a:graphic>
          </wp:inline>
        </w:drawing>
      </w:r>
      <w:r w:rsidRPr="006E58DB">
        <w:rPr>
          <w:noProof/>
          <w:color w:val="C00000"/>
        </w:rPr>
        <w:drawing>
          <wp:inline distT="0" distB="0" distL="0" distR="0">
            <wp:extent cx="2143567" cy="1864478"/>
            <wp:effectExtent l="0" t="133350" r="0" b="116722"/>
            <wp:docPr id="47" name="Рисунок 4" descr="C:\Users\PC\Desktop\ФОТО ДЕТИ сад 9\1 сентября 2016год\мыльные пузыри 01.09.2016\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ДЕТИ сад 9\1 сентября 2016год\мыльные пузыри 01.09.2016\IMG_433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524" b="21951"/>
                    <a:stretch/>
                  </pic:blipFill>
                  <pic:spPr bwMode="auto">
                    <a:xfrm rot="5400000">
                      <a:off x="0" y="0"/>
                      <a:ext cx="2140400" cy="18617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6E58DB">
        <w:rPr>
          <w:noProof/>
          <w:color w:val="C00000"/>
        </w:rPr>
        <w:drawing>
          <wp:inline distT="0" distB="0" distL="0" distR="0">
            <wp:extent cx="2160625" cy="2070297"/>
            <wp:effectExtent l="19050" t="0" r="0" b="0"/>
            <wp:docPr id="50" name="Рисунок 11" descr="C:\Users\PC\Desktop\ФОТО ДЕТИ сад 9\03.11.2016 вручение дипломов ПДД\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ФОТО ДЕТИ сад 9\03.11.2016 вручение дипломов ПДД\IMG_61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625" cy="2070297"/>
                    </a:xfrm>
                    <a:prstGeom prst="rect">
                      <a:avLst/>
                    </a:prstGeom>
                    <a:ln>
                      <a:noFill/>
                    </a:ln>
                    <a:effectLst>
                      <a:softEdge rad="112500"/>
                    </a:effectLst>
                  </pic:spPr>
                </pic:pic>
              </a:graphicData>
            </a:graphic>
          </wp:inline>
        </w:drawing>
      </w:r>
      <w:r w:rsidRPr="006E58DB">
        <w:rPr>
          <w:noProof/>
          <w:color w:val="C00000"/>
        </w:rPr>
        <w:drawing>
          <wp:inline distT="0" distB="0" distL="0" distR="0">
            <wp:extent cx="2110549" cy="1979169"/>
            <wp:effectExtent l="0" t="57150" r="0" b="40131"/>
            <wp:docPr id="59" name="Рисунок 7" descr="C:\Users\PC\Desktop\ФОТО ДЕТИ сад 9\1 сентября 2016год\мыльные пузыри 01.09.2016\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ДЕТИ сад 9\1 сентября 2016год\мыльные пузыри 01.09.2016\IMG_437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125438" cy="1993131"/>
                    </a:xfrm>
                    <a:prstGeom prst="rect">
                      <a:avLst/>
                    </a:prstGeom>
                    <a:ln>
                      <a:noFill/>
                    </a:ln>
                    <a:effectLst>
                      <a:softEdge rad="112500"/>
                    </a:effectLst>
                  </pic:spPr>
                </pic:pic>
              </a:graphicData>
            </a:graphic>
          </wp:inline>
        </w:drawing>
      </w:r>
      <w:r w:rsidR="00705510">
        <w:rPr>
          <w:color w:val="C00000"/>
        </w:rPr>
        <w:t xml:space="preserve">                </w:t>
      </w: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9422"/>
      </w:tblGrid>
      <w:tr w:rsidR="0033748D" w:rsidRPr="00664E2C" w:rsidTr="0033748D">
        <w:trPr>
          <w:trHeight w:val="278"/>
        </w:trPr>
        <w:tc>
          <w:tcPr>
            <w:tcW w:w="5935" w:type="dxa"/>
            <w:tcBorders>
              <w:top w:val="single" w:sz="4" w:space="0" w:color="auto"/>
              <w:left w:val="single" w:sz="4" w:space="0" w:color="auto"/>
              <w:bottom w:val="single" w:sz="4" w:space="0" w:color="auto"/>
              <w:right w:val="single" w:sz="4" w:space="0" w:color="auto"/>
            </w:tcBorders>
            <w:hideMark/>
          </w:tcPr>
          <w:p w:rsidR="0033748D" w:rsidRPr="0033748D" w:rsidRDefault="0033748D" w:rsidP="00E86E72">
            <w:pPr>
              <w:keepNext/>
              <w:spacing w:line="240" w:lineRule="auto"/>
              <w:ind w:left="720"/>
              <w:jc w:val="center"/>
              <w:outlineLvl w:val="2"/>
              <w:rPr>
                <w:rFonts w:ascii="Times New Roman" w:hAnsi="Times New Roman" w:cs="Times New Roman"/>
                <w:b/>
                <w:i w:val="0"/>
                <w:sz w:val="24"/>
                <w:szCs w:val="24"/>
              </w:rPr>
            </w:pPr>
            <w:r w:rsidRPr="0033748D">
              <w:rPr>
                <w:rFonts w:ascii="Times New Roman" w:hAnsi="Times New Roman" w:cs="Times New Roman"/>
                <w:b/>
                <w:i w:val="0"/>
                <w:sz w:val="24"/>
                <w:szCs w:val="24"/>
              </w:rPr>
              <w:t>Наименование учреждения/</w:t>
            </w:r>
            <w:r w:rsidR="00E86E72">
              <w:rPr>
                <w:rFonts w:ascii="Times New Roman" w:hAnsi="Times New Roman" w:cs="Times New Roman"/>
                <w:b/>
                <w:i w:val="0"/>
                <w:sz w:val="24"/>
                <w:szCs w:val="24"/>
              </w:rPr>
              <w:t xml:space="preserve">                                    </w:t>
            </w:r>
            <w:r w:rsidRPr="0033748D">
              <w:rPr>
                <w:rFonts w:ascii="Times New Roman" w:hAnsi="Times New Roman" w:cs="Times New Roman"/>
                <w:b/>
                <w:i w:val="0"/>
                <w:sz w:val="24"/>
                <w:szCs w:val="24"/>
              </w:rPr>
              <w:t>Форма взаимодействия</w:t>
            </w:r>
          </w:p>
        </w:tc>
        <w:tc>
          <w:tcPr>
            <w:tcW w:w="9422" w:type="dxa"/>
            <w:tcBorders>
              <w:top w:val="single" w:sz="4" w:space="0" w:color="auto"/>
              <w:left w:val="single" w:sz="4" w:space="0" w:color="auto"/>
              <w:bottom w:val="single" w:sz="4" w:space="0" w:color="auto"/>
              <w:right w:val="single" w:sz="4" w:space="0" w:color="auto"/>
            </w:tcBorders>
            <w:hideMark/>
          </w:tcPr>
          <w:p w:rsidR="0033748D" w:rsidRPr="0033748D" w:rsidRDefault="0033748D" w:rsidP="0033748D">
            <w:pPr>
              <w:spacing w:line="240" w:lineRule="auto"/>
              <w:jc w:val="center"/>
              <w:rPr>
                <w:rFonts w:ascii="Times New Roman" w:hAnsi="Times New Roman" w:cs="Times New Roman"/>
                <w:b/>
                <w:i w:val="0"/>
                <w:sz w:val="24"/>
                <w:szCs w:val="24"/>
              </w:rPr>
            </w:pPr>
            <w:r w:rsidRPr="0033748D">
              <w:rPr>
                <w:rFonts w:ascii="Times New Roman" w:hAnsi="Times New Roman" w:cs="Times New Roman"/>
                <w:b/>
                <w:i w:val="0"/>
                <w:sz w:val="24"/>
                <w:szCs w:val="24"/>
              </w:rPr>
              <w:t>Результат (социально значимые мероприятия и программы МБДОУ)</w:t>
            </w:r>
          </w:p>
        </w:tc>
      </w:tr>
      <w:tr w:rsidR="0033748D" w:rsidRPr="00664E2C" w:rsidTr="0033748D">
        <w:trPr>
          <w:trHeight w:val="1653"/>
        </w:trPr>
        <w:tc>
          <w:tcPr>
            <w:tcW w:w="5935" w:type="dxa"/>
            <w:tcBorders>
              <w:top w:val="single" w:sz="4" w:space="0" w:color="auto"/>
              <w:left w:val="single" w:sz="4" w:space="0" w:color="auto"/>
              <w:bottom w:val="single" w:sz="4" w:space="0" w:color="auto"/>
              <w:right w:val="single" w:sz="4" w:space="0" w:color="auto"/>
            </w:tcBorders>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Сетевое взаимодействие с МБДОУ микрорайонов: Соцгород, Молодежный,  Октябрьский, Хотунок в рамках долгосрочного проекта «Социальный калейдоскоп».</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принимали дети (10 чел.), родители (10 чел.), педагоги (10 чел.).</w:t>
            </w:r>
            <w:r w:rsidRPr="0033748D">
              <w:rPr>
                <w:rFonts w:ascii="Times New Roman" w:hAnsi="Times New Roman" w:cs="Times New Roman"/>
                <w:i w:val="0"/>
                <w:color w:val="FF0000"/>
                <w:sz w:val="24"/>
                <w:szCs w:val="24"/>
              </w:rPr>
              <w:t xml:space="preserve"> </w:t>
            </w:r>
          </w:p>
        </w:tc>
        <w:tc>
          <w:tcPr>
            <w:tcW w:w="9422" w:type="dxa"/>
            <w:tcBorders>
              <w:top w:val="single" w:sz="4" w:space="0" w:color="auto"/>
              <w:left w:val="single" w:sz="4" w:space="0" w:color="auto"/>
              <w:bottom w:val="single" w:sz="4" w:space="0" w:color="auto"/>
              <w:right w:val="single" w:sz="4" w:space="0" w:color="auto"/>
            </w:tcBorders>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Повышение качества дошкольного образования через доступность и открытость результатов ресурсных центров и МБДОУ, входящих в сеть.</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детско-родительского коллектива и педагогов МБДОУ в фестивале «Многонациональный Дон - Хоровод дружбы» 2017г. Педагоги получили опыт работы по созданию условий для развития этической толерантности, распространение национальных традиций народов России.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МБУЗ  ГБ №1 </w:t>
            </w:r>
          </w:p>
          <w:p w:rsidR="0033748D" w:rsidRPr="0033748D" w:rsidRDefault="0033748D" w:rsidP="0033748D">
            <w:pPr>
              <w:spacing w:line="240" w:lineRule="auto"/>
              <w:jc w:val="both"/>
              <w:rPr>
                <w:rFonts w:ascii="Times New Roman" w:hAnsi="Times New Roman" w:cs="Times New Roman"/>
                <w:i w:val="0"/>
                <w:color w:val="FF0000"/>
                <w:sz w:val="24"/>
                <w:szCs w:val="24"/>
              </w:rPr>
            </w:pPr>
            <w:r w:rsidRPr="0033748D">
              <w:rPr>
                <w:rFonts w:ascii="Times New Roman" w:hAnsi="Times New Roman" w:cs="Times New Roman"/>
                <w:i w:val="0"/>
                <w:sz w:val="24"/>
                <w:szCs w:val="24"/>
              </w:rPr>
              <w:t>Договор № 4 от 11.01.2016г.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Оказание квалифицированного медицинского обслуживания воспитанников МБДОУ в соответствии с действующей лицензией (Обеспечение сотрудничества по охране и укреплению здоровья детей)</w:t>
            </w:r>
          </w:p>
        </w:tc>
      </w:tr>
      <w:tr w:rsidR="0033748D" w:rsidRPr="00664E2C" w:rsidTr="0033748D">
        <w:trPr>
          <w:trHeight w:val="555"/>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МПМПК (центр «Диалог»)</w:t>
            </w:r>
          </w:p>
          <w:p w:rsidR="0033748D" w:rsidRPr="0033748D" w:rsidRDefault="0033748D" w:rsidP="0033748D">
            <w:pPr>
              <w:spacing w:line="240" w:lineRule="auto"/>
              <w:jc w:val="both"/>
              <w:rPr>
                <w:rFonts w:ascii="Times New Roman" w:hAnsi="Times New Roman" w:cs="Times New Roman"/>
                <w:i w:val="0"/>
                <w:color w:val="FF0000"/>
                <w:sz w:val="24"/>
                <w:szCs w:val="24"/>
              </w:rPr>
            </w:pP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Совместная деятельность по выявлению детей с ОВЗ, их комплексное обследование и разработка рекомендаций по условиям образования.</w:t>
            </w:r>
          </w:p>
        </w:tc>
      </w:tr>
      <w:tr w:rsidR="0033748D" w:rsidRPr="00664E2C" w:rsidTr="00E86E72">
        <w:trPr>
          <w:trHeight w:val="772"/>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Частное учреждение дополнительного образования учебный центр «Легион». </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Соглашение о совместной деятельности от 20.06.2016г.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Реализация социально-значимых проектов при поддержке Правительства Ростовской области.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lastRenderedPageBreak/>
              <w:t>МБОУ СОШ № 24</w:t>
            </w:r>
            <w:r>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 плану взаимодействия).</w:t>
            </w:r>
            <w:r w:rsidRPr="0033748D">
              <w:rPr>
                <w:rFonts w:ascii="Times New Roman" w:hAnsi="Times New Roman" w:cs="Times New Roman"/>
                <w:i w:val="0"/>
                <w:color w:val="FF0000"/>
                <w:sz w:val="24"/>
                <w:szCs w:val="24"/>
              </w:rPr>
              <w:t xml:space="preserve"> </w:t>
            </w:r>
          </w:p>
        </w:tc>
        <w:tc>
          <w:tcPr>
            <w:tcW w:w="9422" w:type="dxa"/>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Родительские собрания с учителями начальных классов.</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Посещение школы детьми подготовительных к школе групп с родителями.Создание благоприятных условий для быстрой адаптации детей к школе.</w:t>
            </w:r>
          </w:p>
        </w:tc>
      </w:tr>
      <w:tr w:rsidR="0033748D" w:rsidRPr="00664E2C" w:rsidTr="0033748D">
        <w:trPr>
          <w:trHeight w:val="833"/>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МАУ ДО «Детская школа искусств «Лира-Альянс»</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Договор №1 от 01.09.2016г.</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Выездные концерты.</w:t>
            </w:r>
            <w:r w:rsidRPr="0033748D">
              <w:rPr>
                <w:rFonts w:ascii="Times New Roman" w:hAnsi="Times New Roman" w:cs="Times New Roman"/>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 -эстетического развития детей дошкольного возраста.</w:t>
            </w:r>
          </w:p>
        </w:tc>
      </w:tr>
      <w:tr w:rsidR="0033748D" w:rsidRPr="00664E2C" w:rsidTr="0033748D">
        <w:trPr>
          <w:trHeight w:val="555"/>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Новочеркасский музей истории Донского казачества</w:t>
            </w:r>
            <w:r w:rsidR="00E86E72">
              <w:rPr>
                <w:rFonts w:ascii="Times New Roman" w:hAnsi="Times New Roman" w:cs="Times New Roman"/>
                <w:bCs/>
                <w:i w:val="0"/>
                <w:sz w:val="24"/>
                <w:szCs w:val="24"/>
              </w:rPr>
              <w:t xml:space="preserve"> </w:t>
            </w:r>
            <w:r w:rsidRPr="0033748D">
              <w:rPr>
                <w:rFonts w:ascii="Times New Roman" w:hAnsi="Times New Roman" w:cs="Times New Roman"/>
                <w:bCs/>
                <w:i w:val="0"/>
                <w:sz w:val="24"/>
                <w:szCs w:val="24"/>
              </w:rPr>
              <w:t>Организация экскурсий.</w:t>
            </w:r>
            <w:r w:rsidRPr="0033748D">
              <w:rPr>
                <w:rFonts w:ascii="Times New Roman" w:hAnsi="Times New Roman" w:cs="Times New Roman"/>
                <w:bCs/>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eastAsia="Calibri"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художественно-эстетического развития детей дошкольного возраста.</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ГИБДД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Родительское собрание для родителей воспитанников старшего дошкольного возраста «Дорожная азбука» (с приглашением представителя ГИБДД).</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ВДПО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1.Просмотр видеофильмов  из серии «Осторожно огонь!».</w:t>
            </w:r>
          </w:p>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2.Беседы «Огонь добрый - огонь злой!».</w:t>
            </w:r>
          </w:p>
        </w:tc>
      </w:tr>
    </w:tbl>
    <w:p w:rsidR="006577CC" w:rsidRDefault="006577CC" w:rsidP="006E58DB">
      <w:pPr>
        <w:rPr>
          <w:color w:val="C00000"/>
        </w:rPr>
      </w:pPr>
    </w:p>
    <w:p w:rsidR="006577CC" w:rsidRDefault="001C7427" w:rsidP="001C7427">
      <w:pPr>
        <w:jc w:val="center"/>
        <w:rPr>
          <w:color w:val="C00000"/>
        </w:rPr>
      </w:pPr>
      <w:r>
        <w:rPr>
          <w:noProof/>
          <w:color w:val="C00000"/>
        </w:rPr>
        <w:drawing>
          <wp:inline distT="0" distB="0" distL="0" distR="0">
            <wp:extent cx="2296637" cy="1839433"/>
            <wp:effectExtent l="19050" t="0" r="8413"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2296795" cy="1839560"/>
                    </a:xfrm>
                    <a:prstGeom prst="rect">
                      <a:avLst/>
                    </a:prstGeom>
                    <a:noFill/>
                    <a:ln w="9525">
                      <a:noFill/>
                      <a:miter lim="800000"/>
                      <a:headEnd/>
                      <a:tailEnd/>
                    </a:ln>
                  </pic:spPr>
                </pic:pic>
              </a:graphicData>
            </a:graphic>
          </wp:inline>
        </w:drawing>
      </w:r>
      <w:r w:rsidR="006577CC" w:rsidRPr="006577CC">
        <w:rPr>
          <w:noProof/>
          <w:color w:val="C00000"/>
        </w:rPr>
        <w:drawing>
          <wp:inline distT="0" distB="0" distL="0" distR="0">
            <wp:extent cx="2349796" cy="1839433"/>
            <wp:effectExtent l="19050" t="0" r="0" b="0"/>
            <wp:docPr id="12" name="Рисунок 12" descr="C:\Users\PC\Desktop\ФОТО ДЕТИ сад 9\04.10.16 Сделано на Дону награждение\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ДЕТИ сад 9\04.10.16 Сделано на Дону награждение\IMG_497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5793" cy="1844127"/>
                    </a:xfrm>
                    <a:prstGeom prst="rect">
                      <a:avLst/>
                    </a:prstGeom>
                    <a:noFill/>
                    <a:ln>
                      <a:noFill/>
                    </a:ln>
                  </pic:spPr>
                </pic:pic>
              </a:graphicData>
            </a:graphic>
          </wp:inline>
        </w:drawing>
      </w:r>
      <w:r w:rsidR="001954EF">
        <w:rPr>
          <w:noProof/>
          <w:color w:val="C00000"/>
        </w:rPr>
        <w:drawing>
          <wp:inline distT="0" distB="0" distL="0" distR="0">
            <wp:extent cx="1969454" cy="1834289"/>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980843" cy="1844897"/>
                    </a:xfrm>
                    <a:prstGeom prst="rect">
                      <a:avLst/>
                    </a:prstGeom>
                    <a:noFill/>
                    <a:ln w="9525">
                      <a:noFill/>
                      <a:miter lim="800000"/>
                      <a:headEnd/>
                      <a:tailEnd/>
                    </a:ln>
                  </pic:spPr>
                </pic:pic>
              </a:graphicData>
            </a:graphic>
          </wp:inline>
        </w:drawing>
      </w:r>
      <w:r>
        <w:rPr>
          <w:noProof/>
          <w:color w:val="C00000"/>
        </w:rPr>
        <w:drawing>
          <wp:inline distT="0" distB="0" distL="0" distR="0">
            <wp:extent cx="2572843" cy="183943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srcRect/>
                    <a:stretch>
                      <a:fillRect/>
                    </a:stretch>
                  </pic:blipFill>
                  <pic:spPr bwMode="auto">
                    <a:xfrm>
                      <a:off x="0" y="0"/>
                      <a:ext cx="2573020" cy="1839560"/>
                    </a:xfrm>
                    <a:prstGeom prst="rect">
                      <a:avLst/>
                    </a:prstGeom>
                    <a:noFill/>
                    <a:ln w="9525">
                      <a:noFill/>
                      <a:miter lim="800000"/>
                      <a:headEnd/>
                      <a:tailEnd/>
                    </a:ln>
                  </pic:spPr>
                </pic:pic>
              </a:graphicData>
            </a:graphic>
          </wp:inline>
        </w:drawing>
      </w:r>
    </w:p>
    <w:p w:rsidR="00A223DA" w:rsidRPr="000B7EFA" w:rsidRDefault="00A223DA" w:rsidP="000B7EFA">
      <w:pPr>
        <w:jc w:val="center"/>
        <w:rPr>
          <w:color w:val="C00000"/>
        </w:rPr>
      </w:pPr>
      <w:r>
        <w:rPr>
          <w:rFonts w:ascii="Times New Roman" w:eastAsia="Times New Roman" w:hAnsi="Times New Roman" w:cs="Times New Roman"/>
          <w:b/>
          <w:bCs/>
          <w:i w:val="0"/>
          <w:color w:val="00B050"/>
          <w:sz w:val="24"/>
          <w:szCs w:val="24"/>
          <w:u w:val="single"/>
        </w:rPr>
        <w:t xml:space="preserve">2.8. </w:t>
      </w:r>
      <w:r w:rsidRPr="00E00714">
        <w:rPr>
          <w:rFonts w:ascii="Times New Roman" w:eastAsia="Times New Roman" w:hAnsi="Times New Roman" w:cs="Times New Roman"/>
          <w:b/>
          <w:bCs/>
          <w:i w:val="0"/>
          <w:color w:val="00B050"/>
          <w:sz w:val="24"/>
          <w:szCs w:val="24"/>
          <w:u w:val="single"/>
        </w:rPr>
        <w:t>Основные формы работы с родителями (</w:t>
      </w:r>
      <w:r w:rsidRPr="00E00714">
        <w:rPr>
          <w:rFonts w:ascii="Times New Roman" w:eastAsia="Times New Roman" w:hAnsi="Times New Roman" w:cs="Times New Roman"/>
          <w:b/>
          <w:i w:val="0"/>
          <w:color w:val="00B050"/>
          <w:sz w:val="24"/>
          <w:szCs w:val="24"/>
          <w:u w:val="single"/>
        </w:rPr>
        <w:t>законными представителями)</w:t>
      </w:r>
      <w:r>
        <w:rPr>
          <w:rFonts w:ascii="Times New Roman" w:eastAsia="Times New Roman" w:hAnsi="Times New Roman" w:cs="Times New Roman"/>
          <w:b/>
          <w:i w:val="0"/>
          <w:color w:val="00B050"/>
          <w:sz w:val="24"/>
          <w:szCs w:val="24"/>
          <w:u w:val="single"/>
        </w:rPr>
        <w:t>.</w:t>
      </w:r>
    </w:p>
    <w:p w:rsidR="00A223DA" w:rsidRPr="00C66C79" w:rsidRDefault="00232449" w:rsidP="00435240">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A223DA">
        <w:rPr>
          <w:rFonts w:ascii="Times New Roman" w:eastAsia="Times New Roman" w:hAnsi="Times New Roman" w:cs="Times New Roman"/>
          <w:i w:val="0"/>
          <w:color w:val="000000"/>
          <w:sz w:val="24"/>
          <w:szCs w:val="24"/>
        </w:rPr>
        <w:t xml:space="preserve">Целью взаимодействия коллектива </w:t>
      </w:r>
      <w:r>
        <w:rPr>
          <w:rFonts w:ascii="Times New Roman" w:eastAsia="Times New Roman" w:hAnsi="Times New Roman" w:cs="Times New Roman"/>
          <w:i w:val="0"/>
          <w:color w:val="000000"/>
          <w:sz w:val="24"/>
          <w:szCs w:val="24"/>
        </w:rPr>
        <w:t>МБ</w:t>
      </w:r>
      <w:r w:rsidR="00A223DA">
        <w:rPr>
          <w:rFonts w:ascii="Times New Roman" w:eastAsia="Times New Roman" w:hAnsi="Times New Roman" w:cs="Times New Roman"/>
          <w:i w:val="0"/>
          <w:color w:val="000000"/>
          <w:sz w:val="24"/>
          <w:szCs w:val="24"/>
        </w:rPr>
        <w:t xml:space="preserve">ДОУ с семьями воспитанников является создание открытого образовательного пространства, способствующему личностному развитию всех его участников-взрослых и детей.   </w:t>
      </w:r>
      <w:r w:rsidR="00A223DA" w:rsidRPr="00C66C79">
        <w:rPr>
          <w:rFonts w:ascii="Times New Roman" w:eastAsia="Times New Roman" w:hAnsi="Times New Roman" w:cs="Times New Roman"/>
          <w:i w:val="0"/>
          <w:color w:val="000000"/>
          <w:sz w:val="24"/>
          <w:szCs w:val="24"/>
        </w:rPr>
        <w:t>Родителей (законные представители)  воспитанников постоянно информированы о деятельности детского сада, в том числе с помощью интернета:</w:t>
      </w:r>
    </w:p>
    <w:p w:rsidR="00A223DA" w:rsidRPr="00C66C79" w:rsidRDefault="00A223DA" w:rsidP="008B78B2">
      <w:pPr>
        <w:pStyle w:val="a3"/>
        <w:numPr>
          <w:ilvl w:val="0"/>
          <w:numId w:val="12"/>
        </w:numPr>
        <w:spacing w:after="0" w:line="240" w:lineRule="auto"/>
        <w:jc w:val="both"/>
        <w:rPr>
          <w:i w:val="0"/>
          <w:sz w:val="24"/>
          <w:szCs w:val="24"/>
        </w:rPr>
      </w:pPr>
      <w:r w:rsidRPr="00C66C79">
        <w:rPr>
          <w:rFonts w:ascii="Times New Roman" w:eastAsia="Times New Roman" w:hAnsi="Times New Roman" w:cs="Times New Roman"/>
          <w:bCs/>
          <w:i w:val="0"/>
          <w:color w:val="000000"/>
          <w:sz w:val="24"/>
          <w:szCs w:val="24"/>
        </w:rPr>
        <w:t>адрес сайта Управления образования</w:t>
      </w:r>
      <w:r w:rsidR="00232449">
        <w:rPr>
          <w:rFonts w:ascii="Times New Roman" w:eastAsia="Times New Roman" w:hAnsi="Times New Roman" w:cs="Times New Roman"/>
          <w:bCs/>
          <w:i w:val="0"/>
          <w:color w:val="000000"/>
          <w:sz w:val="24"/>
          <w:szCs w:val="24"/>
        </w:rPr>
        <w:t xml:space="preserve"> Администрации г. Новочеркасска </w:t>
      </w:r>
      <w:r w:rsidRPr="00C66C79">
        <w:rPr>
          <w:rFonts w:ascii="Times New Roman" w:eastAsia="Times New Roman" w:hAnsi="Times New Roman" w:cs="Times New Roman"/>
          <w:bCs/>
          <w:i w:val="0"/>
          <w:color w:val="000000"/>
          <w:sz w:val="24"/>
          <w:szCs w:val="24"/>
        </w:rPr>
        <w:t>-  </w:t>
      </w:r>
      <w:r w:rsidRPr="00C66C79">
        <w:rPr>
          <w:rFonts w:ascii="Times New Roman" w:hAnsi="Times New Roman" w:cs="Times New Roman"/>
          <w:b/>
          <w:i w:val="0"/>
          <w:color w:val="0070C0"/>
          <w:sz w:val="24"/>
          <w:szCs w:val="24"/>
          <w:u w:val="single"/>
        </w:rPr>
        <w:t>http://uonovoch.narod.ru/;</w:t>
      </w:r>
      <w:r w:rsidRPr="00C66C79">
        <w:rPr>
          <w:i w:val="0"/>
          <w:sz w:val="24"/>
          <w:szCs w:val="24"/>
        </w:rPr>
        <w:t xml:space="preserve">   </w:t>
      </w:r>
    </w:p>
    <w:p w:rsidR="00A223DA" w:rsidRPr="00C66C79" w:rsidRDefault="00A223DA" w:rsidP="008B78B2">
      <w:pPr>
        <w:pStyle w:val="a3"/>
        <w:widowControl w:val="0"/>
        <w:numPr>
          <w:ilvl w:val="0"/>
          <w:numId w:val="12"/>
        </w:numPr>
        <w:autoSpaceDE w:val="0"/>
        <w:autoSpaceDN w:val="0"/>
        <w:adjustRightInd w:val="0"/>
        <w:spacing w:after="0" w:line="240" w:lineRule="auto"/>
        <w:jc w:val="both"/>
        <w:rPr>
          <w:rFonts w:ascii="Times New Roman" w:hAnsi="Times New Roman" w:cs="Times New Roman"/>
          <w:i w:val="0"/>
          <w:color w:val="1F497D" w:themeColor="text2"/>
          <w:sz w:val="24"/>
          <w:szCs w:val="24"/>
          <w:u w:val="single"/>
        </w:rPr>
      </w:pPr>
      <w:r w:rsidRPr="00C66C79">
        <w:rPr>
          <w:rFonts w:ascii="Times New Roman" w:hAnsi="Times New Roman" w:cs="Times New Roman"/>
          <w:i w:val="0"/>
          <w:sz w:val="24"/>
          <w:szCs w:val="24"/>
        </w:rPr>
        <w:lastRenderedPageBreak/>
        <w:t xml:space="preserve">адрес сайта </w:t>
      </w:r>
      <w:r w:rsidR="000B7EFA">
        <w:rPr>
          <w:rFonts w:ascii="Times New Roman" w:hAnsi="Times New Roman" w:cs="Times New Roman"/>
          <w:i w:val="0"/>
          <w:sz w:val="24"/>
          <w:szCs w:val="24"/>
        </w:rPr>
        <w:t>детского сада.</w:t>
      </w:r>
      <w:r w:rsidRPr="00C66C79">
        <w:rPr>
          <w:rFonts w:ascii="Times New Roman" w:hAnsi="Times New Roman" w:cs="Times New Roman"/>
          <w:b/>
          <w:i w:val="0"/>
          <w:color w:val="00B050"/>
          <w:sz w:val="24"/>
          <w:szCs w:val="24"/>
          <w:u w:val="single"/>
        </w:rPr>
        <w:t xml:space="preserve"> </w:t>
      </w:r>
    </w:p>
    <w:p w:rsidR="00995AD9" w:rsidRPr="006D2D87" w:rsidRDefault="00995AD9" w:rsidP="006D2D87">
      <w:pPr>
        <w:widowControl w:val="0"/>
        <w:tabs>
          <w:tab w:val="left" w:pos="3695"/>
        </w:tabs>
        <w:autoSpaceDE w:val="0"/>
        <w:autoSpaceDN w:val="0"/>
        <w:adjustRightInd w:val="0"/>
        <w:spacing w:after="0" w:line="240" w:lineRule="atLeast"/>
        <w:rPr>
          <w:rFonts w:ascii="Times New Roman" w:hAnsi="Times New Roman" w:cs="Times New Roman"/>
          <w:i w:val="0"/>
          <w:color w:val="1F497D" w:themeColor="text2"/>
          <w:sz w:val="24"/>
          <w:szCs w:val="24"/>
          <w:highlight w:val="yellow"/>
          <w:u w:val="single"/>
        </w:rPr>
      </w:pPr>
    </w:p>
    <w:tbl>
      <w:tblPr>
        <w:tblW w:w="15294" w:type="dxa"/>
        <w:tblInd w:w="-5" w:type="dxa"/>
        <w:tblLayout w:type="fixed"/>
        <w:tblLook w:val="04A0" w:firstRow="1" w:lastRow="0" w:firstColumn="1" w:lastColumn="0" w:noHBand="0" w:noVBand="1"/>
      </w:tblPr>
      <w:tblGrid>
        <w:gridCol w:w="6128"/>
        <w:gridCol w:w="2065"/>
        <w:gridCol w:w="7101"/>
      </w:tblGrid>
      <w:tr w:rsidR="006D2D87" w:rsidRPr="00664E2C" w:rsidTr="00E86E72">
        <w:trPr>
          <w:trHeight w:val="267"/>
        </w:trPr>
        <w:tc>
          <w:tcPr>
            <w:tcW w:w="6128"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Формы работы</w:t>
            </w:r>
          </w:p>
        </w:tc>
        <w:tc>
          <w:tcPr>
            <w:tcW w:w="206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Периодичность</w:t>
            </w:r>
          </w:p>
        </w:tc>
        <w:tc>
          <w:tcPr>
            <w:tcW w:w="7101" w:type="dxa"/>
            <w:tcBorders>
              <w:top w:val="single" w:sz="4" w:space="0" w:color="000000"/>
              <w:left w:val="single" w:sz="4" w:space="0" w:color="000000"/>
              <w:bottom w:val="single" w:sz="4" w:space="0" w:color="000000"/>
              <w:right w:val="single" w:sz="4" w:space="0" w:color="000000"/>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Результат</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1.Общие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2. Групповые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3. Консультации педагогов.</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Конспекты консультаций.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4.День открытых дверей.</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2 раза в год</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AE1EAE">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Конспекты НОД, совместной деятельности, фотоотчеты. </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5. Встречи-знакомства.</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стенда «Скоро в детский сад», распространение печатной продукции (памятки, буклеты, и др.), мультимедийная презентация «Адаптация в детском саду».</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6. «Почтовый ящик».</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Рассмотрение вопросов и предложений на родительских собраниях. Записи в книге отзывов и предложений. Записи в тетрадях с отзывами родителей.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7. Информационно-просветительская деятельность.</w:t>
            </w:r>
          </w:p>
          <w:p w:rsidR="006D2D87" w:rsidRPr="006D2D87" w:rsidRDefault="006D2D87" w:rsidP="006D2D87">
            <w:pPr>
              <w:spacing w:line="240" w:lineRule="auto"/>
              <w:jc w:val="both"/>
              <w:rPr>
                <w:rFonts w:ascii="Times New Roman" w:hAnsi="Times New Roman" w:cs="Times New Roman"/>
                <w:i w:val="0"/>
                <w:sz w:val="24"/>
                <w:szCs w:val="24"/>
              </w:rPr>
            </w:pP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стендов, распространение печатной продукции (памятки, буклеты, газеты и др.),    мультимедийные презентации.</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8.Совместные мероприятия:</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-праздники, развлечения, досуги;</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«Малыши-крепыши» (2-3 года)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«Мой детский сад» (1 и 2 младшая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«Моя семья» (средняя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«Моя малая Родина»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«Россия –Родина моя!» (старшая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«Будем Родине служить!»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«Мы разные – мы вместе!» (старший дошкольный возраст);</w:t>
            </w:r>
          </w:p>
          <w:p w:rsidR="006D2D87" w:rsidRPr="006D2D87" w:rsidRDefault="006D2D87" w:rsidP="00E86E72">
            <w:pPr>
              <w:pStyle w:val="ab"/>
              <w:rPr>
                <w:color w:val="FF0000"/>
              </w:rPr>
            </w:pPr>
            <w:r w:rsidRPr="00E86E72">
              <w:rPr>
                <w:rFonts w:ascii="Times New Roman" w:hAnsi="Times New Roman" w:cs="Times New Roman"/>
                <w:i w:val="0"/>
                <w:sz w:val="24"/>
                <w:szCs w:val="24"/>
              </w:rPr>
              <w:t xml:space="preserve">- городской фестиваль «Многонациональный Дон – </w:t>
            </w:r>
            <w:r w:rsidRPr="00E86E72">
              <w:rPr>
                <w:rFonts w:ascii="Times New Roman" w:hAnsi="Times New Roman" w:cs="Times New Roman"/>
                <w:i w:val="0"/>
                <w:sz w:val="24"/>
                <w:szCs w:val="24"/>
              </w:rPr>
              <w:lastRenderedPageBreak/>
              <w:t>Венок дружбы».</w:t>
            </w:r>
            <w:r w:rsidRPr="006D2D87">
              <w:rPr>
                <w:color w:val="FF0000"/>
              </w:rPr>
              <w:t xml:space="preserve">  </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lastRenderedPageBreak/>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Проекты, сценарии культурно-досуговой деятельности, фотоотчеты.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lastRenderedPageBreak/>
              <w:t>9.Работа библиотеки и медиатеки МБДОУ.</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Учетная запись в тетради.</w:t>
            </w:r>
          </w:p>
        </w:tc>
      </w:tr>
    </w:tbl>
    <w:p w:rsidR="006D2D87" w:rsidRDefault="006D2D87"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0B7117" w:rsidRDefault="008D2905"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sidRPr="008D2905">
        <w:rPr>
          <w:rFonts w:ascii="Times New Roman" w:eastAsia="Times New Roman" w:hAnsi="Times New Roman" w:cs="Times New Roman"/>
          <w:b/>
          <w:i w:val="0"/>
          <w:color w:val="00B050"/>
          <w:sz w:val="24"/>
          <w:szCs w:val="24"/>
          <w:u w:val="single"/>
        </w:rPr>
        <w:t xml:space="preserve">3. </w:t>
      </w:r>
      <w:r w:rsidR="000B7117">
        <w:rPr>
          <w:rFonts w:ascii="Times New Roman" w:eastAsia="Times New Roman" w:hAnsi="Times New Roman" w:cs="Times New Roman"/>
          <w:b/>
          <w:i w:val="0"/>
          <w:color w:val="00B050"/>
          <w:sz w:val="24"/>
          <w:szCs w:val="24"/>
          <w:u w:val="single"/>
        </w:rPr>
        <w:t xml:space="preserve">Условия осуществления образовательного процесса в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w:t>
      </w:r>
    </w:p>
    <w:p w:rsidR="000B7117" w:rsidRDefault="000B7117"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A964D9" w:rsidRPr="00FE4681" w:rsidRDefault="00A964D9" w:rsidP="00A964D9">
      <w:pPr>
        <w:shd w:val="clear" w:color="auto" w:fill="FFFFFF"/>
        <w:spacing w:before="100" w:beforeAutospacing="1" w:after="100" w:afterAutospacing="1"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 xml:space="preserve">3.1. </w:t>
      </w:r>
      <w:r w:rsidRPr="00FE4681">
        <w:rPr>
          <w:rFonts w:ascii="Times New Roman" w:eastAsia="Times New Roman" w:hAnsi="Times New Roman" w:cs="Times New Roman"/>
          <w:b/>
          <w:i w:val="0"/>
          <w:color w:val="00B050"/>
          <w:sz w:val="24"/>
          <w:szCs w:val="24"/>
          <w:u w:val="single"/>
        </w:rPr>
        <w:t xml:space="preserve">Обеспечение безопасности жизни и деятельности в здании и на прилегающей к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 территории</w:t>
      </w:r>
    </w:p>
    <w:p w:rsidR="00995AD9" w:rsidRDefault="00995AD9" w:rsidP="00995AD9">
      <w:pPr>
        <w:spacing w:line="240" w:lineRule="auto"/>
        <w:ind w:firstLine="708"/>
        <w:rPr>
          <w:rFonts w:ascii="Times New Roman" w:eastAsia="Times New Roman" w:hAnsi="Times New Roman" w:cs="Times New Roman"/>
          <w:i w:val="0"/>
          <w:sz w:val="24"/>
          <w:szCs w:val="24"/>
        </w:rPr>
      </w:pPr>
      <w:r w:rsidRPr="00995AD9">
        <w:rPr>
          <w:rFonts w:ascii="Times New Roman" w:eastAsia="Times New Roman" w:hAnsi="Times New Roman" w:cs="Times New Roman"/>
          <w:i w:val="0"/>
          <w:sz w:val="24"/>
          <w:szCs w:val="24"/>
        </w:rPr>
        <w:t>В детском саду созданы условия для безопасного пребывания детей, как в здании, так и на прилегающей к нему территории. Безопасность в детском саду обеспечивается на основе принципов:</w:t>
      </w:r>
      <w:r w:rsidRPr="00995AD9">
        <w:rPr>
          <w:i w:val="0"/>
          <w:noProof/>
          <w:sz w:val="24"/>
          <w:szCs w:val="24"/>
        </w:rPr>
        <w:t xml:space="preserve">                                                     </w:t>
      </w:r>
      <w:r w:rsidRPr="00995AD9">
        <w:rPr>
          <w:rFonts w:ascii="Times New Roman" w:eastAsia="Times New Roman" w:hAnsi="Times New Roman" w:cs="Times New Roman"/>
          <w:i w:val="0"/>
          <w:sz w:val="24"/>
          <w:szCs w:val="24"/>
        </w:rPr>
        <w:t xml:space="preserve">                                                                                                                         *    законности                                                                                                                                                                                                                                       *    интеграции с системой безопасности города.                                                                                                                                                                   </w:t>
      </w:r>
      <w:r>
        <w:rPr>
          <w:rFonts w:ascii="Times New Roman" w:eastAsia="Times New Roman" w:hAnsi="Times New Roman" w:cs="Times New Roman"/>
          <w:i w:val="0"/>
          <w:sz w:val="24"/>
          <w:szCs w:val="24"/>
        </w:rPr>
        <w:t xml:space="preserve">   </w:t>
      </w:r>
    </w:p>
    <w:p w:rsidR="00995AD9" w:rsidRPr="000654B6" w:rsidRDefault="00995AD9" w:rsidP="000654B6">
      <w:pPr>
        <w:spacing w:line="240" w:lineRule="auto"/>
        <w:jc w:val="both"/>
        <w:rPr>
          <w:rFonts w:ascii="Times New Roman" w:hAnsi="Times New Roman" w:cs="Times New Roman"/>
          <w:i w:val="0"/>
          <w:color w:val="FF0000"/>
          <w:sz w:val="24"/>
          <w:szCs w:val="24"/>
        </w:rPr>
      </w:pPr>
      <w:r w:rsidRPr="009F109A">
        <w:rPr>
          <w:rFonts w:ascii="Times New Roman" w:eastAsia="Times New Roman" w:hAnsi="Times New Roman" w:cs="Times New Roman"/>
          <w:i w:val="0"/>
          <w:color w:val="FF0000"/>
          <w:sz w:val="24"/>
          <w:szCs w:val="24"/>
        </w:rPr>
        <w:t xml:space="preserve">          </w:t>
      </w:r>
      <w:r w:rsidRPr="00114339">
        <w:rPr>
          <w:rFonts w:ascii="Times New Roman" w:hAnsi="Times New Roman" w:cs="Times New Roman"/>
          <w:i w:val="0"/>
          <w:sz w:val="24"/>
          <w:szCs w:val="24"/>
        </w:rPr>
        <w:t>Охрана МБДОУ детского сада №9 осуществляется круглосуточно охранным предприятием «Охрана-Сервис» и сотрудниками детского сада</w:t>
      </w:r>
      <w:r w:rsidR="00114339" w:rsidRPr="00114339">
        <w:rPr>
          <w:rFonts w:ascii="Times New Roman" w:hAnsi="Times New Roman" w:cs="Times New Roman"/>
          <w:i w:val="0"/>
          <w:sz w:val="24"/>
          <w:szCs w:val="24"/>
        </w:rPr>
        <w:t>.</w:t>
      </w:r>
      <w:r w:rsidRPr="009F109A">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дежурная администрация.</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экстренных случаях организован выезд тревожной группы, а также сторожа, дежурного администратора согласно графику дежурства; организованно оперативное информирование Администрации МБДОУ и охранных предприятий о фактах (действиях), представляющих опасность.</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исправном состоянии находятся технические средства охраны МБДОУ: сигнализация; система оповещения оперативных и дежурных служб (УВД, ГО и ЧС, пожарной службы) о ЧС в ДОУ. Проверка исправности данных технических средств проводится в соответствии с требованиями законодательства Российской Федерации, ведется запись в соответствующем журнале.</w:t>
      </w:r>
      <w:r>
        <w:rPr>
          <w:rFonts w:ascii="Times New Roman" w:hAnsi="Times New Roman" w:cs="Times New Roman"/>
          <w:i w:val="0"/>
          <w:color w:val="FF0000"/>
          <w:sz w:val="24"/>
          <w:szCs w:val="24"/>
        </w:rPr>
        <w:t xml:space="preserve"> </w:t>
      </w:r>
      <w:r>
        <w:rPr>
          <w:rFonts w:ascii="Times New Roman" w:hAnsi="Times New Roman" w:cs="Times New Roman"/>
          <w:i w:val="0"/>
          <w:sz w:val="24"/>
          <w:szCs w:val="24"/>
        </w:rPr>
        <w:t>К</w:t>
      </w:r>
      <w:r w:rsidRPr="00995AD9">
        <w:rPr>
          <w:rFonts w:ascii="Times New Roman" w:hAnsi="Times New Roman" w:cs="Times New Roman"/>
          <w:i w:val="0"/>
          <w:sz w:val="24"/>
          <w:szCs w:val="24"/>
        </w:rPr>
        <w:t>руглосуточно ведется видеозапись 10 видеокамерами внутреннего наблюдения и 14 видеокамерами внешнего наблюдения,</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на мониторе просматриваются холлы, лестничные пролеты и вся прилегающая территория детского сада.</w:t>
      </w:r>
      <w:r>
        <w:rPr>
          <w:rFonts w:ascii="Times New Roman" w:hAnsi="Times New Roman" w:cs="Times New Roman"/>
          <w:i w:val="0"/>
          <w:color w:val="FF0000"/>
          <w:sz w:val="24"/>
          <w:szCs w:val="24"/>
        </w:rPr>
        <w:t xml:space="preserve"> </w:t>
      </w:r>
      <w:r w:rsidRPr="00995AD9">
        <w:rPr>
          <w:rFonts w:ascii="Times New Roman" w:eastAsia="Times New Roman" w:hAnsi="Times New Roman" w:cs="Times New Roman"/>
          <w:i w:val="0"/>
          <w:sz w:val="24"/>
          <w:szCs w:val="24"/>
        </w:rPr>
        <w:t xml:space="preserve">Периметр территории детского сада оборудован металлическим ограждением  высотой  2м.  Допуск транспорта на территорию детского сада осуществляется только после проверки сотрудником охраны с разрешения ответственного лица.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Воспитательная работа c дошкольниками. </w:t>
      </w:r>
    </w:p>
    <w:p w:rsidR="00995AD9" w:rsidRP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В детском саду систематически (1 раз в квартал) проводятся тренировочные занятия по эвакуации во время пожара и ЧС с детьми и сотрудниками, согласно утвержденным планам, на которых  отрабатываются действия всех работников детского сада и воспитанников на случай возникновения чрезвычайной ситуации.</w:t>
      </w:r>
    </w:p>
    <w:p w:rsid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уголки безопасности, стенды,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w:t>
      </w:r>
    </w:p>
    <w:p w:rsidR="00995AD9" w:rsidRPr="000654B6" w:rsidRDefault="00995AD9" w:rsidP="000654B6">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Pr="00995AD9">
        <w:rPr>
          <w:rFonts w:ascii="Times New Roman" w:eastAsia="Times New Roman" w:hAnsi="Times New Roman" w:cs="Times New Roman"/>
          <w:i w:val="0"/>
          <w:color w:val="000000"/>
          <w:sz w:val="24"/>
          <w:szCs w:val="24"/>
        </w:rPr>
        <w:t>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lastRenderedPageBreak/>
        <w:t xml:space="preserve">Работа с родителями: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общих собраний родителей по вопросам обеспечения безопасности, совершенствования и содержания охраны, антитеррористической защищенности МБДОУ, воспитания бдительности, ответственности за личную и коллективную безопасность у детей;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участия родителей в обеспечении безопасности и оказании помощи МБДОУ; повышение заинтересованности родительской общественности в совершенствовании технической оснащенности МБДОУ;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Информационные мероприятия: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-методические рекомендации по обеспечению безопасности, антитеррористической защищенности должностным лицам МБДОУ, педагогическим работникам, охране; </w:t>
      </w:r>
    </w:p>
    <w:p w:rsidR="00995AD9" w:rsidRPr="00995AD9" w:rsidRDefault="00995AD9" w:rsidP="00995AD9">
      <w:pPr>
        <w:spacing w:line="240" w:lineRule="auto"/>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-памятки и рекомендации для детей, персонала и родителей; плакаты, стенды, буклеты, фильмы и т.д. </w:t>
      </w:r>
    </w:p>
    <w:p w:rsidR="00995AD9" w:rsidRPr="00995AD9" w:rsidRDefault="00995AD9" w:rsidP="00995AD9">
      <w:pPr>
        <w:spacing w:line="240" w:lineRule="auto"/>
        <w:ind w:firstLine="708"/>
        <w:jc w:val="both"/>
        <w:rPr>
          <w:rFonts w:ascii="Times New Roman" w:hAnsi="Times New Roman" w:cs="Times New Roman"/>
          <w:i w:val="0"/>
          <w:color w:val="FF0000"/>
          <w:sz w:val="24"/>
          <w:szCs w:val="24"/>
        </w:rPr>
      </w:pPr>
      <w:r w:rsidRPr="00995AD9">
        <w:rPr>
          <w:rFonts w:ascii="Times New Roman" w:hAnsi="Times New Roman" w:cs="Times New Roman"/>
          <w:i w:val="0"/>
          <w:sz w:val="24"/>
          <w:szCs w:val="24"/>
        </w:rPr>
        <w:t>Таким образом, можно сделать</w:t>
      </w:r>
      <w:r w:rsidRPr="00995AD9">
        <w:rPr>
          <w:rFonts w:ascii="Times New Roman" w:hAnsi="Times New Roman" w:cs="Times New Roman"/>
          <w:b/>
          <w:i w:val="0"/>
          <w:sz w:val="24"/>
          <w:szCs w:val="24"/>
        </w:rPr>
        <w:t xml:space="preserve"> вывод, </w:t>
      </w:r>
      <w:r w:rsidRPr="00995AD9">
        <w:rPr>
          <w:rFonts w:ascii="Times New Roman" w:hAnsi="Times New Roman" w:cs="Times New Roman"/>
          <w:i w:val="0"/>
          <w:sz w:val="24"/>
          <w:szCs w:val="24"/>
        </w:rPr>
        <w:t>что в МБДОУ детском саду №9 осуществляется управление безопасностью образовательного процесса, где чётко распределены обязанности.</w:t>
      </w:r>
      <w:r w:rsidRPr="00995AD9">
        <w:rPr>
          <w:rFonts w:ascii="Times New Roman" w:hAnsi="Times New Roman" w:cs="Times New Roman"/>
          <w:i w:val="0"/>
          <w:color w:val="FF0000"/>
          <w:sz w:val="24"/>
          <w:szCs w:val="24"/>
        </w:rPr>
        <w:t xml:space="preserve"> </w:t>
      </w:r>
    </w:p>
    <w:p w:rsidR="00A964D9" w:rsidRDefault="00A964D9" w:rsidP="00FE181D">
      <w:pPr>
        <w:spacing w:after="0" w:line="240" w:lineRule="auto"/>
        <w:jc w:val="both"/>
        <w:rPr>
          <w:rFonts w:ascii="Times New Roman" w:eastAsia="Times New Roman" w:hAnsi="Times New Roman" w:cs="Times New Roman"/>
          <w:b/>
          <w:bCs/>
          <w:i w:val="0"/>
          <w:color w:val="00B050"/>
          <w:sz w:val="24"/>
          <w:szCs w:val="24"/>
        </w:rPr>
      </w:pPr>
    </w:p>
    <w:p w:rsidR="006B33B2" w:rsidRPr="008D2905" w:rsidRDefault="00A964D9"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3.2</w:t>
      </w:r>
      <w:r w:rsidR="00294AD9">
        <w:rPr>
          <w:rFonts w:ascii="Times New Roman" w:eastAsia="Times New Roman" w:hAnsi="Times New Roman" w:cs="Times New Roman"/>
          <w:b/>
          <w:i w:val="0"/>
          <w:color w:val="00B050"/>
          <w:sz w:val="24"/>
          <w:szCs w:val="24"/>
          <w:u w:val="single"/>
        </w:rPr>
        <w:t xml:space="preserve">. </w:t>
      </w:r>
      <w:r w:rsidR="006B33B2" w:rsidRPr="008D2905">
        <w:rPr>
          <w:rFonts w:ascii="Times New Roman" w:eastAsia="Times New Roman" w:hAnsi="Times New Roman" w:cs="Times New Roman"/>
          <w:b/>
          <w:i w:val="0"/>
          <w:color w:val="00B050"/>
          <w:sz w:val="24"/>
          <w:szCs w:val="24"/>
          <w:u w:val="single"/>
        </w:rPr>
        <w:t xml:space="preserve">Организация </w:t>
      </w:r>
      <w:r w:rsidR="008D7D59" w:rsidRPr="008D2905">
        <w:rPr>
          <w:rFonts w:ascii="Times New Roman" w:eastAsia="Times New Roman" w:hAnsi="Times New Roman" w:cs="Times New Roman"/>
          <w:b/>
          <w:i w:val="0"/>
          <w:color w:val="00B050"/>
          <w:sz w:val="24"/>
          <w:szCs w:val="24"/>
          <w:u w:val="single"/>
        </w:rPr>
        <w:t xml:space="preserve">образовательной среды </w:t>
      </w:r>
      <w:r w:rsidR="006B33B2" w:rsidRPr="008D2905">
        <w:rPr>
          <w:rFonts w:ascii="Times New Roman" w:eastAsia="Times New Roman" w:hAnsi="Times New Roman" w:cs="Times New Roman"/>
          <w:b/>
          <w:i w:val="0"/>
          <w:color w:val="00B050"/>
          <w:sz w:val="24"/>
          <w:szCs w:val="24"/>
          <w:u w:val="single"/>
        </w:rPr>
        <w:t>и материальное оснащение</w:t>
      </w:r>
      <w:r w:rsidR="008D7D59" w:rsidRPr="008D2905">
        <w:rPr>
          <w:rFonts w:ascii="Times New Roman" w:eastAsia="Times New Roman" w:hAnsi="Times New Roman" w:cs="Times New Roman"/>
          <w:b/>
          <w:i w:val="0"/>
          <w:color w:val="00B050"/>
          <w:sz w:val="24"/>
          <w:szCs w:val="24"/>
          <w:u w:val="single"/>
        </w:rPr>
        <w:t xml:space="preserve"> </w:t>
      </w:r>
      <w:r w:rsidR="0038141F">
        <w:rPr>
          <w:rFonts w:ascii="Times New Roman" w:eastAsia="Times New Roman" w:hAnsi="Times New Roman" w:cs="Times New Roman"/>
          <w:b/>
          <w:i w:val="0"/>
          <w:color w:val="00B050"/>
          <w:sz w:val="24"/>
          <w:szCs w:val="24"/>
          <w:u w:val="single"/>
        </w:rPr>
        <w:t>МБ</w:t>
      </w:r>
      <w:r w:rsidR="008D7D59" w:rsidRPr="008D2905">
        <w:rPr>
          <w:rFonts w:ascii="Times New Roman" w:eastAsia="Times New Roman" w:hAnsi="Times New Roman" w:cs="Times New Roman"/>
          <w:b/>
          <w:i w:val="0"/>
          <w:color w:val="00B050"/>
          <w:sz w:val="24"/>
          <w:szCs w:val="24"/>
          <w:u w:val="single"/>
        </w:rPr>
        <w:t>ДОУ</w:t>
      </w:r>
    </w:p>
    <w:p w:rsidR="00294AD9" w:rsidRDefault="00294AD9" w:rsidP="00294AD9">
      <w:pPr>
        <w:spacing w:after="0" w:line="240" w:lineRule="auto"/>
        <w:ind w:firstLine="709"/>
        <w:jc w:val="both"/>
        <w:rPr>
          <w:rFonts w:ascii="Times New Roman" w:eastAsia="Times New Roman" w:hAnsi="Times New Roman" w:cs="Times New Roman"/>
          <w:i w:val="0"/>
          <w:sz w:val="24"/>
          <w:szCs w:val="24"/>
          <w:lang w:bidi="he-IL"/>
        </w:rPr>
      </w:pP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Среда является важным фактором воспитания и развития ребенка.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Образовательная программа предусматривает выделение микро- и макросреды и их состав</w:t>
      </w:r>
      <w:r w:rsidRPr="0038141F">
        <w:rPr>
          <w:rFonts w:ascii="Times New Roman" w:eastAsia="Times New Roman" w:hAnsi="Times New Roman" w:cs="Times New Roman"/>
          <w:i w:val="0"/>
          <w:sz w:val="24"/>
          <w:szCs w:val="24"/>
          <w:lang w:bidi="he-IL"/>
        </w:rPr>
        <w:softHyphen/>
        <w:t>ляющих. Микросреда - это внутреннее оформление помещений. Макро</w:t>
      </w:r>
      <w:r w:rsidRPr="0038141F">
        <w:rPr>
          <w:rFonts w:ascii="Times New Roman" w:eastAsia="Times New Roman" w:hAnsi="Times New Roman" w:cs="Times New Roman"/>
          <w:i w:val="0"/>
          <w:sz w:val="24"/>
          <w:szCs w:val="24"/>
          <w:lang w:bidi="he-IL"/>
        </w:rPr>
        <w:softHyphen/>
        <w:t xml:space="preserve">среда - это ближайшее окружение детского сада.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Оборудование помещений </w:t>
      </w:r>
      <w:r w:rsidR="0038141F" w:rsidRPr="0038141F">
        <w:rPr>
          <w:rFonts w:ascii="Times New Roman" w:eastAsia="Times New Roman" w:hAnsi="Times New Roman" w:cs="Times New Roman"/>
          <w:i w:val="0"/>
          <w:sz w:val="24"/>
          <w:szCs w:val="24"/>
          <w:lang w:bidi="he-IL"/>
        </w:rPr>
        <w:t>МБ</w:t>
      </w:r>
      <w:r w:rsidRPr="0038141F">
        <w:rPr>
          <w:rFonts w:ascii="Times New Roman" w:eastAsia="Times New Roman" w:hAnsi="Times New Roman" w:cs="Times New Roman"/>
          <w:i w:val="0"/>
          <w:sz w:val="24"/>
          <w:szCs w:val="24"/>
          <w:lang w:bidi="he-IL"/>
        </w:rPr>
        <w:t>ДОУ безопасное, здоровьесберегающее, эстетиче</w:t>
      </w:r>
      <w:r w:rsidR="00A964D9" w:rsidRPr="0038141F">
        <w:rPr>
          <w:rFonts w:ascii="Times New Roman" w:eastAsia="Times New Roman" w:hAnsi="Times New Roman" w:cs="Times New Roman"/>
          <w:i w:val="0"/>
          <w:sz w:val="24"/>
          <w:szCs w:val="24"/>
          <w:lang w:bidi="he-IL"/>
        </w:rPr>
        <w:t>ски привлекательное и развивающе</w:t>
      </w:r>
      <w:r w:rsidRPr="0038141F">
        <w:rPr>
          <w:rFonts w:ascii="Times New Roman" w:eastAsia="Times New Roman" w:hAnsi="Times New Roman" w:cs="Times New Roman"/>
          <w:i w:val="0"/>
          <w:sz w:val="24"/>
          <w:szCs w:val="24"/>
          <w:lang w:bidi="he-IL"/>
        </w:rPr>
        <w:t>е. Мебель соответствует росту и возрасту детей, игруш</w:t>
      </w:r>
      <w:r w:rsidRPr="0038141F">
        <w:rPr>
          <w:rFonts w:ascii="Times New Roman" w:eastAsia="Times New Roman" w:hAnsi="Times New Roman" w:cs="Times New Roman"/>
          <w:i w:val="0"/>
          <w:sz w:val="24"/>
          <w:szCs w:val="24"/>
          <w:lang w:bidi="he-IL"/>
        </w:rPr>
        <w:softHyphen/>
        <w:t xml:space="preserve">ки - обеспечивают максимальный для данного возраста развивающий эффект.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Calibri" w:hAnsi="Times New Roman" w:cs="Times New Roman"/>
          <w:i w:val="0"/>
          <w:color w:val="000000"/>
          <w:sz w:val="24"/>
          <w:szCs w:val="24"/>
        </w:rPr>
        <w:t xml:space="preserve">Содержание предметно-развивающей среды в группах соответствует интересам мальчиков и девочек, периодически изменяется в зависимости от возраста и интересов детей,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интересы. </w:t>
      </w:r>
      <w:r w:rsidRPr="0038141F">
        <w:rPr>
          <w:rFonts w:ascii="Times New Roman" w:eastAsia="Times New Roman" w:hAnsi="Times New Roman" w:cs="Times New Roman"/>
          <w:i w:val="0"/>
          <w:sz w:val="24"/>
          <w:szCs w:val="24"/>
          <w:lang w:bidi="he-IL"/>
        </w:rPr>
        <w:t>Пространство группы организовано в виде хорошо разграни</w:t>
      </w:r>
      <w:r w:rsidRPr="0038141F">
        <w:rPr>
          <w:rFonts w:ascii="Times New Roman" w:eastAsia="Times New Roman" w:hAnsi="Times New Roman" w:cs="Times New Roman"/>
          <w:i w:val="0"/>
          <w:sz w:val="24"/>
          <w:szCs w:val="24"/>
          <w:lang w:bidi="he-IL"/>
        </w:rPr>
        <w:softHyphen/>
        <w:t>ченных зон («уголки»), оснащенных большим количеством раз</w:t>
      </w:r>
      <w:r w:rsidRPr="0038141F">
        <w:rPr>
          <w:rFonts w:ascii="Times New Roman" w:eastAsia="Times New Roman" w:hAnsi="Times New Roman" w:cs="Times New Roman"/>
          <w:i w:val="0"/>
          <w:sz w:val="24"/>
          <w:szCs w:val="24"/>
          <w:lang w:bidi="he-IL"/>
        </w:rPr>
        <w:softHyphen/>
        <w:t>вивающих материалов (книги, игрушки, материалы для творчества, разви</w:t>
      </w:r>
      <w:r w:rsidRPr="0038141F">
        <w:rPr>
          <w:rFonts w:ascii="Times New Roman" w:eastAsia="Times New Roman" w:hAnsi="Times New Roman" w:cs="Times New Roman"/>
          <w:i w:val="0"/>
          <w:sz w:val="24"/>
          <w:szCs w:val="24"/>
          <w:lang w:bidi="he-IL"/>
        </w:rPr>
        <w:softHyphen/>
        <w:t xml:space="preserve">вающее оборудование и пр.). Все предметы доступны детям.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Оснащение уголков меняется в соответствии с тематическим планирова</w:t>
      </w:r>
      <w:r w:rsidR="006B4C4F" w:rsidRPr="0038141F">
        <w:rPr>
          <w:rFonts w:ascii="Times New Roman" w:eastAsia="Times New Roman" w:hAnsi="Times New Roman" w:cs="Times New Roman"/>
          <w:i w:val="0"/>
          <w:sz w:val="24"/>
          <w:szCs w:val="24"/>
          <w:lang w:bidi="he-IL"/>
        </w:rPr>
        <w:t>нием образовательного процесса.</w:t>
      </w:r>
      <w:r w:rsidRPr="0038141F">
        <w:rPr>
          <w:rFonts w:ascii="Times New Roman" w:eastAsia="Times New Roman" w:hAnsi="Times New Roman" w:cs="Times New Roman"/>
          <w:i w:val="0"/>
          <w:sz w:val="24"/>
          <w:szCs w:val="24"/>
          <w:lang w:bidi="he-IL"/>
        </w:rPr>
        <w:t xml:space="preserve"> В групповой комнате созданы условия для самостоятельной двигательной активности детей - физкультурный уголок, побуждающий к двигатель</w:t>
      </w:r>
      <w:r w:rsidRPr="0038141F">
        <w:rPr>
          <w:rFonts w:ascii="Times New Roman" w:eastAsia="Times New Roman" w:hAnsi="Times New Roman" w:cs="Times New Roman"/>
          <w:i w:val="0"/>
          <w:sz w:val="24"/>
          <w:szCs w:val="24"/>
          <w:lang w:bidi="he-IL"/>
        </w:rPr>
        <w:softHyphen/>
        <w:t>ной игровой деятельности (мячи, обручи, скакалки), спортивное оборудование в течение года обнов</w:t>
      </w:r>
      <w:r w:rsidR="0082598D" w:rsidRPr="0038141F">
        <w:rPr>
          <w:rFonts w:ascii="Times New Roman" w:eastAsia="Times New Roman" w:hAnsi="Times New Roman" w:cs="Times New Roman"/>
          <w:i w:val="0"/>
          <w:sz w:val="24"/>
          <w:szCs w:val="24"/>
          <w:lang w:bidi="he-IL"/>
        </w:rPr>
        <w:t>ляется</w:t>
      </w:r>
      <w:r w:rsidRPr="0038141F">
        <w:rPr>
          <w:rFonts w:ascii="Times New Roman" w:eastAsia="Times New Roman" w:hAnsi="Times New Roman" w:cs="Times New Roman"/>
          <w:i w:val="0"/>
          <w:sz w:val="24"/>
          <w:szCs w:val="24"/>
          <w:lang w:bidi="he-IL"/>
        </w:rPr>
        <w:t>.</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На игровой площадке пространство организованно так, чтобы ребенок чувствовал себя комфортно.  Имеются клумбы и цветники, где  педагоги и родители вместе с детьми высаживают семена цветов, что обеспечивает формирование трудолюбия, чувство ответственного </w:t>
      </w:r>
      <w:r w:rsidRPr="0038141F">
        <w:rPr>
          <w:rFonts w:ascii="Times New Roman" w:eastAsia="Times New Roman" w:hAnsi="Times New Roman" w:cs="Times New Roman"/>
          <w:i w:val="0"/>
          <w:sz w:val="24"/>
          <w:szCs w:val="24"/>
        </w:rPr>
        <w:lastRenderedPageBreak/>
        <w:t xml:space="preserve">отношения к миру природы. На территории имеется экологическая тропа. Дети с удовольствием участвуют в наблюдениях за природными объектами, в экспериментах, и опытах.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Ближе познакомиться с историей и бытом донских казаков  помогает созданный в детском саду </w:t>
      </w:r>
      <w:r w:rsidRPr="0038141F">
        <w:rPr>
          <w:rFonts w:ascii="Times New Roman" w:eastAsia="Times New Roman" w:hAnsi="Times New Roman" w:cs="Times New Roman"/>
          <w:i w:val="0"/>
          <w:color w:val="00B050"/>
          <w:sz w:val="24"/>
          <w:szCs w:val="24"/>
        </w:rPr>
        <w:t>мини-музей</w:t>
      </w:r>
      <w:r w:rsidRPr="0038141F">
        <w:rPr>
          <w:rFonts w:ascii="Times New Roman" w:eastAsia="Times New Roman" w:hAnsi="Times New Roman" w:cs="Times New Roman"/>
          <w:b/>
          <w:i w:val="0"/>
          <w:color w:val="00B050"/>
          <w:sz w:val="24"/>
          <w:szCs w:val="24"/>
        </w:rPr>
        <w:t xml:space="preserve"> «Казачий край».</w:t>
      </w:r>
      <w:r w:rsidRPr="0038141F">
        <w:rPr>
          <w:rFonts w:ascii="Times New Roman" w:eastAsia="Times New Roman" w:hAnsi="Times New Roman" w:cs="Times New Roman"/>
          <w:i w:val="0"/>
          <w:color w:val="00B050"/>
          <w:sz w:val="24"/>
          <w:szCs w:val="24"/>
        </w:rPr>
        <w:t xml:space="preserve"> </w:t>
      </w:r>
      <w:r w:rsidRPr="0038141F">
        <w:rPr>
          <w:rFonts w:ascii="Times New Roman" w:eastAsia="Times New Roman" w:hAnsi="Times New Roman" w:cs="Times New Roman"/>
          <w:i w:val="0"/>
          <w:sz w:val="24"/>
          <w:szCs w:val="24"/>
        </w:rPr>
        <w:t xml:space="preserve">В нём собраны предметы старинной утвари. Всё это дети могут посмотреть, потрогать и сравнить с теми предметами, которыми люди пользуются в быту сегодня.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На занятиях по рисованию и лепке воспитатели широко используют русское народное декоративно-прикладное искусство. Приоб</w:t>
      </w:r>
      <w:r w:rsidR="0082598D" w:rsidRPr="0038141F">
        <w:rPr>
          <w:rFonts w:ascii="Times New Roman" w:eastAsia="Times New Roman" w:hAnsi="Times New Roman" w:cs="Times New Roman"/>
          <w:i w:val="0"/>
          <w:sz w:val="24"/>
          <w:szCs w:val="24"/>
        </w:rPr>
        <w:t xml:space="preserve">щение дошкольников к народному </w:t>
      </w:r>
      <w:r w:rsidRPr="0038141F">
        <w:rPr>
          <w:rFonts w:ascii="Times New Roman" w:eastAsia="Times New Roman" w:hAnsi="Times New Roman" w:cs="Times New Roman"/>
          <w:i w:val="0"/>
          <w:sz w:val="24"/>
          <w:szCs w:val="24"/>
        </w:rPr>
        <w:t xml:space="preserve">донскому искусству осуществляется посредством создания красивого интерьера групповой комнаты, в оформление которых включают произведения казачества и казачьего быта.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Подобная организация пространства позволяет воспитанникам выби</w:t>
      </w:r>
      <w:r w:rsidRPr="0038141F">
        <w:rPr>
          <w:rFonts w:ascii="Times New Roman" w:eastAsia="Times New Roman" w:hAnsi="Times New Roman" w:cs="Times New Roman"/>
          <w:i w:val="0"/>
          <w:sz w:val="24"/>
          <w:szCs w:val="24"/>
          <w:lang w:bidi="he-IL"/>
        </w:rPr>
        <w:softHyphen/>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05510" w:rsidRPr="00AB5F3E" w:rsidRDefault="00C91FB9" w:rsidP="00AB5F3E">
      <w:pPr>
        <w:spacing w:after="120" w:line="240" w:lineRule="auto"/>
        <w:ind w:firstLine="540"/>
        <w:jc w:val="both"/>
        <w:rPr>
          <w:rFonts w:ascii="Times New Roman" w:eastAsia="Calibri" w:hAnsi="Times New Roman" w:cs="Times New Roman"/>
          <w:i w:val="0"/>
          <w:sz w:val="24"/>
          <w:szCs w:val="24"/>
        </w:rPr>
      </w:pPr>
      <w:r w:rsidRPr="0038141F">
        <w:rPr>
          <w:rFonts w:ascii="Times New Roman" w:eastAsia="Calibri" w:hAnsi="Times New Roman" w:cs="Times New Roman"/>
          <w:i w:val="0"/>
          <w:sz w:val="24"/>
          <w:szCs w:val="24"/>
        </w:rPr>
        <w:t xml:space="preserve">  </w:t>
      </w:r>
      <w:r w:rsidR="0038141F" w:rsidRPr="0038141F">
        <w:rPr>
          <w:rFonts w:ascii="Times New Roman" w:eastAsia="Calibri" w:hAnsi="Times New Roman" w:cs="Times New Roman"/>
          <w:i w:val="0"/>
          <w:sz w:val="24"/>
          <w:szCs w:val="24"/>
        </w:rPr>
        <w:t>Развивающая п</w:t>
      </w:r>
      <w:r w:rsidR="00294AD9" w:rsidRPr="0038141F">
        <w:rPr>
          <w:rFonts w:ascii="Times New Roman" w:eastAsia="Calibri" w:hAnsi="Times New Roman" w:cs="Times New Roman"/>
          <w:i w:val="0"/>
          <w:sz w:val="24"/>
          <w:szCs w:val="24"/>
        </w:rPr>
        <w:t>редметно - пространственная среда способствует подержанию эмоционального благополучия детей.</w:t>
      </w:r>
    </w:p>
    <w:p w:rsidR="000654B6" w:rsidRDefault="0082598D"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r w:rsidRPr="0082598D">
        <w:rPr>
          <w:rFonts w:ascii="Times New Roman" w:eastAsia="Times New Roman" w:hAnsi="Times New Roman" w:cs="Times New Roman"/>
          <w:b/>
          <w:i w:val="0"/>
          <w:color w:val="00B050"/>
          <w:sz w:val="24"/>
          <w:szCs w:val="24"/>
          <w:u w:val="single"/>
        </w:rPr>
        <w:t xml:space="preserve">Материально-техническое обеспечение </w:t>
      </w:r>
      <w:r w:rsidR="00B50AEF">
        <w:rPr>
          <w:rFonts w:ascii="Times New Roman" w:eastAsia="Times New Roman" w:hAnsi="Times New Roman" w:cs="Times New Roman"/>
          <w:b/>
          <w:i w:val="0"/>
          <w:color w:val="00B050"/>
          <w:sz w:val="24"/>
          <w:szCs w:val="24"/>
          <w:u w:val="single"/>
        </w:rPr>
        <w:t>МБ</w:t>
      </w:r>
      <w:r w:rsidR="00705510">
        <w:rPr>
          <w:rFonts w:ascii="Times New Roman" w:eastAsia="Times New Roman" w:hAnsi="Times New Roman" w:cs="Times New Roman"/>
          <w:b/>
          <w:i w:val="0"/>
          <w:color w:val="00B050"/>
          <w:sz w:val="24"/>
          <w:szCs w:val="24"/>
          <w:u w:val="single"/>
        </w:rPr>
        <w:t>ДОУ</w:t>
      </w:r>
    </w:p>
    <w:p w:rsidR="00705510" w:rsidRPr="0082598D" w:rsidRDefault="00705510"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9A026A" w:rsidRDefault="000654B6" w:rsidP="003934DF">
      <w:pPr>
        <w:tabs>
          <w:tab w:val="left" w:pos="567"/>
          <w:tab w:val="left" w:pos="709"/>
        </w:tabs>
        <w:autoSpaceDE w:val="0"/>
        <w:autoSpaceDN w:val="0"/>
        <w:adjustRightInd w:val="0"/>
        <w:spacing w:line="240" w:lineRule="auto"/>
        <w:ind w:firstLine="567"/>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extent cx="2274354" cy="1754373"/>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a:stretch>
                      <a:fillRect/>
                    </a:stretch>
                  </pic:blipFill>
                  <pic:spPr bwMode="auto">
                    <a:xfrm>
                      <a:off x="0" y="0"/>
                      <a:ext cx="2274403" cy="1754411"/>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383908" cy="175400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2387580" cy="1756703"/>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92522" cy="17514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2192325" cy="1751269"/>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78490" cy="175437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srcRect/>
                    <a:stretch>
                      <a:fillRect/>
                    </a:stretch>
                  </pic:blipFill>
                  <pic:spPr bwMode="auto">
                    <a:xfrm>
                      <a:off x="0" y="0"/>
                      <a:ext cx="2177180" cy="1753318"/>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Материально-технические условия МБДОУ соответствуют требованиям:</w:t>
      </w:r>
    </w:p>
    <w:p w:rsidR="009A026A" w:rsidRPr="009A026A" w:rsidRDefault="009A026A" w:rsidP="008B78B2">
      <w:pPr>
        <w:numPr>
          <w:ilvl w:val="0"/>
          <w:numId w:val="24"/>
        </w:numPr>
        <w:tabs>
          <w:tab w:val="left" w:pos="567"/>
          <w:tab w:val="left" w:pos="709"/>
        </w:tabs>
        <w:autoSpaceDE w:val="0"/>
        <w:autoSpaceDN w:val="0"/>
        <w:adjustRightInd w:val="0"/>
        <w:spacing w:line="240" w:lineRule="auto"/>
        <w:contextualSpacing/>
        <w:jc w:val="both"/>
        <w:rPr>
          <w:rFonts w:ascii="Times New Roman" w:hAnsi="Times New Roman" w:cs="Times New Roman"/>
          <w:bCs/>
          <w:i w:val="0"/>
          <w:sz w:val="24"/>
          <w:szCs w:val="24"/>
        </w:rPr>
      </w:pPr>
      <w:r w:rsidRPr="009A026A">
        <w:rPr>
          <w:rFonts w:ascii="Times New Roman" w:hAnsi="Times New Roman" w:cs="Times New Roman"/>
          <w:b/>
          <w:bCs/>
          <w:i w:val="0"/>
          <w:sz w:val="24"/>
          <w:szCs w:val="24"/>
        </w:rPr>
        <w:t>санитарно-эпидемиологических правил и нормативов</w:t>
      </w:r>
      <w:r w:rsidRPr="009A026A">
        <w:rPr>
          <w:rFonts w:ascii="Times New Roman" w:hAnsi="Times New Roman" w:cs="Times New Roman"/>
          <w:bCs/>
          <w:i w:val="0"/>
          <w:sz w:val="24"/>
          <w:szCs w:val="24"/>
        </w:rPr>
        <w:t xml:space="preserve">: </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оборудованию и содержанию территории,</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помещениям, их оборудованию и содержанию,</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естественному и искусственному освещению помещений,</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отоплению и вентиляции,</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водоснабжению и канализации,</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питания,</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lastRenderedPageBreak/>
        <w:t>медицинскому обеспечению,</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 xml:space="preserve">приему детей в </w:t>
      </w:r>
      <w:r w:rsidRPr="009A026A">
        <w:rPr>
          <w:rFonts w:ascii="Times New Roman" w:eastAsia="Calibri" w:hAnsi="Times New Roman" w:cs="Times New Roman"/>
          <w:i w:val="0"/>
          <w:sz w:val="24"/>
          <w:szCs w:val="24"/>
          <w:lang w:eastAsia="en-US"/>
        </w:rPr>
        <w:t>детский сад</w:t>
      </w:r>
      <w:r w:rsidRPr="009A026A">
        <w:rPr>
          <w:rFonts w:ascii="Times New Roman" w:hAnsi="Times New Roman" w:cs="Times New Roman"/>
          <w:i w:val="0"/>
          <w:sz w:val="24"/>
          <w:szCs w:val="24"/>
          <w:lang w:eastAsia="en-US"/>
        </w:rPr>
        <w:t>,</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режима дня,</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физического воспитания,</w:t>
      </w:r>
    </w:p>
    <w:p w:rsidR="009A026A" w:rsidRPr="009A026A" w:rsidRDefault="009A026A" w:rsidP="008B78B2">
      <w:pPr>
        <w:pStyle w:val="ab"/>
        <w:numPr>
          <w:ilvl w:val="0"/>
          <w:numId w:val="23"/>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личной гигиене персонала;</w:t>
      </w:r>
    </w:p>
    <w:p w:rsidR="009A026A" w:rsidRPr="009A026A" w:rsidRDefault="009A026A" w:rsidP="008B78B2">
      <w:pPr>
        <w:numPr>
          <w:ilvl w:val="0"/>
          <w:numId w:val="24"/>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eastAsia="SimSun" w:hAnsi="Times New Roman" w:cs="Times New Roman"/>
          <w:b/>
          <w:bCs/>
          <w:i w:val="0"/>
          <w:sz w:val="24"/>
          <w:szCs w:val="24"/>
        </w:rPr>
        <w:t xml:space="preserve">охране здоровья воспитанников и </w:t>
      </w:r>
      <w:r w:rsidRPr="009A026A">
        <w:rPr>
          <w:rFonts w:ascii="Times New Roman" w:hAnsi="Times New Roman" w:cs="Times New Roman"/>
          <w:b/>
          <w:bCs/>
          <w:i w:val="0"/>
          <w:sz w:val="24"/>
          <w:szCs w:val="24"/>
        </w:rPr>
        <w:t>охране труда</w:t>
      </w:r>
      <w:r w:rsidRPr="009A026A">
        <w:rPr>
          <w:rFonts w:ascii="Times New Roman" w:eastAsia="SimSun" w:hAnsi="Times New Roman" w:cs="Times New Roman"/>
          <w:b/>
          <w:bCs/>
          <w:i w:val="0"/>
          <w:sz w:val="24"/>
          <w:szCs w:val="24"/>
        </w:rPr>
        <w:t xml:space="preserve"> работников детского сада;</w:t>
      </w:r>
    </w:p>
    <w:p w:rsidR="009A026A" w:rsidRDefault="009A026A" w:rsidP="008B78B2">
      <w:pPr>
        <w:numPr>
          <w:ilvl w:val="0"/>
          <w:numId w:val="24"/>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hAnsi="Times New Roman" w:cs="Times New Roman"/>
          <w:b/>
          <w:bCs/>
          <w:i w:val="0"/>
          <w:sz w:val="24"/>
          <w:szCs w:val="24"/>
        </w:rPr>
        <w:t>пожарной безопасности и электробезопасности.</w:t>
      </w:r>
    </w:p>
    <w:p w:rsidR="000654B6" w:rsidRPr="009A026A" w:rsidRDefault="000654B6" w:rsidP="000654B6">
      <w:pPr>
        <w:tabs>
          <w:tab w:val="left" w:pos="567"/>
          <w:tab w:val="left" w:pos="709"/>
        </w:tabs>
        <w:autoSpaceDE w:val="0"/>
        <w:autoSpaceDN w:val="0"/>
        <w:adjustRightInd w:val="0"/>
        <w:spacing w:line="240" w:lineRule="auto"/>
        <w:ind w:left="1080"/>
        <w:contextualSpacing/>
        <w:jc w:val="both"/>
        <w:rPr>
          <w:rFonts w:ascii="Times New Roman" w:hAnsi="Times New Roman" w:cs="Times New Roman"/>
          <w:b/>
          <w:bCs/>
          <w:i w:val="0"/>
          <w:sz w:val="24"/>
          <w:szCs w:val="24"/>
        </w:rPr>
      </w:pPr>
    </w:p>
    <w:p w:rsidR="009A026A" w:rsidRPr="009A026A" w:rsidRDefault="000654B6" w:rsidP="000654B6">
      <w:pPr>
        <w:tabs>
          <w:tab w:val="left" w:pos="567"/>
          <w:tab w:val="left" w:pos="709"/>
        </w:tabs>
        <w:autoSpaceDE w:val="0"/>
        <w:autoSpaceDN w:val="0"/>
        <w:adjustRightInd w:val="0"/>
        <w:spacing w:line="240" w:lineRule="auto"/>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extent cx="2419020" cy="1828800"/>
            <wp:effectExtent l="19050" t="0" r="33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srcRect/>
                    <a:stretch>
                      <a:fillRect/>
                    </a:stretch>
                  </pic:blipFill>
                  <pic:spPr bwMode="auto">
                    <a:xfrm>
                      <a:off x="0" y="0"/>
                      <a:ext cx="2418695" cy="1828554"/>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431816" cy="1828800"/>
            <wp:effectExtent l="19050" t="0" r="658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srcRect/>
                    <a:stretch>
                      <a:fillRect/>
                    </a:stretch>
                  </pic:blipFill>
                  <pic:spPr bwMode="auto">
                    <a:xfrm>
                      <a:off x="0" y="0"/>
                      <a:ext cx="2431888" cy="1828854"/>
                    </a:xfrm>
                    <a:prstGeom prst="rect">
                      <a:avLst/>
                    </a:prstGeom>
                    <a:noFill/>
                    <a:ln w="9525">
                      <a:noFill/>
                      <a:miter lim="800000"/>
                      <a:headEnd/>
                      <a:tailEnd/>
                    </a:ln>
                  </pic:spPr>
                </pic:pic>
              </a:graphicData>
            </a:graphic>
          </wp:inline>
        </w:drawing>
      </w:r>
      <w:r w:rsidRPr="000654B6">
        <w:rPr>
          <w:rFonts w:ascii="Times New Roman" w:hAnsi="Times New Roman" w:cs="Times New Roman"/>
          <w:bCs/>
          <w:i w:val="0"/>
          <w:noProof/>
          <w:sz w:val="24"/>
          <w:szCs w:val="24"/>
        </w:rPr>
        <w:drawing>
          <wp:inline distT="0" distB="0" distL="0" distR="0">
            <wp:extent cx="2328610" cy="1828800"/>
            <wp:effectExtent l="19050" t="0" r="0" b="0"/>
            <wp:docPr id="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srcRect/>
                    <a:stretch>
                      <a:fillRect/>
                    </a:stretch>
                  </pic:blipFill>
                  <pic:spPr bwMode="auto">
                    <a:xfrm>
                      <a:off x="0" y="0"/>
                      <a:ext cx="2335150" cy="1833936"/>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241240" cy="1827407"/>
            <wp:effectExtent l="19050" t="0" r="666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cstate="print"/>
                    <a:srcRect/>
                    <a:stretch>
                      <a:fillRect/>
                    </a:stretch>
                  </pic:blipFill>
                  <pic:spPr bwMode="auto">
                    <a:xfrm>
                      <a:off x="0" y="0"/>
                      <a:ext cx="2243455" cy="1829213"/>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Для выполнения требований ФГОС ДО к развивающей предметно-пространственной среде детского сада был проведён анализ созданных условий.  Проводилась работа по обогащению, дополнению материально-технической базы, позволяющей достичь поставленных целей и выполнить задачи, в т. ч.:</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осуществлять все виды деятельности ребенка, как индивидуальной самостоятельной, так и в рамках каждой возрастной группы с учетом возрастных и индивидуальных особенностей воспитанников, их особых образовательных потребностей; </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-достичь воспитанниками планируемых результатов освоения Программы в соответствии с требованиями ФГОС ДО;</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lastRenderedPageBreak/>
        <w:t xml:space="preserve">─ </w:t>
      </w:r>
      <w:r w:rsidRPr="009A026A">
        <w:rPr>
          <w:rFonts w:ascii="Times New Roman" w:eastAsia="SimSun" w:hAnsi="Times New Roman" w:cs="Times New Roman"/>
          <w:bCs/>
          <w:i w:val="0"/>
          <w:sz w:val="24"/>
          <w:szCs w:val="24"/>
          <w:lang w:eastAsia="en-US"/>
        </w:rPr>
        <w:t>обеспечивать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ООП, в создании условий для ее реализации, а также мотивирующей образовательной среды, уклада ДОУ;</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w:t>
      </w:r>
      <w:r w:rsidRPr="009A026A">
        <w:rPr>
          <w:rFonts w:ascii="Times New Roman" w:eastAsia="SimSun" w:hAnsi="Times New Roman" w:cs="Times New Roman"/>
          <w:bCs/>
          <w:i w:val="0"/>
          <w:sz w:val="24"/>
          <w:szCs w:val="24"/>
          <w:lang w:eastAsia="en-US"/>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Детский сад имеет необходимое для всех видов образовательной деятельности </w:t>
      </w:r>
      <w:r w:rsidR="00255F6F">
        <w:rPr>
          <w:rFonts w:ascii="Times New Roman" w:hAnsi="Times New Roman" w:cs="Times New Roman"/>
          <w:bCs/>
          <w:i w:val="0"/>
          <w:sz w:val="24"/>
          <w:szCs w:val="24"/>
          <w:lang w:eastAsia="en-US"/>
        </w:rPr>
        <w:t>воспитанников (в т. ч. детей с Т</w:t>
      </w:r>
      <w:r w:rsidRPr="009A026A">
        <w:rPr>
          <w:rFonts w:ascii="Times New Roman" w:hAnsi="Times New Roman" w:cs="Times New Roman"/>
          <w:bCs/>
          <w:i w:val="0"/>
          <w:sz w:val="24"/>
          <w:szCs w:val="24"/>
          <w:lang w:eastAsia="en-US"/>
        </w:rPr>
        <w:t>НР и ФФНР</w:t>
      </w:r>
      <w:r w:rsidR="00255F6F">
        <w:rPr>
          <w:rFonts w:ascii="Times New Roman" w:hAnsi="Times New Roman" w:cs="Times New Roman"/>
          <w:bCs/>
          <w:i w:val="0"/>
          <w:sz w:val="24"/>
          <w:szCs w:val="24"/>
          <w:lang w:eastAsia="en-US"/>
        </w:rPr>
        <w:t>, ЗПР</w:t>
      </w:r>
      <w:r w:rsidRPr="009A026A">
        <w:rPr>
          <w:rFonts w:ascii="Times New Roman" w:hAnsi="Times New Roman" w:cs="Times New Roman"/>
          <w:bCs/>
          <w:i w:val="0"/>
          <w:sz w:val="24"/>
          <w:szCs w:val="24"/>
          <w:lang w:eastAsia="en-US"/>
        </w:rPr>
        <w:t>), педагогической, административной и хозяйственной деятельности оснащение и оборудование:</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учебно-методический комплект Программы (в т. ч. комплект различных развивающих игр);</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tbl>
      <w:tblPr>
        <w:tblpPr w:leftFromText="180" w:rightFromText="180" w:vertAnchor="text" w:horzAnchor="margin" w:tblpXSpec="center" w:tblpY="20"/>
        <w:tblW w:w="12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1690"/>
        <w:gridCol w:w="1934"/>
        <w:gridCol w:w="1693"/>
        <w:gridCol w:w="1690"/>
        <w:gridCol w:w="2415"/>
      </w:tblGrid>
      <w:tr w:rsidR="00E86E72" w:rsidRPr="009A026A" w:rsidTr="00E86E72">
        <w:trPr>
          <w:trHeight w:val="239"/>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помещения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93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693"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241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Подготовительная к школе</w:t>
            </w:r>
          </w:p>
        </w:tc>
      </w:tr>
      <w:tr w:rsidR="00E86E72" w:rsidRPr="009A026A" w:rsidTr="00E86E72">
        <w:trPr>
          <w:trHeight w:val="133"/>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Групповое помещение</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7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Музыкальный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Физкультурный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1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Мини-музей «Казачий край»</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Комната по изучению ППД</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Компьютерный класс</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Арт-терапевтическая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Изостудия «Акварелька»</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Логопедический кабинет </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lastRenderedPageBreak/>
              <w:t>Комната сказок</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Театральная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E86E72" w:rsidRDefault="00E86E72" w:rsidP="00E14595">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9A026A" w:rsidRPr="009A026A" w:rsidRDefault="00E14595"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Pr>
          <w:rFonts w:ascii="Times New Roman" w:hAnsi="Times New Roman" w:cs="Times New Roman"/>
          <w:bCs/>
          <w:i w:val="0"/>
          <w:sz w:val="24"/>
          <w:szCs w:val="24"/>
          <w:lang w:eastAsia="en-US"/>
        </w:rPr>
        <w:t xml:space="preserve">- </w:t>
      </w:r>
      <w:r w:rsidR="009A026A" w:rsidRPr="009A026A">
        <w:rPr>
          <w:rFonts w:ascii="Times New Roman" w:hAnsi="Times New Roman" w:cs="Times New Roman"/>
          <w:bCs/>
          <w:i w:val="0"/>
          <w:sz w:val="24"/>
          <w:szCs w:val="24"/>
          <w:lang w:eastAsia="en-US"/>
        </w:rPr>
        <w:t>оснащение РППС,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9A026A" w:rsidRPr="009A026A" w:rsidRDefault="009A026A" w:rsidP="009A026A">
      <w:pPr>
        <w:spacing w:line="240" w:lineRule="auto"/>
        <w:ind w:left="360" w:firstLine="348"/>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 связи с тем, что в двух возрастных группах решаются коррекционно-развивающие задачи, добавлены развивающие центры «Развивайка», «Познавайка». Названия центров можно считать условными, главное - их оснащенность и наполненность необходимым оборудованием и материалами. </w:t>
      </w:r>
    </w:p>
    <w:tbl>
      <w:tblPr>
        <w:tblW w:w="1485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646"/>
        <w:gridCol w:w="3969"/>
        <w:gridCol w:w="4536"/>
        <w:gridCol w:w="2694"/>
      </w:tblGrid>
      <w:tr w:rsidR="009A026A" w:rsidRPr="009A026A" w:rsidTr="00BD19C3">
        <w:trPr>
          <w:trHeight w:val="187"/>
        </w:trPr>
        <w:tc>
          <w:tcPr>
            <w:tcW w:w="1012"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Направле ния развития</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Наличие специальных помещений</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Имеющееся</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оборудование</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Дидактический</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материал</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Иное</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Физическое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Физкультурный зал для проведения спортивных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 участке детского сада спортивные площадки с традиционным и нетрадиционным оборудованием. Физкультурные уголки в каждой возрастной группе.</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Шведские стенки, спортивные скамейки, мягкие модули, коврики с модулями, маты большие и маленькие, дорожка со следами, сухие бассейны с шариками, волейбольная сетка, мячи (баскетбольный, волейбольный, футбольный и мячи разного диаметра), скакалки, обручи, султанчики, разноцветные ленты, платочки, мешочки для метания, хоккейные наборы, гимнастические палки, кегли, кольцебросы, бадминтон, гантели, ходули на веревочках, городки, мяч массажные, массажные дорожки, массажные коврики, хоппы, фитболы.</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Комплексы утренних гимнастик и гимнастик пробуждения по каждой возрастной группе. Картотека подвижных игр в каждой возрастной группе.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Комплексы 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одевания по сезонам,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-мытья  рук,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-выполнения спортивных движений и др.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Демонстрационный материал с беседами по картинам, плакаты со строением организма ребенка.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Кассеты и диски с релаксационной и стимулирующей музыкой.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Методическая и художественная литература. Иллюстративный материал. Информационный стенд «Спорт и здоровье», консультации, буклеты, памятки для родителей. Сценарии физкультурных праздников и досугов.                                                                                                                                                                                                                                                                                                                                                                                                                                                                                                                                                                                                                                                                                                                                                                                                                                                                                             </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Социально-коммуникативное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создана социокультурная пространственно-предметная среда развития ребенка: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культурно-познавательная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«Улица города», «Уголок ОБЖ»;  художественно-эстетическая мини среда «Детская галерея», «Театр и зрители», «Ряжения», «Музыкальные шкатулки».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эмоционально-рефлексивная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«Уголок уединения», «Семейный альбом», «Мимические схемы»;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культурно-коммуникативная мини среда «Телефон доверия», «Знаки рук», «Уголок примирения»; культурно-экологическая мини среда «Зарисовки с прогулки»                 и др.</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Зеркала разного размера.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Коврограф с эмоциями.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Костюмы и элементы костюмов для драматизации.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Фотоальбомы.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Разнообразный материал к творческим и развивающим играм.</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Дидактические игры с учетом возрастных особенностей.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подвижных игр и игровых упражнений.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индивидуальных бесед.</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Видеотека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детская обучающая программа «Уроки хорошего поведения» и др.)</w:t>
            </w:r>
          </w:p>
          <w:p w:rsidR="009A026A" w:rsidRPr="009A026A" w:rsidRDefault="009A026A" w:rsidP="009A026A">
            <w:pPr>
              <w:spacing w:line="240" w:lineRule="auto"/>
              <w:jc w:val="both"/>
              <w:rPr>
                <w:rFonts w:ascii="Times New Roman" w:hAnsi="Times New Roman" w:cs="Times New Roman"/>
                <w:i w:val="0"/>
                <w:color w:val="FF9900"/>
                <w:sz w:val="24"/>
                <w:szCs w:val="24"/>
              </w:rPr>
            </w:pPr>
            <w:r w:rsidRPr="009A026A">
              <w:rPr>
                <w:rFonts w:ascii="Times New Roman" w:hAnsi="Times New Roman" w:cs="Times New Roman"/>
                <w:i w:val="0"/>
                <w:sz w:val="24"/>
                <w:szCs w:val="24"/>
              </w:rPr>
              <w:t>Схемы, модели.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Художественная литература для детей  и методическая литература для родителей и педагогов</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журнал «Деточки», «Семь нянек» и др.)</w:t>
            </w:r>
          </w:p>
          <w:p w:rsidR="009A026A" w:rsidRPr="009A026A" w:rsidRDefault="009A026A" w:rsidP="009A026A">
            <w:pPr>
              <w:spacing w:line="240" w:lineRule="auto"/>
              <w:jc w:val="both"/>
              <w:rPr>
                <w:rFonts w:ascii="Times New Roman" w:hAnsi="Times New Roman" w:cs="Times New Roman"/>
                <w:i w:val="0"/>
                <w:color w:val="FF6600"/>
                <w:sz w:val="24"/>
                <w:szCs w:val="24"/>
              </w:rPr>
            </w:pPr>
            <w:r w:rsidRPr="009A026A">
              <w:rPr>
                <w:rFonts w:ascii="Times New Roman" w:hAnsi="Times New Roman" w:cs="Times New Roman"/>
                <w:i w:val="0"/>
                <w:sz w:val="24"/>
                <w:szCs w:val="24"/>
              </w:rPr>
              <w:t>Информационные стенды «Права ребенка», «Пожарная безопасность», «ПДД – наши друзья!» «ОБЖ»</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Познавательное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оборудована мини-лаборатория «Лаборатория Почемучки».</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 оборудования для исследовательской экспериментальной деятельности в каждой возрастной группе: лупы, компас, магниты, магнитные доски, часы, весы, сантиметр, рулетка, колбы, спиртовка, микроскоп, глобус, карты, коврографы и др.</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игр с водой и песком.</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«Мир в картинках».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экологии, ознакомлению с окружающим.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Карта мира, Ростовской области, города Новочеркасска, детские атласы и энциклопедии, календари, дневники наблюдений. Кроссворды, головоломки, ребусы и т.д. Развивающие игры                      В.В. Воскобовича,  Б.П. Никитина            и т.д.</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для родителей.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«Волшебный сундучок»                                с природным и бросовым материал.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Детский журнал                    «Коллекция идей».</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t>Речевое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 каждой группе оборудованы детские библиотеки. </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коврографы.  </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«Рассказы по картинкам».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развитию речи. Книжки-самоделки, наборы открыток, игры для развития речевого дыхания, наборы предметных картинок, мягкие игрушки. Кроссворды, головоломки, ребусы и т.д.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папки-передвижки для родителей. </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Художественно – эстетическое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Музыкальный зал, музыкальные уголки и  уголки творчества в  каждой возрастной  группе. В холле оформлена галерея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детских работ.</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Театральные костюмы и декорации,  музыкальный центр, большие и маленькие ширмы, детские музыкальные инструменты, различные виды кукольных театров (театр ростовых кукол, перчаточный, настольный, театр кукол нагапите и др.), мольберты, магнитно-маркерная доска, экран, видеотека.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 музыкально-дидактические игры.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Образцы, схемы и модели по изобразительной, театрализованной  деятельности, конструированию и художественному труду.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Обучающие тематические раскраски для совершенствования техники рисования.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Тематические плакаты для обогащения восприятия детей, уточнения их представлений.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Оформлен стенд «Музыкальные картинки».</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Игровая деятельность</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Созданы игровые уголки в каждой возрастной группе с учетом полоролевых особенностей. </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Наборы мягкой игровой мебели,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сюжетно-ролевых игр: «Семья», «Больница», «Магазин», «Автобус», «Гримерная», «Ателье», «Парикмахерская» «Почта».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Объемные мягкие  модули, игрушки (машины, куклы и др.), конструкторы и строительные наборы,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настольно-печатные игры, музыкальные инструменты, оборудование и принадлежности для игр с водой и песком, спортивный инвентарь, ширмы для кукольного театра и различные виды театра.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Макет улицы города.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Сенсорные настенные коврики с аппликациями, напольная дидактическая «Черепаха»,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развивающие, дидактические игры и игрушки.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«Волшебные сундучки»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(с различными материалами и предметами-заместителями).</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9A026A" w:rsidRPr="009A026A" w:rsidRDefault="009A026A" w:rsidP="009A026A">
      <w:pPr>
        <w:spacing w:line="240" w:lineRule="auto"/>
        <w:jc w:val="both"/>
        <w:rPr>
          <w:rFonts w:ascii="Times New Roman" w:eastAsia="Calibri" w:hAnsi="Times New Roman" w:cs="Times New Roman"/>
          <w:i w:val="0"/>
          <w:iCs w:val="0"/>
          <w:sz w:val="24"/>
          <w:szCs w:val="24"/>
          <w:lang w:eastAsia="en-US"/>
        </w:rPr>
      </w:pPr>
      <w:r w:rsidRPr="009A026A">
        <w:rPr>
          <w:rFonts w:ascii="Times New Roman" w:eastAsia="Calibri" w:hAnsi="Times New Roman" w:cs="Times New Roman"/>
          <w:i w:val="0"/>
          <w:sz w:val="24"/>
          <w:szCs w:val="24"/>
          <w:lang w:eastAsia="en-US"/>
        </w:rPr>
        <w:t xml:space="preserve">       На территории МБДОУ выделены тематические зоны: 8 групповых участков с прогулочными верандами и игровым оборудованием для сюжетно-ролевых игр, спортивная площадка№1 (для развития основных видов движений), спортивная площадка №2 (для спортивной игры «Футбол»), цветники.</w:t>
      </w:r>
    </w:p>
    <w:tbl>
      <w:tblPr>
        <w:tblW w:w="12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572"/>
        <w:gridCol w:w="1795"/>
        <w:gridCol w:w="1346"/>
        <w:gridCol w:w="1570"/>
        <w:gridCol w:w="3426"/>
      </w:tblGrid>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участка территории</w:t>
            </w:r>
          </w:p>
        </w:tc>
        <w:tc>
          <w:tcPr>
            <w:tcW w:w="1572" w:type="dxa"/>
            <w:shd w:val="clear" w:color="auto" w:fill="auto"/>
          </w:tcPr>
          <w:p w:rsidR="00E86E72" w:rsidRPr="009A026A" w:rsidRDefault="00E86E72" w:rsidP="00E86E72">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79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34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342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Подготовительная  </w:t>
            </w:r>
          </w:p>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 школе</w:t>
            </w:r>
          </w:p>
        </w:tc>
      </w:tr>
      <w:tr w:rsidR="00E86E72" w:rsidRPr="009A026A" w:rsidTr="00E86E72">
        <w:trPr>
          <w:trHeight w:val="324"/>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8 групповых участков с прогулочными верандами и игровым оборудованием для сюжетно-ролевых игр  </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38"/>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lastRenderedPageBreak/>
              <w:t>Спортивная площадка№1                               (для развития основных видов движений)</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Спортивная площадка №2 (для игры «Футбол»)</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43"/>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Цветники</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A964D9" w:rsidRPr="00705510" w:rsidRDefault="009A026A" w:rsidP="00705510">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 xml:space="preserve">         Вывод: </w:t>
      </w:r>
      <w:r w:rsidRPr="009A026A">
        <w:rPr>
          <w:rFonts w:ascii="Times New Roman" w:hAnsi="Times New Roman" w:cs="Times New Roman"/>
          <w:i w:val="0"/>
          <w:sz w:val="24"/>
          <w:szCs w:val="24"/>
        </w:rPr>
        <w:t>В настоящее время созданная образовательная среда, которая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r w:rsidRPr="009A026A">
        <w:rPr>
          <w:rFonts w:ascii="Times New Roman" w:hAnsi="Times New Roman" w:cs="Times New Roman"/>
          <w:b/>
          <w:i w:val="0"/>
          <w:sz w:val="24"/>
          <w:szCs w:val="24"/>
        </w:rPr>
        <w:t xml:space="preserve"> </w:t>
      </w:r>
      <w:r w:rsidRPr="009A026A">
        <w:rPr>
          <w:rFonts w:ascii="Times New Roman" w:hAnsi="Times New Roman" w:cs="Times New Roman"/>
          <w:i w:val="0"/>
          <w:sz w:val="24"/>
          <w:szCs w:val="24"/>
        </w:rPr>
        <w:t>В детском саду развивающая предметно-пространственная среда соответствует интересам детей, периодически дополняется и обновляется с учетом «зоны ближайшего развития» воспитанников.</w:t>
      </w:r>
    </w:p>
    <w:p w:rsidR="00AC2A69" w:rsidRDefault="000828B9" w:rsidP="00AC2A69">
      <w:pPr>
        <w:spacing w:after="0" w:line="240" w:lineRule="auto"/>
        <w:jc w:val="center"/>
        <w:rPr>
          <w:rFonts w:ascii="Times New Roman" w:hAnsi="Times New Roman" w:cs="Times New Roman"/>
          <w:b/>
          <w:bCs/>
          <w:i w:val="0"/>
          <w:color w:val="00B050"/>
          <w:sz w:val="24"/>
          <w:szCs w:val="24"/>
          <w:u w:val="single"/>
        </w:rPr>
      </w:pPr>
      <w:r w:rsidRPr="000828B9">
        <w:rPr>
          <w:rFonts w:ascii="Times New Roman" w:hAnsi="Times New Roman" w:cs="Times New Roman"/>
          <w:b/>
          <w:i w:val="0"/>
          <w:color w:val="00B050"/>
          <w:sz w:val="24"/>
          <w:szCs w:val="24"/>
          <w:u w:val="single"/>
        </w:rPr>
        <w:t xml:space="preserve">3.3. </w:t>
      </w:r>
      <w:r w:rsidR="00ED2DAD" w:rsidRPr="000828B9">
        <w:rPr>
          <w:rFonts w:ascii="Times New Roman" w:hAnsi="Times New Roman" w:cs="Times New Roman"/>
          <w:b/>
          <w:i w:val="0"/>
          <w:color w:val="00B050"/>
          <w:sz w:val="24"/>
          <w:szCs w:val="24"/>
          <w:u w:val="single"/>
        </w:rPr>
        <w:t>Электронные ресурсы, технические средства обучения</w:t>
      </w:r>
      <w:r w:rsidR="00AC2A69">
        <w:rPr>
          <w:rFonts w:ascii="Times New Roman" w:hAnsi="Times New Roman" w:cs="Times New Roman"/>
          <w:b/>
          <w:i w:val="0"/>
          <w:color w:val="00B050"/>
          <w:sz w:val="24"/>
          <w:szCs w:val="24"/>
          <w:u w:val="single"/>
        </w:rPr>
        <w:t xml:space="preserve">                                                                                                                                        </w:t>
      </w:r>
      <w:r w:rsidR="00AC2A69" w:rsidRPr="00F24E5D">
        <w:rPr>
          <w:rFonts w:ascii="Times New Roman" w:hAnsi="Times New Roman" w:cs="Times New Roman"/>
          <w:b/>
          <w:bCs/>
          <w:i w:val="0"/>
          <w:color w:val="00B050"/>
          <w:sz w:val="24"/>
          <w:szCs w:val="24"/>
          <w:u w:val="single"/>
        </w:rPr>
        <w:t>Использование ИКТ в работе с педагогами, родителями, образовательной работе с детьми</w:t>
      </w:r>
    </w:p>
    <w:p w:rsidR="00ED2DAD" w:rsidRDefault="00ED2DAD" w:rsidP="000828B9">
      <w:pPr>
        <w:spacing w:after="0" w:line="240" w:lineRule="auto"/>
        <w:jc w:val="center"/>
        <w:rPr>
          <w:rFonts w:ascii="Times New Roman" w:hAnsi="Times New Roman" w:cs="Times New Roman"/>
          <w:b/>
          <w:i w:val="0"/>
          <w:color w:val="00B050"/>
          <w:sz w:val="24"/>
          <w:szCs w:val="24"/>
          <w:u w:val="single"/>
        </w:rPr>
      </w:pPr>
    </w:p>
    <w:p w:rsidR="00AC2A69" w:rsidRDefault="00AC2A69" w:rsidP="000828B9">
      <w:pPr>
        <w:spacing w:after="0" w:line="240" w:lineRule="auto"/>
        <w:jc w:val="center"/>
        <w:rPr>
          <w:rFonts w:ascii="Times New Roman" w:hAnsi="Times New Roman" w:cs="Times New Roman"/>
          <w:b/>
          <w:i w:val="0"/>
          <w:color w:val="00B050"/>
          <w:sz w:val="24"/>
          <w:szCs w:val="24"/>
          <w:u w:val="single"/>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499"/>
        <w:gridCol w:w="5456"/>
        <w:gridCol w:w="5245"/>
      </w:tblGrid>
      <w:tr w:rsidR="00AC2A69" w:rsidRPr="003615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Наименование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Количество</w:t>
            </w:r>
          </w:p>
        </w:tc>
        <w:tc>
          <w:tcPr>
            <w:tcW w:w="5456"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bCs/>
                <w:i w:val="0"/>
                <w:sz w:val="24"/>
                <w:szCs w:val="24"/>
              </w:rPr>
              <w:t>Используемые программы, технологии,                               мультимедийные презентации</w:t>
            </w:r>
            <w:r w:rsidRPr="00AC2A69">
              <w:rPr>
                <w:rFonts w:ascii="Times New Roman" w:hAnsi="Times New Roman" w:cs="Times New Roman"/>
                <w:b/>
                <w:i w:val="0"/>
                <w:sz w:val="24"/>
                <w:szCs w:val="24"/>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Направления деятельности</w:t>
            </w:r>
          </w:p>
        </w:tc>
      </w:tr>
      <w:tr w:rsidR="00AC2A69" w:rsidRPr="00CB08AF" w:rsidTr="00AC2A69">
        <w:trPr>
          <w:trHeight w:val="502"/>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Компьютеры/</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ноутбуки/планшеты:</w:t>
            </w: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8B78B2">
            <w:pPr>
              <w:numPr>
                <w:ilvl w:val="0"/>
                <w:numId w:val="11"/>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t>для работы педагогов</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9</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8B78B2">
            <w:pPr>
              <w:numPr>
                <w:ilvl w:val="0"/>
                <w:numId w:val="20"/>
              </w:numPr>
              <w:tabs>
                <w:tab w:val="left" w:pos="720"/>
              </w:tabs>
              <w:snapToGrid w:val="0"/>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Power Point;</w:t>
            </w:r>
          </w:p>
          <w:p w:rsidR="00AC2A69" w:rsidRPr="00AC2A69" w:rsidRDefault="00AC2A69" w:rsidP="008B78B2">
            <w:pPr>
              <w:numPr>
                <w:ilvl w:val="0"/>
                <w:numId w:val="20"/>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Publisher;</w:t>
            </w:r>
          </w:p>
          <w:p w:rsidR="00AC2A69" w:rsidRPr="00AC2A69" w:rsidRDefault="00AC2A69" w:rsidP="008B78B2">
            <w:pPr>
              <w:numPr>
                <w:ilvl w:val="0"/>
                <w:numId w:val="20"/>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2007;</w:t>
            </w:r>
          </w:p>
          <w:p w:rsidR="00AC2A69" w:rsidRPr="00AC2A69" w:rsidRDefault="00AC2A69" w:rsidP="008B78B2">
            <w:pPr>
              <w:numPr>
                <w:ilvl w:val="0"/>
                <w:numId w:val="20"/>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Excel;</w:t>
            </w:r>
          </w:p>
          <w:p w:rsidR="00AC2A69" w:rsidRPr="00AC2A69" w:rsidRDefault="00AC2A69" w:rsidP="008B78B2">
            <w:pPr>
              <w:numPr>
                <w:ilvl w:val="0"/>
                <w:numId w:val="20"/>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Мультимедийные презентации:</w:t>
            </w: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i w:val="0"/>
                <w:sz w:val="24"/>
                <w:szCs w:val="24"/>
              </w:rPr>
              <w:t>1. Серия презентаций «</w:t>
            </w:r>
            <w:r w:rsidRPr="00AC2A69">
              <w:rPr>
                <w:rFonts w:ascii="Times New Roman" w:hAnsi="Times New Roman" w:cs="Times New Roman"/>
                <w:bCs/>
                <w:i w:val="0"/>
                <w:sz w:val="24"/>
                <w:szCs w:val="24"/>
              </w:rPr>
              <w:t>Нормативно-правовое обеспечение образовательного процесса».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lastRenderedPageBreak/>
              <w:t xml:space="preserve">2. Серия презентаций «Материалы Управление ГИБДД ГУВД по Рост. Обл. по БДД для ДОУ». </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3.Диск  «Страна умных игр». Опыт работы МДОУ д/с №12 г. Сосновый бор Ленинградской области.</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bCs/>
                <w:i w:val="0"/>
                <w:iCs w:val="0"/>
                <w:sz w:val="24"/>
                <w:szCs w:val="24"/>
              </w:rPr>
              <w:t xml:space="preserve">4.Серия презентаций «Вместе весело играть» </w:t>
            </w:r>
            <w:r w:rsidRPr="00AC2A69">
              <w:rPr>
                <w:rFonts w:ascii="Times New Roman" w:hAnsi="Times New Roman" w:cs="Times New Roman"/>
                <w:bCs/>
                <w:i w:val="0"/>
                <w:sz w:val="24"/>
                <w:szCs w:val="24"/>
              </w:rPr>
              <w:t>(мультимедийный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6.Серия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7.Мультимедийная энциклопедия (диск) «Волшебный мир ОРИГАМИ» (создание сюжета сказки с помощью оригами). Издается компанией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8. Мультимедийная энциклопедия (диск) «Школа </w:t>
            </w:r>
            <w:r w:rsidRPr="00AC2A69">
              <w:rPr>
                <w:rFonts w:ascii="Times New Roman" w:hAnsi="Times New Roman" w:cs="Times New Roman"/>
                <w:i w:val="0"/>
                <w:sz w:val="24"/>
                <w:szCs w:val="24"/>
              </w:rPr>
              <w:lastRenderedPageBreak/>
              <w:t>маленького художника». Обучающие видеоролики от профессионального художника-педагога. Издается компание</w:t>
            </w:r>
            <w:r>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9. Мультимедийная энциклопедия (диск) «Мастерская Пластилинкина». Обучающие видеоролики от профессионального художника-педагога. Издается компанией «Бука Софт», г. Екатеринбург.</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и изучение нормативно-правовых документов, регулирующих работу ДОУ.</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Социально-коммуникативное:</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Изучение опыта работы ДОУ области по ПДД с детьми дошкольного возраста.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с опытом работы по игровому взаимодействию педагогов с детьми.</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Информация о системе работы с детьми по данному  направлению в ДОУ.</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Познавательное:</w:t>
            </w:r>
          </w:p>
          <w:p w:rsidR="00AC2A69" w:rsidRPr="00AC2A69"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«Ребенок в семье и сообществе, патриотическое воспитание».</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использованию игровых методов для  развития </w:t>
            </w:r>
            <w:r w:rsidRPr="00AC2A69">
              <w:rPr>
                <w:rFonts w:ascii="Times New Roman" w:hAnsi="Times New Roman" w:cs="Times New Roman"/>
                <w:i w:val="0"/>
                <w:sz w:val="24"/>
                <w:szCs w:val="24"/>
              </w:rPr>
              <w:lastRenderedPageBreak/>
              <w:t xml:space="preserve">ребенка посредством «Оригами». </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рисования. </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sz w:val="24"/>
                <w:szCs w:val="24"/>
              </w:rPr>
            </w:pPr>
          </w:p>
          <w:p w:rsidR="00AC2A69" w:rsidRPr="00B50AEF"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лепки. </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i w:val="0"/>
                <w:sz w:val="24"/>
                <w:szCs w:val="24"/>
              </w:rPr>
              <w:t>Повышение квалификации педагогов</w:t>
            </w:r>
            <w:r w:rsidRPr="00AC2A69">
              <w:rPr>
                <w:rFonts w:ascii="Times New Roman" w:hAnsi="Times New Roman" w:cs="Times New Roman"/>
                <w:bCs/>
                <w:i w:val="0"/>
                <w:sz w:val="24"/>
                <w:szCs w:val="24"/>
              </w:rPr>
              <w:t xml:space="preserve"> по ознакомлению с методикой изготовления базовых деталей для лепки, как правильно лепить машины, самолеты, животных и др.</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8B78B2">
            <w:pPr>
              <w:numPr>
                <w:ilvl w:val="0"/>
                <w:numId w:val="11"/>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с детьми</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6</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sz w:val="24"/>
                <w:szCs w:val="24"/>
              </w:rPr>
              <w:t>1.</w:t>
            </w:r>
            <w:r w:rsidRPr="00AC2A69">
              <w:rPr>
                <w:rFonts w:ascii="Times New Roman" w:hAnsi="Times New Roman" w:cs="Times New Roman"/>
                <w:bCs/>
                <w:i w:val="0"/>
                <w:iCs w:val="0"/>
                <w:sz w:val="24"/>
                <w:szCs w:val="24"/>
              </w:rPr>
              <w:t xml:space="preserve"> 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2. Диск «Поиграйка» (антология). Азбука, арифметика, окружающий мир и др. Москва: Изготовитель: ООО «Эпик</w:t>
            </w:r>
            <w:r w:rsidR="00422AEE">
              <w:rPr>
                <w:rFonts w:ascii="Times New Roman" w:hAnsi="Times New Roman" w:cs="Times New Roman"/>
                <w:i w:val="0"/>
                <w:sz w:val="24"/>
                <w:szCs w:val="24"/>
              </w:rPr>
              <w:t>тан».</w:t>
            </w:r>
          </w:p>
          <w:p w:rsidR="00AC2A69" w:rsidRPr="00AC2A69" w:rsidRDefault="00AC2A69" w:rsidP="00422AEE">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3.Серия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4. Познавательная энциклопедия (диск) «Как </w:t>
            </w:r>
            <w:r w:rsidRPr="00AC2A69">
              <w:rPr>
                <w:rFonts w:ascii="Times New Roman" w:hAnsi="Times New Roman" w:cs="Times New Roman"/>
                <w:i w:val="0"/>
                <w:sz w:val="24"/>
                <w:szCs w:val="24"/>
              </w:rPr>
              <w:lastRenderedPageBreak/>
              <w:t>защитить ребенка» (ребенок и улица, выходя на улицу, я гуляю во дво</w:t>
            </w:r>
            <w:r w:rsidR="00422AEE">
              <w:rPr>
                <w:rFonts w:ascii="Times New Roman" w:hAnsi="Times New Roman" w:cs="Times New Roman"/>
                <w:i w:val="0"/>
                <w:sz w:val="24"/>
                <w:szCs w:val="24"/>
              </w:rPr>
              <w:t>ре, я потерялся).</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5.Мультимедийная энциклопедия (диск) «Волшебный мир ОРИГАМИ» (создание сюжета сказки с помощью оригами). Издается компанией «Бука Софт», г. Екате</w:t>
            </w:r>
            <w:r w:rsidR="00422AEE">
              <w:rPr>
                <w:rFonts w:ascii="Times New Roman" w:hAnsi="Times New Roman" w:cs="Times New Roman"/>
                <w:i w:val="0"/>
                <w:sz w:val="24"/>
                <w:szCs w:val="24"/>
              </w:rPr>
              <w:t>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6. Мультимедийная энциклопедия (диск) «Школа маленького художника».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 Мультимедийная энциклопедия (диск) «Мастерская                Пластилинкина».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i w:val="0"/>
                <w:sz w:val="24"/>
                <w:szCs w:val="24"/>
              </w:rPr>
              <w:t>8.Серия презентаций «Я расту!»</w:t>
            </w:r>
            <w:r w:rsidRPr="00AC2A69">
              <w:rPr>
                <w:rFonts w:ascii="Times New Roman" w:hAnsi="Times New Roman" w:cs="Times New Roman"/>
                <w:bCs/>
                <w:i w:val="0"/>
                <w:iCs w:val="0"/>
                <w:sz w:val="24"/>
                <w:szCs w:val="24"/>
              </w:rPr>
              <w:t xml:space="preserve"> (мультимедийный банк МБДОУ детского сада №9).</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422AEE">
            <w:pPr>
              <w:snapToGrid w:val="0"/>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Познавательное: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ФЭМП.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Социально-коммуникативное:</w:t>
            </w: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Обучение основам безопасности жизнедеятельности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Развитие продуктивной 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Физическое:</w:t>
            </w:r>
          </w:p>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rPr>
              <w:t>Освоение основных видов движений. Ф</w:t>
            </w:r>
            <w:r w:rsidRPr="00AC2A69">
              <w:rPr>
                <w:rFonts w:ascii="Times New Roman" w:hAnsi="Times New Roman" w:cs="Times New Roman"/>
                <w:i w:val="0"/>
                <w:sz w:val="24"/>
                <w:szCs w:val="24"/>
                <w:lang w:eastAsia="he-IL" w:bidi="he-IL"/>
              </w:rPr>
              <w:t>ормирование начальных представлений о здоровом образе жизни.</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8B78B2">
            <w:pPr>
              <w:numPr>
                <w:ilvl w:val="0"/>
                <w:numId w:val="11"/>
              </w:numPr>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административно-хозяйственных служб</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5</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«1С: Предприятие».</w:t>
            </w:r>
          </w:p>
          <w:p w:rsidR="00AC2A69" w:rsidRPr="00AC2A69" w:rsidRDefault="00AC2A69" w:rsidP="00BD19C3">
            <w:pPr>
              <w:tabs>
                <w:tab w:val="left" w:pos="720"/>
              </w:tabs>
              <w:ind w:left="360"/>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Оперативное получение и обобщение информации об образовательно-воспитательном процессе для принятия управленческих решений; ведение личных дел сотрудников, детей; для оперативных отчетов; мониторинга движения воспитанников; создание системы документооборота ДОУ; автоматизированное составление отчетности и т. д.</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Мультимедийное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8B78B2">
            <w:pPr>
              <w:numPr>
                <w:ilvl w:val="0"/>
                <w:numId w:val="20"/>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 xml:space="preserve">Замена традиционного изложения и демонстрации информации на интерактивное; сопровождение занятия полноценными видеофильмами, аудиоинформацией, электронными             материалами, </w:t>
            </w:r>
            <w:r w:rsidRPr="00AC2A69">
              <w:rPr>
                <w:rFonts w:ascii="Times New Roman" w:hAnsi="Times New Roman" w:cs="Times New Roman"/>
                <w:i w:val="0"/>
                <w:sz w:val="24"/>
                <w:szCs w:val="24"/>
                <w:lang w:val="en-US"/>
              </w:rPr>
              <w:t>on</w:t>
            </w:r>
            <w:r w:rsidRPr="00AC2A69">
              <w:rPr>
                <w:rFonts w:ascii="Times New Roman" w:hAnsi="Times New Roman" w:cs="Times New Roman"/>
                <w:i w:val="0"/>
                <w:sz w:val="24"/>
                <w:szCs w:val="24"/>
              </w:rPr>
              <w:t>-</w:t>
            </w:r>
            <w:r w:rsidRPr="00AC2A69">
              <w:rPr>
                <w:rFonts w:ascii="Times New Roman" w:hAnsi="Times New Roman" w:cs="Times New Roman"/>
                <w:i w:val="0"/>
                <w:sz w:val="24"/>
                <w:szCs w:val="24"/>
                <w:lang w:val="en-US"/>
              </w:rPr>
              <w:t>line</w:t>
            </w:r>
            <w:r w:rsidRPr="00AC2A69">
              <w:rPr>
                <w:rFonts w:ascii="Times New Roman" w:hAnsi="Times New Roman" w:cs="Times New Roman"/>
                <w:i w:val="0"/>
                <w:sz w:val="24"/>
                <w:szCs w:val="24"/>
              </w:rPr>
              <w:t xml:space="preserve"> информацией из Интернета или локальной сети.</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Интерактивное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8B78B2">
            <w:pPr>
              <w:numPr>
                <w:ilvl w:val="0"/>
                <w:numId w:val="20"/>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8B78B2">
            <w:pPr>
              <w:numPr>
                <w:ilvl w:val="0"/>
                <w:numId w:val="20"/>
              </w:numPr>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Word 2007;</w:t>
            </w:r>
          </w:p>
          <w:p w:rsidR="00AC2A69" w:rsidRPr="00AC2A69" w:rsidRDefault="00AC2A69" w:rsidP="008B78B2">
            <w:pPr>
              <w:numPr>
                <w:ilvl w:val="0"/>
                <w:numId w:val="20"/>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p w:rsidR="00AC2A69" w:rsidRPr="00AC2A69" w:rsidRDefault="00AC2A69" w:rsidP="00BD19C3">
            <w:pPr>
              <w:jc w:val="both"/>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shd w:val="clear" w:color="auto" w:fill="FFFFFF"/>
              </w:rPr>
              <w:t>Возможность работы не менее четырех пользователей одновременно. Возможность письма и рисования, выбор цвета, вида и толщины линий. Возможность перемещения, поворота, увеличения, уменьшения объектов. Возможность работы с набором электронных математических инструментов (циркуль, угольник, линейка, транспортир). Возможность работы с функцией распознавания рукописного текста на русском и английском языке. Наличие функций записи видеофрагмента действий, выполняемых на экране, сохранения и воспроизведения этих фрагментов. Коллекция ("галерея") готовых цифровых шаблонов. Возможность добавлять новые объекты в "галерею".</w:t>
            </w:r>
          </w:p>
        </w:tc>
      </w:tr>
    </w:tbl>
    <w:p w:rsidR="00ED2DAD" w:rsidRPr="00F24E5D" w:rsidRDefault="00ED2DAD" w:rsidP="00641625">
      <w:pPr>
        <w:spacing w:after="0" w:line="240" w:lineRule="atLeast"/>
        <w:rPr>
          <w:rFonts w:ascii="Times New Roman" w:eastAsia="Times New Roman" w:hAnsi="Times New Roman" w:cs="Times New Roman"/>
          <w:color w:val="000000"/>
          <w:sz w:val="28"/>
          <w:szCs w:val="28"/>
          <w:u w:val="single"/>
        </w:rPr>
      </w:pPr>
    </w:p>
    <w:p w:rsidR="009D6F8A" w:rsidRPr="00C7457C" w:rsidRDefault="00AC2A69" w:rsidP="009D6F8A">
      <w:pPr>
        <w:shd w:val="clear" w:color="auto" w:fill="FFFFFF"/>
        <w:spacing w:before="100" w:beforeAutospacing="1" w:after="100" w:afterAutospacing="1" w:line="240" w:lineRule="auto"/>
        <w:jc w:val="center"/>
        <w:rPr>
          <w:rFonts w:ascii="Times New Roman" w:eastAsia="Times New Roman" w:hAnsi="Times New Roman" w:cs="Times New Roman"/>
          <w:i w:val="0"/>
          <w:color w:val="00B050"/>
          <w:sz w:val="24"/>
          <w:szCs w:val="24"/>
          <w:u w:val="single"/>
        </w:rPr>
      </w:pPr>
      <w:r>
        <w:rPr>
          <w:rFonts w:ascii="Times New Roman" w:eastAsia="Times New Roman" w:hAnsi="Times New Roman" w:cs="Times New Roman"/>
          <w:b/>
          <w:bCs/>
          <w:i w:val="0"/>
          <w:color w:val="00B050"/>
          <w:sz w:val="24"/>
          <w:szCs w:val="24"/>
          <w:u w:val="single"/>
        </w:rPr>
        <w:t>3.4</w:t>
      </w:r>
      <w:r w:rsidR="00497828">
        <w:rPr>
          <w:rFonts w:ascii="Times New Roman" w:eastAsia="Times New Roman" w:hAnsi="Times New Roman" w:cs="Times New Roman"/>
          <w:b/>
          <w:bCs/>
          <w:i w:val="0"/>
          <w:color w:val="00B050"/>
          <w:sz w:val="24"/>
          <w:szCs w:val="24"/>
          <w:u w:val="single"/>
        </w:rPr>
        <w:t xml:space="preserve">. </w:t>
      </w:r>
      <w:r w:rsidR="009D6F8A" w:rsidRPr="00C7457C">
        <w:rPr>
          <w:rFonts w:ascii="Times New Roman" w:eastAsia="Times New Roman" w:hAnsi="Times New Roman" w:cs="Times New Roman"/>
          <w:b/>
          <w:bCs/>
          <w:i w:val="0"/>
          <w:color w:val="00B050"/>
          <w:sz w:val="24"/>
          <w:szCs w:val="24"/>
          <w:u w:val="single"/>
        </w:rPr>
        <w:t>Качество и орг</w:t>
      </w:r>
      <w:r w:rsidR="009A1BFE">
        <w:rPr>
          <w:rFonts w:ascii="Times New Roman" w:eastAsia="Times New Roman" w:hAnsi="Times New Roman" w:cs="Times New Roman"/>
          <w:b/>
          <w:bCs/>
          <w:i w:val="0"/>
          <w:color w:val="00B050"/>
          <w:sz w:val="24"/>
          <w:szCs w:val="24"/>
          <w:u w:val="single"/>
        </w:rPr>
        <w:t>анизация питания в детском саду</w:t>
      </w:r>
      <w:r w:rsidR="004D5CC9" w:rsidRPr="00C7457C">
        <w:rPr>
          <w:i w:val="0"/>
          <w:noProof/>
          <w:color w:val="00B050"/>
          <w:sz w:val="24"/>
          <w:szCs w:val="24"/>
          <w:u w:val="single"/>
        </w:rPr>
        <w:t xml:space="preserve"> </w:t>
      </w:r>
    </w:p>
    <w:p w:rsidR="00C87498" w:rsidRPr="00C87498" w:rsidRDefault="009D6F8A" w:rsidP="00C87498">
      <w:pPr>
        <w:pStyle w:val="ab"/>
        <w:jc w:val="both"/>
        <w:rPr>
          <w:rFonts w:ascii="Times New Roman" w:hAnsi="Times New Roman" w:cs="Times New Roman"/>
          <w:i w:val="0"/>
          <w:sz w:val="24"/>
          <w:szCs w:val="24"/>
        </w:rPr>
      </w:pPr>
      <w:r w:rsidRPr="00C87498">
        <w:rPr>
          <w:rFonts w:ascii="Times New Roman" w:hAnsi="Times New Roman" w:cs="Times New Roman"/>
          <w:i w:val="0"/>
          <w:color w:val="052635"/>
          <w:sz w:val="24"/>
          <w:szCs w:val="24"/>
        </w:rPr>
        <w:t xml:space="preserve">   </w:t>
      </w:r>
      <w:r w:rsidR="00B349E2" w:rsidRPr="00C87498">
        <w:rPr>
          <w:rFonts w:ascii="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 xml:space="preserve"> </w:t>
      </w:r>
      <w:r w:rsidR="00773738">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Питание в МБДОУ организовано в соответствии с Федеральными законами и СанПиН 2.4.1.3049-13,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87498" w:rsidRPr="00C87498" w:rsidRDefault="00C87498" w:rsidP="00C87498">
      <w:pPr>
        <w:pStyle w:val="a6"/>
        <w:spacing w:line="240" w:lineRule="atLeast"/>
        <w:ind w:right="57" w:firstLine="0"/>
        <w:rPr>
          <w:i w:val="0"/>
          <w:sz w:val="24"/>
        </w:rPr>
      </w:pPr>
      <w:r w:rsidRPr="00C87498">
        <w:rPr>
          <w:i w:val="0"/>
          <w:sz w:val="24"/>
        </w:rPr>
        <w:t xml:space="preserve">  </w:t>
      </w:r>
      <w:r w:rsidR="00773738">
        <w:rPr>
          <w:i w:val="0"/>
          <w:sz w:val="24"/>
        </w:rPr>
        <w:t xml:space="preserve">          </w:t>
      </w:r>
      <w:r w:rsidRPr="00C87498">
        <w:rPr>
          <w:i w:val="0"/>
          <w:sz w:val="24"/>
        </w:rPr>
        <w:t xml:space="preserve">В МБДОУ созданы условия для полноценного, сбалансированного </w:t>
      </w:r>
      <w:r w:rsidRPr="00C87498">
        <w:rPr>
          <w:i w:val="0"/>
          <w:color w:val="052635"/>
          <w:sz w:val="24"/>
        </w:rPr>
        <w:t>5- разового</w:t>
      </w:r>
      <w:r>
        <w:rPr>
          <w:i w:val="0"/>
          <w:color w:val="052635"/>
          <w:sz w:val="24"/>
        </w:rPr>
        <w:t xml:space="preserve"> </w:t>
      </w:r>
      <w:r w:rsidRPr="00C87498">
        <w:rPr>
          <w:i w:val="0"/>
          <w:sz w:val="24"/>
        </w:rPr>
        <w:t>питания. Организация рационального питания детей в детском саду основана на соблюдении утвержденных наборов продуктов и примерных меню и осуществляется в соответствии с 10-дневным меню (осенне-зимнее и весенне-летнее)</w:t>
      </w:r>
      <w:r w:rsidRPr="0067078F">
        <w:rPr>
          <w:i w:val="0"/>
          <w:color w:val="052635"/>
          <w:sz w:val="24"/>
        </w:rPr>
        <w:t xml:space="preserve"> </w:t>
      </w:r>
      <w:r>
        <w:rPr>
          <w:i w:val="0"/>
          <w:color w:val="052635"/>
          <w:sz w:val="24"/>
        </w:rPr>
        <w:t>(</w:t>
      </w:r>
      <w:r>
        <w:rPr>
          <w:i w:val="0"/>
          <w:sz w:val="24"/>
        </w:rPr>
        <w:t>«Сборник</w:t>
      </w:r>
      <w:r w:rsidRPr="0067078F">
        <w:rPr>
          <w:i w:val="0"/>
          <w:sz w:val="24"/>
        </w:rPr>
        <w:t xml:space="preserve"> рецептур блюд и кулинарных изделий для питания в дошкольных образовательных </w:t>
      </w:r>
      <w:r w:rsidRPr="0067078F">
        <w:rPr>
          <w:i w:val="0"/>
          <w:sz w:val="24"/>
        </w:rPr>
        <w:lastRenderedPageBreak/>
        <w:t>организациях», под ред. М.П. Могильного и В.А. Тутельяна.-М.:ДеЛи принт, 2012-584с.</w:t>
      </w:r>
      <w:r>
        <w:rPr>
          <w:i w:val="0"/>
          <w:sz w:val="24"/>
        </w:rPr>
        <w:t>)</w:t>
      </w:r>
      <w:r w:rsidRPr="0067078F">
        <w:rPr>
          <w:i w:val="0"/>
          <w:sz w:val="24"/>
        </w:rPr>
        <w:t>, в соответствии с нормами физиологической потребности в энергии и пищевых веществах  для детей дошкольного возраста (не менее 1800 к/кал.</w:t>
      </w:r>
      <w:r>
        <w:rPr>
          <w:i w:val="0"/>
          <w:sz w:val="24"/>
        </w:rPr>
        <w:t xml:space="preserve"> в день)</w:t>
      </w:r>
      <w:r w:rsidRPr="00C87498">
        <w:rPr>
          <w:i w:val="0"/>
          <w:sz w:val="24"/>
        </w:rPr>
        <w:t xml:space="preserve">, с соблюдением основных принципы организации питания: </w:t>
      </w:r>
    </w:p>
    <w:p w:rsidR="00C87498" w:rsidRPr="00C87498" w:rsidRDefault="00C87498" w:rsidP="008B78B2">
      <w:pPr>
        <w:numPr>
          <w:ilvl w:val="0"/>
          <w:numId w:val="22"/>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адекватная энергетическая ценность рационов, соответствующая энергозатратам детей;</w:t>
      </w:r>
    </w:p>
    <w:p w:rsidR="00C87498" w:rsidRPr="00C87498" w:rsidRDefault="00C87498" w:rsidP="008B78B2">
      <w:pPr>
        <w:numPr>
          <w:ilvl w:val="0"/>
          <w:numId w:val="2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сбалансированность рациона питания;</w:t>
      </w:r>
    </w:p>
    <w:p w:rsidR="00C87498" w:rsidRPr="00C87498" w:rsidRDefault="00C87498" w:rsidP="008B78B2">
      <w:pPr>
        <w:numPr>
          <w:ilvl w:val="0"/>
          <w:numId w:val="2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максимальное разнообразие рациона;</w:t>
      </w:r>
    </w:p>
    <w:p w:rsidR="00C87498" w:rsidRPr="00C87498" w:rsidRDefault="00C87498" w:rsidP="008B78B2">
      <w:pPr>
        <w:numPr>
          <w:ilvl w:val="0"/>
          <w:numId w:val="2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высокая технологическая и кулинарная обработка продуктов и блюд, обеспечивающая их вкусовые достоинства и сохранность пищевой ценности;</w:t>
      </w:r>
    </w:p>
    <w:p w:rsidR="00773738" w:rsidRPr="00773738" w:rsidRDefault="00C87498" w:rsidP="008B78B2">
      <w:pPr>
        <w:numPr>
          <w:ilvl w:val="0"/>
          <w:numId w:val="2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учет индивидуальных особенностей детей.</w:t>
      </w:r>
    </w:p>
    <w:p w:rsid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eastAsia="Times New Roman" w:hAnsi="Times New Roman" w:cs="Times New Roman"/>
          <w:i w:val="0"/>
          <w:color w:val="052635"/>
          <w:sz w:val="24"/>
          <w:szCs w:val="24"/>
        </w:rPr>
        <w:t xml:space="preserve">            </w:t>
      </w:r>
      <w:r w:rsidRPr="00773738">
        <w:rPr>
          <w:rFonts w:ascii="Times New Roman" w:eastAsia="Times New Roman" w:hAnsi="Times New Roman" w:cs="Times New Roman"/>
          <w:i w:val="0"/>
          <w:color w:val="052635"/>
          <w:sz w:val="24"/>
          <w:szCs w:val="24"/>
        </w:rPr>
        <w:t xml:space="preserve">В меню предоставлены разнообразные блюда. Между завтраком и обедом в осенне-зимний, весеннее-летний период обязательно даются свежие фрукты, а если нет фруктов, заменяются соком. Проводится обязательная витаминизация 3 блюда. В ежедневный рацион включаются овощи, мясо и молочная продукция. </w:t>
      </w:r>
      <w:r w:rsidRPr="00773738">
        <w:rPr>
          <w:rFonts w:ascii="Times New Roman" w:eastAsia="Times New Roman" w:hAnsi="Times New Roman" w:cs="Times New Roman"/>
          <w:i w:val="0"/>
          <w:color w:val="000000"/>
          <w:sz w:val="24"/>
          <w:szCs w:val="24"/>
        </w:rPr>
        <w:t xml:space="preserve"> Каждый приём пищи осуществляется в соответствии с режимом дня учреждения. Ежедневно родителей информируем об ассортименте питания ребёнка на стенде «Меню». В детском саду разработана картотека блюд, на каждое блюдо имеется технологическая карта.</w:t>
      </w:r>
      <w:r>
        <w:rPr>
          <w:rFonts w:ascii="Times New Roman" w:eastAsia="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Составленное меню позволяет более правильно распределять продукты с учетом их калорийности и химического состава. При составлении меню мы учитываем: нормы питания детей в детском саду; объем порций для детей; нормы потерь при холодной и тепловой обработке продуктов; выход готовых блюд; нормы взаимозаменяемости продуктов при приготовлении блюд. В меню включено большое число разнообразных блюд. Дети, находящиеся в детском саду, получают</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пятиразовое питание, которое состоит из завтрака (20% суточной калорийности), второй завтрак (5% суточной калорийности ), обеда (40% суточной калорийности) и калорийного лёгкого полдника (10%), ужина, составляющий 25% суточной калорийности.</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 xml:space="preserve">В рационе питания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включает в себя только те блюда и кулинарные изделия, которые по </w:t>
      </w:r>
      <w:r>
        <w:rPr>
          <w:rFonts w:ascii="Times New Roman" w:hAnsi="Times New Roman" w:cs="Times New Roman"/>
          <w:i w:val="0"/>
          <w:sz w:val="24"/>
          <w:szCs w:val="24"/>
        </w:rPr>
        <w:t>своим рецептурам и технологиям из</w:t>
      </w:r>
      <w:r w:rsidR="00C87498" w:rsidRPr="00C87498">
        <w:rPr>
          <w:rFonts w:ascii="Times New Roman" w:hAnsi="Times New Roman" w:cs="Times New Roman"/>
          <w:i w:val="0"/>
          <w:sz w:val="24"/>
          <w:szCs w:val="24"/>
        </w:rPr>
        <w:t>готовления соответствуют научно обоснованным гигиеническим требованиям к питанию детей дошкольного возраста.</w:t>
      </w:r>
    </w:p>
    <w:p w:rsidR="00C87498" w:rsidRP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Контроль за организацией питания детей осуществляет бракеражная комиссия МБДОУ, назначаемая ежегодно приказом по детскому саду, ответственный за организацию питания детей в МБДОУ и медицинская сестра. Ежедневно проводится контроль закладки продуктов питания, отслеживается организация питания, культура питания детей.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В МБДОУ соблюдаются санитарные требования к состоянию пищеблока, кладовой продуктов питанию, овощной кладовой, поставляемым продуктам питания, их транспортировке, хранению, приготовлению и раздаче блюд. Ежедневно ведутся журналы бракеража сырой и готовой продукции. Систематически проходит технический осмотр, при необходимости ремонт, технологическое оборудование кладовых, пищеблока.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lastRenderedPageBreak/>
        <w:tab/>
        <w:t xml:space="preserve">Поставка продуктов питания в детский сад осуществляется поставщиками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Необходимо отметить, что в детском саду уделяется большое внимание культуре питания. Педагогами ведётся большая работа с воспитанниками о культуре поведения за столом. </w:t>
      </w:r>
    </w:p>
    <w:p w:rsidR="009D6F8A" w:rsidRPr="00292367" w:rsidRDefault="009D6F8A" w:rsidP="009D6F8A">
      <w:pPr>
        <w:spacing w:after="0" w:line="240" w:lineRule="atLeast"/>
        <w:rPr>
          <w:rFonts w:ascii="Times New Roman" w:eastAsia="Times New Roman" w:hAnsi="Times New Roman" w:cs="Times New Roman"/>
          <w:b/>
          <w:i w:val="0"/>
          <w:color w:val="000000"/>
          <w:sz w:val="24"/>
          <w:szCs w:val="24"/>
        </w:rPr>
      </w:pPr>
      <w:r w:rsidRPr="00292367">
        <w:rPr>
          <w:rFonts w:ascii="Times New Roman" w:eastAsia="Times New Roman" w:hAnsi="Times New Roman" w:cs="Times New Roman"/>
          <w:b/>
          <w:i w:val="0"/>
          <w:color w:val="000000"/>
          <w:sz w:val="24"/>
          <w:szCs w:val="24"/>
        </w:rPr>
        <w:t xml:space="preserve">Поставки продуктов питания в ДОУ осуществляют: </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№5 от 30.12.2016 года на закупку консервы, ИП Анацкая И.А.</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 от 30.12.2016 года на закупку мяса,  ООО «Митро»</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4 от 30.12.2016года на закупку сезонных овощей и фруктов,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№3 от 30.12.2016 года на закупку молочной продукции,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 контракт №10 от 30.12.2016 года на закупку яйцо куриное, ИП Анацкая И.А.</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 контракт № 6 от 30.12.2016 года на закупку курей, ООО «Донское 93»</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8 от 30.12.2016 года на закупку сосисок,  ООО «Донское 93»</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№9 от 30.12.2016 года на закупку хлеба, ООО «ДонХлеб»</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 xml:space="preserve">-контракт №20 от 30.12.2016 года на закупку крупы, ООО «Продпоставки-регион» </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7 от 30.12.2016 года на закупку рыбы, ООО фирма «ДонРО»</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№6/2 от 01.03.2017 года на закупку курей, ООО «Донское 93»</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8/2 от 01. 03.2017 года на закупку сосисок, ООО «Донское 93»</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№10/2 от 01.03.2017 года на закупку яйцо куриное, ИП Анацкая И.А.</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 xml:space="preserve">-контракт №2/2 от 01.03.2017 года на закупку крупы, ООО «Продпоставки-регион» </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№4/2 от 01.03.2017 года на закупку сезонных овощей и фруктов,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3/2 от 01.03.2017 года на закупку молока,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7/2 от 01.03.2017 годана закупку рыбы, ООО фирма «ДонРО»</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1/2 от 01.03.2017 года на закупку мяса, ООО «Митро»</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№18 от 20.04.2017 года на закупку сосисок, ООО «Донское 93»</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№20 от 17.04.2017 года на закупку мяса говядины,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№16 от 07.04.2017 года на закупку птицы, ИП Анацкая И.А.</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№17 от 07.04.2017 года на закупку рыбы, ИП Маланичев В.И.</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№11 от 07.04.2017 года на закупку сезонных овощей и фруктов,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№12 от 07.04.2017 года на закупку крупы,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№19 от 07.04.2017 года на закупку сметаны,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 13 от 07.04.2017 года на закупку творога и сыра,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№21 от</w:t>
      </w:r>
      <w:r w:rsidR="000B4491">
        <w:rPr>
          <w:rFonts w:ascii="Times New Roman" w:eastAsia="Calibri" w:hAnsi="Times New Roman" w:cs="Times New Roman"/>
          <w:i w:val="0"/>
          <w:iCs w:val="0"/>
          <w:sz w:val="24"/>
          <w:szCs w:val="24"/>
        </w:rPr>
        <w:t xml:space="preserve"> 14.</w:t>
      </w:r>
      <w:r w:rsidRPr="008B6805">
        <w:rPr>
          <w:rFonts w:ascii="Times New Roman" w:eastAsia="Calibri" w:hAnsi="Times New Roman" w:cs="Times New Roman"/>
          <w:i w:val="0"/>
          <w:iCs w:val="0"/>
          <w:sz w:val="24"/>
          <w:szCs w:val="24"/>
        </w:rPr>
        <w:t>04.2017 года на закупку молочной продукции, ООО «Поставки продовольствия+»</w:t>
      </w:r>
    </w:p>
    <w:p w:rsidR="008B6805"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 xml:space="preserve">-контракт №15 от 11.04.2017 года на закупку сливочного масла, ООО «Продпоставки-регион» </w:t>
      </w:r>
    </w:p>
    <w:p w:rsidR="001B15F8" w:rsidRPr="008B6805" w:rsidRDefault="008B6805" w:rsidP="008B6805">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8B6805">
        <w:rPr>
          <w:rFonts w:ascii="Times New Roman" w:eastAsia="Calibri" w:hAnsi="Times New Roman" w:cs="Times New Roman"/>
          <w:i w:val="0"/>
          <w:iCs w:val="0"/>
          <w:sz w:val="24"/>
          <w:szCs w:val="24"/>
        </w:rPr>
        <w:t>-контракт №14 от 07.04.2017 года на закупку яйцо куриное, ИП Анацкая И.А.</w:t>
      </w:r>
    </w:p>
    <w:p w:rsidR="00292367" w:rsidRPr="00292367" w:rsidRDefault="001B15F8" w:rsidP="001B15F8">
      <w:pPr>
        <w:spacing w:after="0" w:line="240" w:lineRule="atLeast"/>
        <w:jc w:val="both"/>
        <w:rPr>
          <w:rFonts w:ascii="Times New Roman" w:eastAsia="Times New Roman" w:hAnsi="Times New Roman" w:cs="Times New Roman"/>
          <w:i w:val="0"/>
          <w:sz w:val="24"/>
          <w:szCs w:val="24"/>
        </w:rPr>
      </w:pPr>
      <w:r w:rsidRPr="0067078F">
        <w:rPr>
          <w:rFonts w:ascii="Times New Roman" w:eastAsia="Times New Roman" w:hAnsi="Times New Roman" w:cs="Times New Roman"/>
          <w:i w:val="0"/>
          <w:color w:val="000000"/>
          <w:sz w:val="24"/>
          <w:szCs w:val="24"/>
        </w:rPr>
        <w:lastRenderedPageBreak/>
        <w:t xml:space="preserve">         </w:t>
      </w:r>
      <w:r w:rsidR="009D6F8A" w:rsidRPr="0067078F">
        <w:rPr>
          <w:rFonts w:ascii="Times New Roman" w:eastAsia="Times New Roman" w:hAnsi="Times New Roman" w:cs="Times New Roman"/>
          <w:i w:val="0"/>
          <w:color w:val="000000"/>
          <w:sz w:val="24"/>
          <w:szCs w:val="24"/>
        </w:rPr>
        <w:t xml:space="preserve">Качество привозимых продуктов и приготовленных блюд, правильность хранения и реализации продуктов контролируется  бракеражной комиссией и медицинским персоналом. Пищевые продукты, поступающие в ДОУ, имеют санитарно-эпидемиологическое заключение о соответствии их санитарным требованиям. Контроль закладки продуктов производит специально созданная </w:t>
      </w:r>
      <w:r w:rsidR="009D6F8A" w:rsidRPr="0067078F">
        <w:rPr>
          <w:rFonts w:ascii="Times New Roman" w:eastAsia="Times New Roman" w:hAnsi="Times New Roman" w:cs="Times New Roman"/>
          <w:b/>
          <w:i w:val="0"/>
          <w:color w:val="000000"/>
          <w:sz w:val="24"/>
          <w:szCs w:val="24"/>
        </w:rPr>
        <w:t>бракеражная комиссия</w:t>
      </w:r>
      <w:r w:rsidR="009D6F8A" w:rsidRPr="0067078F">
        <w:rPr>
          <w:rFonts w:ascii="Times New Roman" w:eastAsia="Times New Roman" w:hAnsi="Times New Roman" w:cs="Times New Roman"/>
          <w:i w:val="0"/>
          <w:color w:val="000000"/>
          <w:sz w:val="24"/>
          <w:szCs w:val="24"/>
        </w:rPr>
        <w:t xml:space="preserve">,  в состав которой входят медицинские и педагогические работники учреждения, представители администрации, а именно: Чаусова О.Н. заведующий </w:t>
      </w:r>
      <w:r w:rsidR="0067078F" w:rsidRPr="0067078F">
        <w:rPr>
          <w:rFonts w:ascii="Times New Roman" w:eastAsia="Times New Roman" w:hAnsi="Times New Roman" w:cs="Times New Roman"/>
          <w:i w:val="0"/>
          <w:color w:val="000000"/>
          <w:sz w:val="24"/>
          <w:szCs w:val="24"/>
        </w:rPr>
        <w:t>МБ</w:t>
      </w:r>
      <w:r w:rsidR="009D6F8A" w:rsidRPr="0067078F">
        <w:rPr>
          <w:rFonts w:ascii="Times New Roman" w:eastAsia="Times New Roman" w:hAnsi="Times New Roman" w:cs="Times New Roman"/>
          <w:i w:val="0"/>
          <w:color w:val="000000"/>
          <w:sz w:val="24"/>
          <w:szCs w:val="24"/>
        </w:rPr>
        <w:t xml:space="preserve">ДОУ, Соломенникова В.В., </w:t>
      </w:r>
      <w:r w:rsidR="003976F3">
        <w:rPr>
          <w:rFonts w:ascii="Times New Roman" w:eastAsia="Times New Roman" w:hAnsi="Times New Roman" w:cs="Times New Roman"/>
          <w:i w:val="0"/>
          <w:color w:val="000000"/>
          <w:sz w:val="24"/>
          <w:szCs w:val="24"/>
        </w:rPr>
        <w:t>заместитель заведующего по ВМР</w:t>
      </w:r>
      <w:r w:rsidR="009D6F8A" w:rsidRPr="0067078F">
        <w:rPr>
          <w:rFonts w:ascii="Times New Roman" w:eastAsia="Times New Roman" w:hAnsi="Times New Roman" w:cs="Times New Roman"/>
          <w:i w:val="0"/>
          <w:color w:val="000000"/>
          <w:sz w:val="24"/>
          <w:szCs w:val="24"/>
        </w:rPr>
        <w:t xml:space="preserve">, </w:t>
      </w:r>
      <w:r w:rsidR="003F7037" w:rsidRPr="0067078F">
        <w:rPr>
          <w:rFonts w:ascii="Times New Roman" w:eastAsia="Times New Roman" w:hAnsi="Times New Roman" w:cs="Times New Roman"/>
          <w:i w:val="0"/>
          <w:color w:val="000000"/>
          <w:sz w:val="24"/>
          <w:szCs w:val="24"/>
        </w:rPr>
        <w:t>Цыга</w:t>
      </w:r>
      <w:r w:rsidR="003959F8" w:rsidRPr="0067078F">
        <w:rPr>
          <w:rFonts w:ascii="Times New Roman" w:eastAsia="Times New Roman" w:hAnsi="Times New Roman" w:cs="Times New Roman"/>
          <w:i w:val="0"/>
          <w:color w:val="000000"/>
          <w:sz w:val="24"/>
          <w:szCs w:val="24"/>
        </w:rPr>
        <w:t>нкова Г</w:t>
      </w:r>
      <w:r w:rsidR="003959F8" w:rsidRPr="0067078F">
        <w:rPr>
          <w:rFonts w:ascii="Times New Roman" w:eastAsia="Times New Roman" w:hAnsi="Times New Roman" w:cs="Times New Roman"/>
          <w:i w:val="0"/>
          <w:sz w:val="24"/>
          <w:szCs w:val="24"/>
        </w:rPr>
        <w:t>.Н.</w:t>
      </w:r>
      <w:r w:rsidR="009D6F8A" w:rsidRPr="0067078F">
        <w:rPr>
          <w:rFonts w:ascii="Times New Roman" w:eastAsia="Times New Roman" w:hAnsi="Times New Roman" w:cs="Times New Roman"/>
          <w:i w:val="0"/>
          <w:sz w:val="24"/>
          <w:szCs w:val="24"/>
        </w:rPr>
        <w:t xml:space="preserve"> </w:t>
      </w:r>
      <w:r w:rsidR="003959F8" w:rsidRPr="0067078F">
        <w:rPr>
          <w:rFonts w:ascii="Times New Roman" w:eastAsia="Times New Roman" w:hAnsi="Times New Roman" w:cs="Times New Roman"/>
          <w:i w:val="0"/>
          <w:sz w:val="24"/>
          <w:szCs w:val="24"/>
        </w:rPr>
        <w:t>зам. зав. по АХ</w:t>
      </w:r>
      <w:r w:rsidR="00C57C0E" w:rsidRPr="0067078F">
        <w:rPr>
          <w:rFonts w:ascii="Times New Roman" w:eastAsia="Times New Roman" w:hAnsi="Times New Roman" w:cs="Times New Roman"/>
          <w:i w:val="0"/>
          <w:sz w:val="24"/>
          <w:szCs w:val="24"/>
        </w:rPr>
        <w:t>Р</w:t>
      </w:r>
      <w:r w:rsidR="009D6F8A" w:rsidRPr="0067078F">
        <w:rPr>
          <w:rFonts w:ascii="Times New Roman" w:eastAsia="Times New Roman" w:hAnsi="Times New Roman" w:cs="Times New Roman"/>
          <w:i w:val="0"/>
          <w:sz w:val="24"/>
          <w:szCs w:val="24"/>
        </w:rPr>
        <w:t xml:space="preserve">, </w:t>
      </w:r>
      <w:r w:rsidR="009D6F8A" w:rsidRPr="0067078F">
        <w:rPr>
          <w:rFonts w:ascii="Times New Roman" w:eastAsia="Times New Roman" w:hAnsi="Times New Roman" w:cs="Times New Roman"/>
          <w:i w:val="0"/>
          <w:color w:val="000000"/>
          <w:sz w:val="24"/>
          <w:szCs w:val="24"/>
        </w:rPr>
        <w:t>кладовщик, Годунова В.П.  медицинская сестра.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 Результаты выполнения требований по нормам питания отслеживаются ежедневно.</w:t>
      </w:r>
      <w:r w:rsidR="004271E6" w:rsidRPr="0067078F">
        <w:rPr>
          <w:rFonts w:ascii="Arial" w:eastAsia="Times New Roman" w:hAnsi="Arial" w:cs="Arial"/>
          <w:i w:val="0"/>
          <w:color w:val="000000"/>
          <w:sz w:val="24"/>
          <w:szCs w:val="24"/>
        </w:rPr>
        <w:t xml:space="preserve"> </w:t>
      </w:r>
      <w:r w:rsidR="009D6F8A" w:rsidRPr="0067078F">
        <w:rPr>
          <w:rFonts w:ascii="Times New Roman" w:eastAsia="Times New Roman" w:hAnsi="Times New Roman" w:cs="Times New Roman"/>
          <w:i w:val="0"/>
          <w:color w:val="052635"/>
          <w:sz w:val="24"/>
          <w:szCs w:val="24"/>
        </w:rPr>
        <w:t xml:space="preserve">Стоимость питания (в расчете на одного ребенка в день) за отчетный период </w:t>
      </w:r>
      <w:r w:rsidR="003976F3">
        <w:rPr>
          <w:rFonts w:ascii="Times New Roman" w:eastAsia="Times New Roman" w:hAnsi="Times New Roman" w:cs="Times New Roman"/>
          <w:i w:val="0"/>
          <w:sz w:val="24"/>
          <w:szCs w:val="24"/>
        </w:rPr>
        <w:t xml:space="preserve">составляет </w:t>
      </w:r>
      <w:r w:rsidR="00292367">
        <w:rPr>
          <w:rFonts w:ascii="Times New Roman" w:eastAsia="Times New Roman" w:hAnsi="Times New Roman" w:cs="Times New Roman"/>
          <w:i w:val="0"/>
          <w:sz w:val="24"/>
          <w:szCs w:val="24"/>
        </w:rPr>
        <w:t>- для детей до 3-</w:t>
      </w:r>
      <w:r w:rsidR="00292367" w:rsidRPr="00292367">
        <w:rPr>
          <w:rFonts w:ascii="Times New Roman" w:eastAsia="Times New Roman" w:hAnsi="Times New Roman" w:cs="Times New Roman"/>
          <w:i w:val="0"/>
          <w:sz w:val="24"/>
          <w:szCs w:val="24"/>
        </w:rPr>
        <w:t>х лет - 96</w:t>
      </w:r>
      <w:r w:rsidR="003A175E" w:rsidRPr="00292367">
        <w:rPr>
          <w:rFonts w:ascii="Times New Roman" w:eastAsia="Times New Roman" w:hAnsi="Times New Roman" w:cs="Times New Roman"/>
          <w:i w:val="0"/>
          <w:sz w:val="24"/>
          <w:szCs w:val="24"/>
        </w:rPr>
        <w:t xml:space="preserve"> руб. </w:t>
      </w:r>
      <w:r w:rsidR="00292367" w:rsidRPr="00292367">
        <w:rPr>
          <w:rFonts w:ascii="Times New Roman" w:eastAsia="Times New Roman" w:hAnsi="Times New Roman" w:cs="Times New Roman"/>
          <w:i w:val="0"/>
          <w:sz w:val="24"/>
          <w:szCs w:val="24"/>
        </w:rPr>
        <w:t>25</w:t>
      </w:r>
      <w:r w:rsidR="00292367">
        <w:rPr>
          <w:rFonts w:ascii="Times New Roman" w:eastAsia="Times New Roman" w:hAnsi="Times New Roman" w:cs="Times New Roman"/>
          <w:i w:val="0"/>
          <w:sz w:val="24"/>
          <w:szCs w:val="24"/>
        </w:rPr>
        <w:t xml:space="preserve"> коп.</w:t>
      </w:r>
      <w:r w:rsidR="00292367" w:rsidRPr="00292367">
        <w:rPr>
          <w:rFonts w:ascii="Times New Roman" w:eastAsia="Times New Roman" w:hAnsi="Times New Roman" w:cs="Times New Roman"/>
          <w:i w:val="0"/>
          <w:sz w:val="24"/>
          <w:szCs w:val="24"/>
        </w:rPr>
        <w:t>;</w:t>
      </w:r>
    </w:p>
    <w:p w:rsidR="00292367" w:rsidRDefault="00292367" w:rsidP="001B15F8">
      <w:pPr>
        <w:spacing w:after="0" w:line="240" w:lineRule="atLeast"/>
        <w:jc w:val="both"/>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w:t>
      </w:r>
      <w:r>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для детей от 3-7 лет – 113,54.</w:t>
      </w:r>
    </w:p>
    <w:p w:rsidR="00773738" w:rsidRPr="00705510" w:rsidRDefault="009D6F8A" w:rsidP="00705510">
      <w:pPr>
        <w:spacing w:after="0" w:line="240" w:lineRule="atLeast"/>
        <w:jc w:val="both"/>
        <w:rPr>
          <w:rFonts w:ascii="Arial" w:eastAsia="Times New Roman" w:hAnsi="Arial" w:cs="Arial"/>
          <w:i w:val="0"/>
          <w:color w:val="000000"/>
          <w:sz w:val="24"/>
          <w:szCs w:val="24"/>
        </w:rPr>
      </w:pPr>
      <w:r w:rsidRPr="0067078F">
        <w:rPr>
          <w:rFonts w:ascii="Times New Roman" w:eastAsia="Times New Roman" w:hAnsi="Times New Roman" w:cs="Times New Roman"/>
          <w:i w:val="0"/>
          <w:sz w:val="24"/>
          <w:szCs w:val="24"/>
        </w:rPr>
        <w:t>Таким образом, детям обеспечено полно</w:t>
      </w:r>
      <w:r w:rsidR="004271E6" w:rsidRPr="0067078F">
        <w:rPr>
          <w:rFonts w:ascii="Times New Roman" w:eastAsia="Times New Roman" w:hAnsi="Times New Roman" w:cs="Times New Roman"/>
          <w:i w:val="0"/>
          <w:sz w:val="24"/>
          <w:szCs w:val="24"/>
        </w:rPr>
        <w:t>ценное сбалансированное питание</w:t>
      </w:r>
      <w:r w:rsidR="001B15F8" w:rsidRPr="0067078F">
        <w:rPr>
          <w:rFonts w:ascii="Times New Roman" w:eastAsia="Times New Roman" w:hAnsi="Times New Roman" w:cs="Times New Roman"/>
          <w:i w:val="0"/>
          <w:sz w:val="24"/>
          <w:szCs w:val="24"/>
        </w:rPr>
        <w:t>.</w:t>
      </w:r>
    </w:p>
    <w:p w:rsidR="004271E6" w:rsidRPr="00C87498" w:rsidRDefault="00773738" w:rsidP="00C87498">
      <w:pPr>
        <w:spacing w:line="240" w:lineRule="atLeast"/>
        <w:jc w:val="both"/>
        <w:rPr>
          <w:rFonts w:ascii="Times New Roman" w:hAnsi="Times New Roman" w:cs="Times New Roman"/>
          <w:b/>
          <w:i w:val="0"/>
          <w:color w:val="00B050"/>
          <w:sz w:val="24"/>
          <w:szCs w:val="24"/>
        </w:rPr>
      </w:pPr>
      <w:r>
        <w:rPr>
          <w:rFonts w:ascii="Times New Roman" w:hAnsi="Times New Roman" w:cs="Times New Roman"/>
          <w:b/>
          <w:i w:val="0"/>
          <w:sz w:val="24"/>
          <w:szCs w:val="24"/>
        </w:rPr>
        <w:t xml:space="preserve">         </w:t>
      </w:r>
      <w:r w:rsidR="00C87498" w:rsidRPr="00C87498">
        <w:rPr>
          <w:rFonts w:ascii="Times New Roman" w:hAnsi="Times New Roman" w:cs="Times New Roman"/>
          <w:b/>
          <w:i w:val="0"/>
          <w:sz w:val="24"/>
          <w:szCs w:val="24"/>
        </w:rPr>
        <w:t>Вывод:</w:t>
      </w:r>
      <w:r w:rsidR="00C87498" w:rsidRPr="00C87498">
        <w:rPr>
          <w:rFonts w:ascii="Times New Roman" w:hAnsi="Times New Roman" w:cs="Times New Roman"/>
          <w:i w:val="0"/>
          <w:sz w:val="24"/>
          <w:szCs w:val="24"/>
        </w:rPr>
        <w:t xml:space="preserve"> Не отмечены жалобы со стороны родителей воспитанников на качество пищи, отсутствуют случаи отравлений готовой продукции, не зафиксированы нарушения Роспотребнадзором по питанию.</w:t>
      </w:r>
      <w:r w:rsidR="004B022D" w:rsidRPr="00C87498">
        <w:rPr>
          <w:rFonts w:ascii="Times New Roman" w:hAnsi="Times New Roman" w:cs="Times New Roman"/>
          <w:b/>
          <w:i w:val="0"/>
          <w:color w:val="00B050"/>
          <w:sz w:val="24"/>
          <w:szCs w:val="24"/>
        </w:rPr>
        <w:t xml:space="preserve">             </w:t>
      </w:r>
    </w:p>
    <w:p w:rsidR="00A223DA" w:rsidRPr="004271E6" w:rsidRDefault="004B022D" w:rsidP="00A223DA">
      <w:pPr>
        <w:spacing w:line="240" w:lineRule="atLeast"/>
        <w:ind w:left="3970"/>
        <w:rPr>
          <w:rFonts w:ascii="Times New Roman" w:hAnsi="Times New Roman" w:cs="Times New Roman"/>
          <w:b/>
          <w:i w:val="0"/>
          <w:color w:val="00B050"/>
          <w:sz w:val="24"/>
          <w:szCs w:val="24"/>
          <w:u w:val="single"/>
        </w:rPr>
      </w:pPr>
      <w:r w:rsidRPr="004271E6">
        <w:rPr>
          <w:rFonts w:ascii="Times New Roman" w:hAnsi="Times New Roman" w:cs="Times New Roman"/>
          <w:b/>
          <w:i w:val="0"/>
          <w:color w:val="00B050"/>
          <w:sz w:val="24"/>
          <w:szCs w:val="24"/>
        </w:rPr>
        <w:t xml:space="preserve">     </w:t>
      </w:r>
      <w:r w:rsidR="00B349E2">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u w:val="single"/>
        </w:rPr>
        <w:t xml:space="preserve"> </w:t>
      </w:r>
      <w:r w:rsidR="00AC2A69">
        <w:rPr>
          <w:rFonts w:ascii="Times New Roman" w:hAnsi="Times New Roman" w:cs="Times New Roman"/>
          <w:b/>
          <w:i w:val="0"/>
          <w:color w:val="00B050"/>
          <w:sz w:val="24"/>
          <w:szCs w:val="24"/>
          <w:u w:val="single"/>
        </w:rPr>
        <w:t>3.5</w:t>
      </w:r>
      <w:r w:rsidR="009A1BFE">
        <w:rPr>
          <w:rFonts w:ascii="Times New Roman" w:hAnsi="Times New Roman" w:cs="Times New Roman"/>
          <w:b/>
          <w:i w:val="0"/>
          <w:color w:val="00B050"/>
          <w:sz w:val="24"/>
          <w:szCs w:val="24"/>
          <w:u w:val="single"/>
        </w:rPr>
        <w:t>. Медицинское обслуживание</w:t>
      </w:r>
    </w:p>
    <w:p w:rsidR="00320A4C" w:rsidRPr="00705510" w:rsidRDefault="00320A4C" w:rsidP="00705510">
      <w:pPr>
        <w:pStyle w:val="ab"/>
        <w:jc w:val="both"/>
        <w:rPr>
          <w:rFonts w:ascii="Times New Roman" w:hAnsi="Times New Roman" w:cs="Times New Roman"/>
          <w:b/>
          <w:i w:val="0"/>
          <w:color w:val="FF0000"/>
          <w:sz w:val="24"/>
          <w:szCs w:val="24"/>
        </w:rPr>
      </w:pPr>
      <w:r w:rsidRPr="00705510">
        <w:rPr>
          <w:rFonts w:ascii="Times New Roman" w:hAnsi="Times New Roman" w:cs="Times New Roman"/>
          <w:i w:val="0"/>
          <w:sz w:val="24"/>
          <w:szCs w:val="24"/>
        </w:rPr>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r w:rsidRPr="00705510">
        <w:rPr>
          <w:rFonts w:ascii="Times New Roman" w:hAnsi="Times New Roman" w:cs="Times New Roman"/>
          <w:i w:val="0"/>
          <w:color w:val="FF0000"/>
          <w:sz w:val="24"/>
          <w:szCs w:val="24"/>
        </w:rPr>
        <w:t xml:space="preserve"> </w:t>
      </w:r>
      <w:r w:rsidRPr="00705510">
        <w:rPr>
          <w:rFonts w:ascii="Times New Roman" w:hAnsi="Times New Roman" w:cs="Times New Roman"/>
          <w:i w:val="0"/>
          <w:sz w:val="24"/>
          <w:szCs w:val="24"/>
        </w:rPr>
        <w:t xml:space="preserve">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СанПиН -2013г. </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Социально-значимые мероприятия:</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Информационно-просветительская работа с родителями воспитанников.</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Диспансеризация детей подготовительной к школе группы.</w:t>
      </w:r>
    </w:p>
    <w:p w:rsidR="00E14595" w:rsidRPr="00705510" w:rsidRDefault="00E14595"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 др.</w:t>
      </w:r>
    </w:p>
    <w:p w:rsidR="00E14595" w:rsidRPr="00E14595" w:rsidRDefault="00E14595" w:rsidP="00E14595">
      <w:pPr>
        <w:pStyle w:val="a3"/>
        <w:spacing w:line="240" w:lineRule="atLeast"/>
        <w:jc w:val="both"/>
        <w:rPr>
          <w:rFonts w:ascii="Times New Roman" w:hAnsi="Times New Roman" w:cs="Times New Roman"/>
          <w:i w:val="0"/>
          <w:sz w:val="24"/>
          <w:szCs w:val="24"/>
        </w:rPr>
      </w:pPr>
    </w:p>
    <w:p w:rsidR="00E14595" w:rsidRPr="00E14595" w:rsidRDefault="006C23AD" w:rsidP="008B78B2">
      <w:pPr>
        <w:pStyle w:val="a3"/>
        <w:numPr>
          <w:ilvl w:val="0"/>
          <w:numId w:val="24"/>
        </w:numPr>
        <w:shd w:val="clear" w:color="auto" w:fill="FFFFFF"/>
        <w:spacing w:before="100" w:beforeAutospacing="1" w:after="100" w:afterAutospacing="1" w:line="240" w:lineRule="auto"/>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Результаты деятельности </w:t>
      </w:r>
      <w:r w:rsidR="00E63D8A" w:rsidRPr="00E14595">
        <w:rPr>
          <w:rFonts w:ascii="Times New Roman" w:hAnsi="Times New Roman" w:cs="Times New Roman"/>
          <w:b/>
          <w:i w:val="0"/>
          <w:color w:val="00B050"/>
          <w:sz w:val="24"/>
          <w:szCs w:val="24"/>
          <w:u w:val="single"/>
        </w:rPr>
        <w:t>МБ</w:t>
      </w:r>
      <w:r w:rsidR="00E14595">
        <w:rPr>
          <w:rFonts w:ascii="Times New Roman" w:hAnsi="Times New Roman" w:cs="Times New Roman"/>
          <w:b/>
          <w:i w:val="0"/>
          <w:color w:val="00B050"/>
          <w:sz w:val="24"/>
          <w:szCs w:val="24"/>
          <w:u w:val="single"/>
        </w:rPr>
        <w:t>ДОУ</w:t>
      </w:r>
    </w:p>
    <w:p w:rsidR="006C23AD" w:rsidRPr="00E14595" w:rsidRDefault="004B022D" w:rsidP="004B022D">
      <w:pPr>
        <w:tabs>
          <w:tab w:val="left" w:pos="3640"/>
        </w:tabs>
        <w:ind w:left="2127"/>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rPr>
        <w:t xml:space="preserve">                                 </w:t>
      </w:r>
      <w:r w:rsidRPr="00E14595">
        <w:rPr>
          <w:rFonts w:ascii="Times New Roman" w:hAnsi="Times New Roman" w:cs="Times New Roman"/>
          <w:b/>
          <w:i w:val="0"/>
          <w:color w:val="00B050"/>
          <w:sz w:val="24"/>
          <w:szCs w:val="24"/>
          <w:u w:val="single"/>
        </w:rPr>
        <w:t xml:space="preserve">   </w:t>
      </w:r>
      <w:r w:rsidR="006C60B0" w:rsidRPr="00E14595">
        <w:rPr>
          <w:rFonts w:ascii="Times New Roman" w:hAnsi="Times New Roman" w:cs="Times New Roman"/>
          <w:b/>
          <w:i w:val="0"/>
          <w:color w:val="00B050"/>
          <w:sz w:val="24"/>
          <w:szCs w:val="24"/>
          <w:u w:val="single"/>
        </w:rPr>
        <w:t xml:space="preserve">4.1. </w:t>
      </w:r>
      <w:r w:rsidR="0034784B" w:rsidRPr="00E14595">
        <w:rPr>
          <w:rFonts w:ascii="Times New Roman" w:hAnsi="Times New Roman" w:cs="Times New Roman"/>
          <w:b/>
          <w:i w:val="0"/>
          <w:color w:val="00B050"/>
          <w:sz w:val="24"/>
          <w:szCs w:val="24"/>
          <w:u w:val="single"/>
        </w:rPr>
        <w:t>Сравнительный а</w:t>
      </w:r>
      <w:r w:rsidR="006C23AD" w:rsidRPr="00E14595">
        <w:rPr>
          <w:rFonts w:ascii="Times New Roman" w:hAnsi="Times New Roman" w:cs="Times New Roman"/>
          <w:b/>
          <w:i w:val="0"/>
          <w:color w:val="00B050"/>
          <w:sz w:val="24"/>
          <w:szCs w:val="24"/>
          <w:u w:val="single"/>
        </w:rPr>
        <w:t>нализ показателей здоровья вос</w:t>
      </w:r>
      <w:r w:rsidR="002D5C15" w:rsidRPr="00E14595">
        <w:rPr>
          <w:rFonts w:ascii="Times New Roman" w:hAnsi="Times New Roman" w:cs="Times New Roman"/>
          <w:b/>
          <w:i w:val="0"/>
          <w:color w:val="00B050"/>
          <w:sz w:val="24"/>
          <w:szCs w:val="24"/>
          <w:u w:val="single"/>
        </w:rPr>
        <w:t>питанников</w:t>
      </w:r>
    </w:p>
    <w:tbl>
      <w:tblPr>
        <w:tblW w:w="14033" w:type="dxa"/>
        <w:tblInd w:w="891" w:type="dxa"/>
        <w:tblCellMar>
          <w:left w:w="0" w:type="dxa"/>
          <w:right w:w="0" w:type="dxa"/>
        </w:tblCellMar>
        <w:tblLook w:val="04A0" w:firstRow="1" w:lastRow="0" w:firstColumn="1" w:lastColumn="0" w:noHBand="0" w:noVBand="1"/>
      </w:tblPr>
      <w:tblGrid>
        <w:gridCol w:w="850"/>
        <w:gridCol w:w="11057"/>
        <w:gridCol w:w="2126"/>
      </w:tblGrid>
      <w:tr w:rsidR="00AE196E" w:rsidRPr="003976F3" w:rsidTr="00AE196E">
        <w:trPr>
          <w:trHeight w:val="231"/>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 п/п</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b/>
                <w:i w:val="0"/>
                <w:sz w:val="24"/>
                <w:szCs w:val="24"/>
              </w:rPr>
            </w:pPr>
            <w:r w:rsidRPr="003C55BE">
              <w:rPr>
                <w:rFonts w:ascii="Times New Roman" w:eastAsia="Times New Roman" w:hAnsi="Times New Roman" w:cs="Times New Roman"/>
                <w:b/>
                <w:i w:val="0"/>
                <w:sz w:val="24"/>
                <w:szCs w:val="24"/>
              </w:rPr>
              <w:t>Показатели здоровья</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7F0AD7" w:rsidRDefault="003976F3" w:rsidP="006C60B0">
            <w:pPr>
              <w:spacing w:after="0" w:line="240" w:lineRule="auto"/>
              <w:jc w:val="center"/>
              <w:rPr>
                <w:rFonts w:ascii="Times New Roman" w:eastAsia="Times New Roman" w:hAnsi="Times New Roman" w:cs="Times New Roman"/>
                <w:b/>
                <w:i w:val="0"/>
                <w:sz w:val="24"/>
                <w:szCs w:val="24"/>
              </w:rPr>
            </w:pPr>
            <w:r w:rsidRPr="007F0AD7">
              <w:rPr>
                <w:rFonts w:ascii="Times New Roman" w:eastAsia="Times New Roman" w:hAnsi="Times New Roman" w:cs="Times New Roman"/>
                <w:b/>
                <w:i w:val="0"/>
                <w:sz w:val="24"/>
                <w:szCs w:val="24"/>
              </w:rPr>
              <w:t>2017</w:t>
            </w:r>
          </w:p>
        </w:tc>
      </w:tr>
      <w:tr w:rsidR="00AE196E" w:rsidRPr="003976F3" w:rsidTr="00AE196E">
        <w:trPr>
          <w:trHeight w:val="19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1.</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Пропуск одним ребенком</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114339" w:rsidRDefault="00A302B6" w:rsidP="00114339">
            <w:pPr>
              <w:spacing w:after="0" w:line="240" w:lineRule="auto"/>
              <w:jc w:val="center"/>
              <w:rPr>
                <w:rFonts w:ascii="Times New Roman" w:eastAsia="Times New Roman" w:hAnsi="Times New Roman" w:cs="Times New Roman"/>
                <w:b/>
                <w:i w:val="0"/>
                <w:sz w:val="24"/>
                <w:szCs w:val="24"/>
                <w:highlight w:val="yellow"/>
              </w:rPr>
            </w:pPr>
            <w:r w:rsidRPr="00114339">
              <w:rPr>
                <w:rFonts w:ascii="Times New Roman" w:eastAsia="Times New Roman" w:hAnsi="Times New Roman" w:cs="Times New Roman"/>
                <w:b/>
                <w:i w:val="0"/>
                <w:sz w:val="24"/>
                <w:szCs w:val="24"/>
              </w:rPr>
              <w:t>1</w:t>
            </w:r>
            <w:r w:rsidR="00114339" w:rsidRPr="00114339">
              <w:rPr>
                <w:rFonts w:ascii="Times New Roman" w:eastAsia="Times New Roman" w:hAnsi="Times New Roman" w:cs="Times New Roman"/>
                <w:b/>
                <w:i w:val="0"/>
                <w:sz w:val="24"/>
                <w:szCs w:val="24"/>
              </w:rPr>
              <w:t>8</w:t>
            </w:r>
          </w:p>
        </w:tc>
      </w:tr>
      <w:tr w:rsidR="00AE196E" w:rsidRPr="003976F3" w:rsidTr="00AE196E">
        <w:trPr>
          <w:trHeight w:val="11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2.</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Индекс здоровья</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114339" w:rsidRDefault="00114339" w:rsidP="006C60B0">
            <w:pPr>
              <w:spacing w:after="0" w:line="240" w:lineRule="auto"/>
              <w:jc w:val="center"/>
              <w:rPr>
                <w:rFonts w:ascii="Times New Roman" w:eastAsia="Times New Roman" w:hAnsi="Times New Roman" w:cs="Times New Roman"/>
                <w:b/>
                <w:i w:val="0"/>
                <w:sz w:val="24"/>
                <w:szCs w:val="24"/>
                <w:highlight w:val="yellow"/>
              </w:rPr>
            </w:pPr>
            <w:r w:rsidRPr="00114339">
              <w:rPr>
                <w:rFonts w:ascii="Times New Roman" w:eastAsia="Times New Roman" w:hAnsi="Times New Roman" w:cs="Times New Roman"/>
                <w:b/>
                <w:i w:val="0"/>
                <w:sz w:val="24"/>
                <w:szCs w:val="24"/>
              </w:rPr>
              <w:t>58</w:t>
            </w:r>
          </w:p>
        </w:tc>
      </w:tr>
      <w:tr w:rsidR="00AE196E" w:rsidRPr="003976F3" w:rsidTr="00AE196E">
        <w:trPr>
          <w:trHeight w:val="14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3.</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Количество детей, не болевших в году</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highlight w:val="yellow"/>
              </w:rPr>
            </w:pPr>
          </w:p>
        </w:tc>
      </w:tr>
      <w:tr w:rsidR="00AE196E" w:rsidRPr="003976F3" w:rsidTr="00AE196E">
        <w:trPr>
          <w:trHeight w:val="13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lastRenderedPageBreak/>
              <w:t>4.</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Списочный состав детей</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114339" w:rsidRDefault="00114339" w:rsidP="006C60B0">
            <w:pPr>
              <w:spacing w:after="0" w:line="240" w:lineRule="auto"/>
              <w:jc w:val="center"/>
              <w:rPr>
                <w:rFonts w:ascii="Times New Roman" w:eastAsia="Times New Roman" w:hAnsi="Times New Roman" w:cs="Times New Roman"/>
                <w:b/>
                <w:i w:val="0"/>
                <w:sz w:val="24"/>
                <w:szCs w:val="24"/>
              </w:rPr>
            </w:pPr>
            <w:r w:rsidRPr="00114339">
              <w:rPr>
                <w:rFonts w:ascii="Times New Roman" w:eastAsia="Times New Roman" w:hAnsi="Times New Roman" w:cs="Times New Roman"/>
                <w:b/>
                <w:i w:val="0"/>
                <w:sz w:val="24"/>
                <w:szCs w:val="24"/>
              </w:rPr>
              <w:t>197</w:t>
            </w:r>
          </w:p>
        </w:tc>
      </w:tr>
      <w:tr w:rsidR="00AE196E" w:rsidRPr="003976F3" w:rsidTr="00AE196E">
        <w:trPr>
          <w:trHeight w:val="110"/>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5.</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Среднегодовое количество детей</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114339" w:rsidRDefault="00114339" w:rsidP="006C60B0">
            <w:pPr>
              <w:spacing w:after="0" w:line="240" w:lineRule="auto"/>
              <w:jc w:val="center"/>
              <w:rPr>
                <w:rFonts w:ascii="Times New Roman" w:eastAsia="Times New Roman" w:hAnsi="Times New Roman" w:cs="Times New Roman"/>
                <w:b/>
                <w:i w:val="0"/>
                <w:sz w:val="24"/>
                <w:szCs w:val="24"/>
              </w:rPr>
            </w:pPr>
            <w:r w:rsidRPr="00114339">
              <w:rPr>
                <w:rFonts w:ascii="Times New Roman" w:eastAsia="Times New Roman" w:hAnsi="Times New Roman" w:cs="Times New Roman"/>
                <w:b/>
                <w:i w:val="0"/>
                <w:sz w:val="24"/>
                <w:szCs w:val="24"/>
              </w:rPr>
              <w:t>183</w:t>
            </w:r>
          </w:p>
        </w:tc>
      </w:tr>
      <w:tr w:rsidR="00AE196E" w:rsidRPr="003976F3" w:rsidTr="00AE196E">
        <w:trPr>
          <w:trHeight w:val="242"/>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6.</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Количество рабочих дней в году</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114339" w:rsidRDefault="00AE196E" w:rsidP="006C60B0">
            <w:pPr>
              <w:spacing w:after="0" w:line="240" w:lineRule="auto"/>
              <w:jc w:val="center"/>
              <w:rPr>
                <w:rFonts w:ascii="Times New Roman" w:eastAsia="Times New Roman" w:hAnsi="Times New Roman" w:cs="Times New Roman"/>
                <w:b/>
                <w:i w:val="0"/>
                <w:sz w:val="24"/>
                <w:szCs w:val="24"/>
              </w:rPr>
            </w:pPr>
            <w:r w:rsidRPr="00114339">
              <w:rPr>
                <w:rFonts w:ascii="Times New Roman" w:eastAsia="Times New Roman" w:hAnsi="Times New Roman" w:cs="Times New Roman"/>
                <w:b/>
                <w:i w:val="0"/>
                <w:sz w:val="24"/>
                <w:szCs w:val="24"/>
              </w:rPr>
              <w:t>201</w:t>
            </w:r>
          </w:p>
        </w:tc>
      </w:tr>
      <w:tr w:rsidR="00AE196E" w:rsidRPr="003976F3" w:rsidTr="00AE196E">
        <w:trPr>
          <w:trHeight w:val="78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7.</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Общее количество дней, пропущенных детьми по болезни (хронические заболевания, инфекционные, вирусные и др.):</w:t>
            </w:r>
          </w:p>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 всего;</w:t>
            </w:r>
          </w:p>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- 3 года и старше</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114339" w:rsidRDefault="00AE196E" w:rsidP="006C60B0">
            <w:pPr>
              <w:spacing w:after="0" w:line="240" w:lineRule="auto"/>
              <w:jc w:val="center"/>
              <w:rPr>
                <w:rFonts w:ascii="Times New Roman" w:eastAsia="Times New Roman" w:hAnsi="Times New Roman" w:cs="Times New Roman"/>
                <w:b/>
                <w:i w:val="0"/>
                <w:sz w:val="24"/>
                <w:szCs w:val="24"/>
              </w:rPr>
            </w:pPr>
            <w:r w:rsidRPr="00114339">
              <w:rPr>
                <w:rFonts w:ascii="Times New Roman" w:eastAsia="Times New Roman" w:hAnsi="Times New Roman" w:cs="Times New Roman"/>
                <w:b/>
                <w:i w:val="0"/>
                <w:sz w:val="24"/>
                <w:szCs w:val="24"/>
              </w:rPr>
              <w:t>6</w:t>
            </w:r>
            <w:r w:rsidR="00114339" w:rsidRPr="00114339">
              <w:rPr>
                <w:rFonts w:ascii="Times New Roman" w:eastAsia="Times New Roman" w:hAnsi="Times New Roman" w:cs="Times New Roman"/>
                <w:b/>
                <w:i w:val="0"/>
                <w:sz w:val="24"/>
                <w:szCs w:val="24"/>
              </w:rPr>
              <w:t>616</w:t>
            </w:r>
          </w:p>
          <w:p w:rsidR="00AE196E" w:rsidRPr="003976F3" w:rsidRDefault="00114339" w:rsidP="006C60B0">
            <w:pPr>
              <w:spacing w:after="0" w:line="240" w:lineRule="auto"/>
              <w:jc w:val="center"/>
              <w:rPr>
                <w:rFonts w:ascii="Times New Roman" w:eastAsia="Times New Roman" w:hAnsi="Times New Roman" w:cs="Times New Roman"/>
                <w:b/>
                <w:i w:val="0"/>
                <w:color w:val="FF0000"/>
                <w:sz w:val="24"/>
                <w:szCs w:val="24"/>
              </w:rPr>
            </w:pPr>
            <w:r w:rsidRPr="00114339">
              <w:rPr>
                <w:rFonts w:ascii="Times New Roman" w:eastAsia="Times New Roman" w:hAnsi="Times New Roman" w:cs="Times New Roman"/>
                <w:b/>
                <w:i w:val="0"/>
                <w:sz w:val="24"/>
                <w:szCs w:val="24"/>
              </w:rPr>
              <w:t>4755</w:t>
            </w:r>
          </w:p>
        </w:tc>
      </w:tr>
      <w:tr w:rsidR="00AE196E" w:rsidRPr="003976F3" w:rsidTr="00AE196E">
        <w:trPr>
          <w:trHeight w:val="576"/>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3C55BE" w:rsidRDefault="00AE196E" w:rsidP="006C60B0">
            <w:pPr>
              <w:spacing w:after="0" w:line="240" w:lineRule="auto"/>
              <w:jc w:val="center"/>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8.</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3C55BE" w:rsidRDefault="00AE196E" w:rsidP="006C60B0">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Общее количество дней, пропущенных детьми по другим причинам (отпуск родителей, домашние причины и др.):</w:t>
            </w:r>
          </w:p>
          <w:p w:rsidR="00AE196E" w:rsidRPr="003C55BE" w:rsidRDefault="00AE196E" w:rsidP="00FA60D4">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 всего;</w:t>
            </w:r>
          </w:p>
          <w:p w:rsidR="00AE196E" w:rsidRPr="003C55BE" w:rsidRDefault="00AE196E" w:rsidP="00FA60D4">
            <w:pPr>
              <w:spacing w:after="0" w:line="240" w:lineRule="auto"/>
              <w:rPr>
                <w:rFonts w:ascii="Times New Roman" w:eastAsia="Times New Roman" w:hAnsi="Times New Roman" w:cs="Times New Roman"/>
                <w:i w:val="0"/>
                <w:sz w:val="24"/>
                <w:szCs w:val="24"/>
              </w:rPr>
            </w:pPr>
            <w:r w:rsidRPr="003C55BE">
              <w:rPr>
                <w:rFonts w:ascii="Times New Roman" w:eastAsia="Times New Roman" w:hAnsi="Times New Roman" w:cs="Times New Roman"/>
                <w:i w:val="0"/>
                <w:sz w:val="24"/>
                <w:szCs w:val="24"/>
              </w:rPr>
              <w:t>- 3 года и старше</w:t>
            </w:r>
          </w:p>
        </w:tc>
        <w:tc>
          <w:tcPr>
            <w:tcW w:w="2126"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E14595">
            <w:pPr>
              <w:spacing w:after="0" w:line="240" w:lineRule="auto"/>
              <w:rPr>
                <w:rFonts w:ascii="Times New Roman" w:eastAsia="Times New Roman" w:hAnsi="Times New Roman" w:cs="Times New Roman"/>
                <w:b/>
                <w:i w:val="0"/>
                <w:color w:val="FF0000"/>
                <w:sz w:val="24"/>
                <w:szCs w:val="24"/>
                <w:highlight w:val="yellow"/>
              </w:rPr>
            </w:pPr>
          </w:p>
          <w:p w:rsidR="00A302B6" w:rsidRPr="003976F3" w:rsidRDefault="00A302B6" w:rsidP="00E14595">
            <w:pPr>
              <w:spacing w:after="0" w:line="240" w:lineRule="auto"/>
              <w:jc w:val="center"/>
              <w:rPr>
                <w:rFonts w:ascii="Times New Roman" w:eastAsia="Times New Roman" w:hAnsi="Times New Roman" w:cs="Times New Roman"/>
                <w:b/>
                <w:i w:val="0"/>
                <w:color w:val="FF0000"/>
                <w:sz w:val="24"/>
                <w:szCs w:val="24"/>
              </w:rPr>
            </w:pPr>
          </w:p>
          <w:p w:rsidR="00AE196E" w:rsidRPr="00114339" w:rsidRDefault="00114339" w:rsidP="00E14595">
            <w:pPr>
              <w:spacing w:after="0" w:line="240" w:lineRule="auto"/>
              <w:jc w:val="center"/>
              <w:rPr>
                <w:rFonts w:ascii="Times New Roman" w:eastAsia="Times New Roman" w:hAnsi="Times New Roman" w:cs="Times New Roman"/>
                <w:b/>
                <w:i w:val="0"/>
                <w:sz w:val="24"/>
                <w:szCs w:val="24"/>
              </w:rPr>
            </w:pPr>
            <w:r w:rsidRPr="00114339">
              <w:rPr>
                <w:rFonts w:ascii="Times New Roman" w:eastAsia="Times New Roman" w:hAnsi="Times New Roman" w:cs="Times New Roman"/>
                <w:b/>
                <w:i w:val="0"/>
                <w:sz w:val="24"/>
                <w:szCs w:val="24"/>
              </w:rPr>
              <w:t>3545</w:t>
            </w:r>
          </w:p>
          <w:p w:rsidR="00AE196E" w:rsidRPr="003976F3" w:rsidRDefault="00AE196E" w:rsidP="00114339">
            <w:pPr>
              <w:spacing w:after="0" w:line="240" w:lineRule="auto"/>
              <w:jc w:val="center"/>
              <w:rPr>
                <w:rFonts w:ascii="Times New Roman" w:eastAsia="Times New Roman" w:hAnsi="Times New Roman" w:cs="Times New Roman"/>
                <w:b/>
                <w:i w:val="0"/>
                <w:color w:val="FF0000"/>
                <w:sz w:val="24"/>
                <w:szCs w:val="24"/>
                <w:highlight w:val="yellow"/>
              </w:rPr>
            </w:pPr>
            <w:r w:rsidRPr="00114339">
              <w:rPr>
                <w:rFonts w:ascii="Times New Roman" w:eastAsia="Times New Roman" w:hAnsi="Times New Roman" w:cs="Times New Roman"/>
                <w:b/>
                <w:i w:val="0"/>
                <w:sz w:val="24"/>
                <w:szCs w:val="24"/>
              </w:rPr>
              <w:t>3</w:t>
            </w:r>
            <w:r w:rsidR="00114339" w:rsidRPr="00114339">
              <w:rPr>
                <w:rFonts w:ascii="Times New Roman" w:eastAsia="Times New Roman" w:hAnsi="Times New Roman" w:cs="Times New Roman"/>
                <w:b/>
                <w:i w:val="0"/>
                <w:sz w:val="24"/>
                <w:szCs w:val="24"/>
              </w:rPr>
              <w:t>049</w:t>
            </w:r>
          </w:p>
        </w:tc>
      </w:tr>
    </w:tbl>
    <w:p w:rsidR="000F376A" w:rsidRPr="00E14595" w:rsidRDefault="000F376A" w:rsidP="00A07C65">
      <w:pPr>
        <w:tabs>
          <w:tab w:val="left" w:pos="3640"/>
        </w:tabs>
        <w:contextualSpacing/>
        <w:rPr>
          <w:rFonts w:ascii="Times New Roman" w:hAnsi="Times New Roman" w:cs="Times New Roman"/>
          <w:b/>
          <w:color w:val="7030A0"/>
          <w:sz w:val="24"/>
          <w:szCs w:val="24"/>
        </w:rPr>
      </w:pPr>
    </w:p>
    <w:p w:rsidR="009860CD" w:rsidRPr="00E14595" w:rsidRDefault="006C60B0" w:rsidP="000F376A">
      <w:pPr>
        <w:tabs>
          <w:tab w:val="left" w:pos="3640"/>
        </w:tabs>
        <w:contextualSpacing/>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4.2. </w:t>
      </w:r>
      <w:r w:rsidR="0034784B" w:rsidRPr="00E14595">
        <w:rPr>
          <w:rFonts w:ascii="Times New Roman" w:hAnsi="Times New Roman" w:cs="Times New Roman"/>
          <w:b/>
          <w:i w:val="0"/>
          <w:color w:val="00B050"/>
          <w:sz w:val="24"/>
          <w:szCs w:val="24"/>
          <w:u w:val="single"/>
        </w:rPr>
        <w:t>Сравнит</w:t>
      </w:r>
      <w:r w:rsidR="0028766F" w:rsidRPr="00E14595">
        <w:rPr>
          <w:rFonts w:ascii="Times New Roman" w:hAnsi="Times New Roman" w:cs="Times New Roman"/>
          <w:b/>
          <w:i w:val="0"/>
          <w:color w:val="00B050"/>
          <w:sz w:val="24"/>
          <w:szCs w:val="24"/>
          <w:u w:val="single"/>
        </w:rPr>
        <w:t xml:space="preserve">ельный анализ случаев </w:t>
      </w:r>
      <w:r w:rsidR="009A1BFE">
        <w:rPr>
          <w:rFonts w:ascii="Times New Roman" w:hAnsi="Times New Roman" w:cs="Times New Roman"/>
          <w:b/>
          <w:i w:val="0"/>
          <w:color w:val="00B050"/>
          <w:sz w:val="24"/>
          <w:szCs w:val="24"/>
          <w:u w:val="single"/>
        </w:rPr>
        <w:t>заболеваемости</w:t>
      </w:r>
      <w:r w:rsidR="00AE1EAE">
        <w:rPr>
          <w:rFonts w:ascii="Times New Roman" w:hAnsi="Times New Roman" w:cs="Times New Roman"/>
          <w:b/>
          <w:i w:val="0"/>
          <w:color w:val="00B050"/>
          <w:sz w:val="24"/>
          <w:szCs w:val="24"/>
          <w:u w:val="single"/>
        </w:rPr>
        <w:t xml:space="preserve"> </w:t>
      </w:r>
      <w:r w:rsidR="00AE1EAE" w:rsidRPr="000B64F5">
        <w:rPr>
          <w:rFonts w:ascii="Times New Roman" w:hAnsi="Times New Roman" w:cs="Times New Roman"/>
          <w:b/>
          <w:i w:val="0"/>
          <w:color w:val="00B050"/>
          <w:sz w:val="24"/>
          <w:szCs w:val="24"/>
          <w:u w:val="single"/>
        </w:rPr>
        <w:t>2017 год</w:t>
      </w:r>
    </w:p>
    <w:p w:rsidR="006C60B0" w:rsidRPr="00E14595" w:rsidRDefault="006C60B0" w:rsidP="000F376A">
      <w:pPr>
        <w:tabs>
          <w:tab w:val="left" w:pos="3640"/>
        </w:tabs>
        <w:contextualSpacing/>
        <w:jc w:val="center"/>
        <w:rPr>
          <w:rFonts w:ascii="Times New Roman" w:hAnsi="Times New Roman" w:cs="Times New Roman"/>
          <w:b/>
          <w:i w:val="0"/>
          <w:color w:val="7030A0"/>
          <w:sz w:val="24"/>
          <w:szCs w:val="24"/>
        </w:rPr>
      </w:pPr>
    </w:p>
    <w:tbl>
      <w:tblPr>
        <w:tblStyle w:val="-4"/>
        <w:tblW w:w="9923" w:type="dxa"/>
        <w:tblInd w:w="817" w:type="dxa"/>
        <w:tblLayout w:type="fixed"/>
        <w:tblLook w:val="04A0" w:firstRow="1" w:lastRow="0" w:firstColumn="1" w:lastColumn="0" w:noHBand="0" w:noVBand="1"/>
      </w:tblPr>
      <w:tblGrid>
        <w:gridCol w:w="284"/>
        <w:gridCol w:w="6520"/>
        <w:gridCol w:w="3119"/>
      </w:tblGrid>
      <w:tr w:rsidR="00AE1EAE" w:rsidRPr="00E14595" w:rsidTr="00AE1EAE">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04" w:type="dxa"/>
            <w:gridSpan w:val="2"/>
            <w:hideMark/>
          </w:tcPr>
          <w:p w:rsidR="00AE1EAE" w:rsidRPr="00E14595" w:rsidRDefault="00AE1EAE" w:rsidP="006C60B0">
            <w:pPr>
              <w:jc w:val="center"/>
              <w:rPr>
                <w:rFonts w:ascii="Times New Roman" w:hAnsi="Times New Roman" w:cs="Times New Roman"/>
                <w:b w:val="0"/>
                <w:i w:val="0"/>
                <w:sz w:val="24"/>
                <w:szCs w:val="24"/>
              </w:rPr>
            </w:pPr>
            <w:r w:rsidRPr="00E14595">
              <w:rPr>
                <w:rFonts w:ascii="Times New Roman" w:hAnsi="Times New Roman" w:cs="Times New Roman"/>
                <w:b w:val="0"/>
                <w:i w:val="0"/>
                <w:sz w:val="24"/>
                <w:szCs w:val="24"/>
              </w:rPr>
              <w:t>Наименование показателей</w:t>
            </w:r>
          </w:p>
        </w:tc>
        <w:tc>
          <w:tcPr>
            <w:tcW w:w="3119" w:type="dxa"/>
          </w:tcPr>
          <w:p w:rsidR="00AE1EAE" w:rsidRPr="00E14595" w:rsidRDefault="00AE1EAE" w:rsidP="007D30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Всего зарегистрировано                            случаев заболевания</w:t>
            </w:r>
          </w:p>
        </w:tc>
      </w:tr>
      <w:tr w:rsidR="00AE1EAE" w:rsidRPr="00E14595" w:rsidTr="00AE1EA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0B64F5" w:rsidP="000B64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Всего </w:t>
            </w:r>
          </w:p>
        </w:tc>
        <w:tc>
          <w:tcPr>
            <w:tcW w:w="3119" w:type="dxa"/>
          </w:tcPr>
          <w:p w:rsidR="00AE1EAE" w:rsidRPr="00574F08" w:rsidRDefault="00AE1EAE"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699</w:t>
            </w:r>
          </w:p>
        </w:tc>
      </w:tr>
      <w:tr w:rsidR="00AE1EAE" w:rsidRPr="00E14595" w:rsidTr="00AE1EA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300" w:firstLine="7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в том числе:</w:t>
            </w:r>
          </w:p>
        </w:tc>
        <w:tc>
          <w:tcPr>
            <w:tcW w:w="3119" w:type="dxa"/>
            <w:vMerge w:val="restart"/>
          </w:tcPr>
          <w:p w:rsidR="00AE1EAE" w:rsidRPr="00574F08" w:rsidRDefault="00AE1EAE" w:rsidP="00C608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p w:rsidR="00AE1EAE" w:rsidRPr="00574F08" w:rsidRDefault="00AE1EAE"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0</w:t>
            </w:r>
          </w:p>
        </w:tc>
      </w:tr>
      <w:tr w:rsidR="00AE1EAE" w:rsidRPr="00E14595" w:rsidTr="00AE1EA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бактериальная дизентерия</w:t>
            </w:r>
          </w:p>
        </w:tc>
        <w:tc>
          <w:tcPr>
            <w:tcW w:w="3119" w:type="dxa"/>
            <w:vMerge/>
          </w:tcPr>
          <w:p w:rsidR="00AE1EAE" w:rsidRPr="00574F08" w:rsidRDefault="00AE1EAE" w:rsidP="006C6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tc>
      </w:tr>
      <w:tr w:rsidR="00AE1EAE" w:rsidRPr="00E14595" w:rsidTr="00AE1EAE">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энтериты, колиты и гастроэнтериты, вызванные установленными, не установленными и неточно обозначенными возбудителями</w:t>
            </w:r>
          </w:p>
        </w:tc>
        <w:tc>
          <w:tcPr>
            <w:tcW w:w="3119" w:type="dxa"/>
          </w:tcPr>
          <w:p w:rsidR="00AE1EAE" w:rsidRPr="00574F08" w:rsidRDefault="00AE1EAE"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0</w:t>
            </w:r>
          </w:p>
        </w:tc>
        <w:bookmarkStart w:id="0" w:name="_GoBack"/>
        <w:bookmarkEnd w:id="0"/>
      </w:tr>
      <w:tr w:rsidR="00AE1EAE" w:rsidRPr="00E14595" w:rsidTr="00AE1EA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скарлатина</w:t>
            </w:r>
          </w:p>
        </w:tc>
        <w:tc>
          <w:tcPr>
            <w:tcW w:w="3119" w:type="dxa"/>
          </w:tcPr>
          <w:p w:rsidR="00AE1EAE" w:rsidRPr="00574F08" w:rsidRDefault="00AE1EAE"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0</w:t>
            </w:r>
          </w:p>
        </w:tc>
      </w:tr>
      <w:tr w:rsidR="00AE1EAE" w:rsidRPr="00E14595" w:rsidTr="00AE1EA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0B64F5"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ОРВИ</w:t>
            </w:r>
          </w:p>
        </w:tc>
        <w:tc>
          <w:tcPr>
            <w:tcW w:w="3119" w:type="dxa"/>
          </w:tcPr>
          <w:p w:rsidR="00AE1EAE" w:rsidRPr="00574F08" w:rsidRDefault="00AE1EAE"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604</w:t>
            </w:r>
          </w:p>
        </w:tc>
      </w:tr>
      <w:tr w:rsidR="00AE1EAE" w:rsidRPr="00E14595" w:rsidTr="00AE1EA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пневмонии</w:t>
            </w:r>
          </w:p>
        </w:tc>
        <w:tc>
          <w:tcPr>
            <w:tcW w:w="3119" w:type="dxa"/>
          </w:tcPr>
          <w:p w:rsidR="00AE1EAE" w:rsidRPr="00574F08" w:rsidRDefault="00AE1EAE"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0</w:t>
            </w:r>
          </w:p>
        </w:tc>
      </w:tr>
      <w:tr w:rsidR="00AE1EAE" w:rsidRPr="00E14595" w:rsidTr="00AE1EA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несчастные случаи, отравления, травмы</w:t>
            </w:r>
          </w:p>
        </w:tc>
        <w:tc>
          <w:tcPr>
            <w:tcW w:w="3119" w:type="dxa"/>
          </w:tcPr>
          <w:p w:rsidR="00AE1EAE" w:rsidRPr="00574F08" w:rsidRDefault="00782576"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w:t>
            </w:r>
          </w:p>
        </w:tc>
      </w:tr>
      <w:tr w:rsidR="00AE1EAE" w:rsidRPr="00E14595" w:rsidTr="00AE1EA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shd w:val="clear" w:color="auto" w:fill="FFFFFF" w:themeFill="background1"/>
            <w:noWrap/>
            <w:hideMark/>
          </w:tcPr>
          <w:p w:rsidR="00AE1EAE" w:rsidRPr="00E14595" w:rsidRDefault="00AE1EAE"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AE1EAE" w:rsidRPr="00AE1EAE" w:rsidRDefault="00AE1EAE"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AE1EAE">
              <w:rPr>
                <w:rFonts w:ascii="Times New Roman" w:hAnsi="Times New Roman" w:cs="Times New Roman"/>
                <w:i w:val="0"/>
                <w:sz w:val="24"/>
                <w:szCs w:val="24"/>
              </w:rPr>
              <w:t>другие заболевания</w:t>
            </w:r>
          </w:p>
        </w:tc>
        <w:tc>
          <w:tcPr>
            <w:tcW w:w="3119" w:type="dxa"/>
          </w:tcPr>
          <w:p w:rsidR="00AE1EAE" w:rsidRPr="00574F08" w:rsidRDefault="00AE1EAE" w:rsidP="007825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574F08">
              <w:rPr>
                <w:rFonts w:ascii="Times New Roman" w:hAnsi="Times New Roman" w:cs="Times New Roman"/>
                <w:i w:val="0"/>
                <w:sz w:val="24"/>
                <w:szCs w:val="24"/>
              </w:rPr>
              <w:t>9</w:t>
            </w:r>
            <w:r w:rsidR="00782576">
              <w:rPr>
                <w:rFonts w:ascii="Times New Roman" w:hAnsi="Times New Roman" w:cs="Times New Roman"/>
                <w:i w:val="0"/>
                <w:sz w:val="24"/>
                <w:szCs w:val="24"/>
              </w:rPr>
              <w:t>5</w:t>
            </w:r>
          </w:p>
        </w:tc>
      </w:tr>
    </w:tbl>
    <w:p w:rsidR="00623A90" w:rsidRPr="00E14595" w:rsidRDefault="00623A90"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AE1EAE" w:rsidRDefault="00AE1EAE"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AE1EAE" w:rsidRDefault="00AE1EAE"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EE27F8" w:rsidRDefault="00EE27F8" w:rsidP="00EE27F8">
      <w:pPr>
        <w:widowControl w:val="0"/>
        <w:autoSpaceDE w:val="0"/>
        <w:autoSpaceDN w:val="0"/>
        <w:adjustRightInd w:val="0"/>
        <w:jc w:val="center"/>
        <w:rPr>
          <w:rFonts w:ascii="Times New Roman" w:hAnsi="Times New Roman" w:cs="Times New Roman"/>
          <w:b/>
          <w:i w:val="0"/>
          <w:color w:val="00B050"/>
          <w:sz w:val="24"/>
          <w:szCs w:val="24"/>
          <w:u w:val="single"/>
        </w:rPr>
      </w:pPr>
      <w:r w:rsidRPr="00EE27F8">
        <w:rPr>
          <w:rFonts w:ascii="Times New Roman" w:hAnsi="Times New Roman" w:cs="Times New Roman"/>
          <w:b/>
          <w:i w:val="0"/>
          <w:color w:val="00B050"/>
          <w:sz w:val="24"/>
          <w:szCs w:val="24"/>
          <w:u w:val="single"/>
        </w:rPr>
        <w:lastRenderedPageBreak/>
        <w:t>4.3. Разработка программн</w:t>
      </w:r>
      <w:r w:rsidR="003976F3">
        <w:rPr>
          <w:rFonts w:ascii="Times New Roman" w:hAnsi="Times New Roman" w:cs="Times New Roman"/>
          <w:b/>
          <w:i w:val="0"/>
          <w:color w:val="00B050"/>
          <w:sz w:val="24"/>
          <w:szCs w:val="24"/>
          <w:u w:val="single"/>
        </w:rPr>
        <w:t>о-методических материалов в 2017-2018</w:t>
      </w:r>
      <w:r w:rsidRPr="00EE27F8">
        <w:rPr>
          <w:rFonts w:ascii="Times New Roman" w:hAnsi="Times New Roman" w:cs="Times New Roman"/>
          <w:b/>
          <w:i w:val="0"/>
          <w:color w:val="00B050"/>
          <w:sz w:val="24"/>
          <w:szCs w:val="24"/>
          <w:u w:val="single"/>
        </w:rPr>
        <w:t xml:space="preserve"> учебном году</w:t>
      </w:r>
    </w:p>
    <w:tbl>
      <w:tblPr>
        <w:tblW w:w="15167" w:type="dxa"/>
        <w:tblInd w:w="250" w:type="dxa"/>
        <w:tblLayout w:type="fixed"/>
        <w:tblLook w:val="04A0" w:firstRow="1" w:lastRow="0" w:firstColumn="1" w:lastColumn="0" w:noHBand="0" w:noVBand="1"/>
      </w:tblPr>
      <w:tblGrid>
        <w:gridCol w:w="1837"/>
        <w:gridCol w:w="2262"/>
        <w:gridCol w:w="2563"/>
        <w:gridCol w:w="2835"/>
        <w:gridCol w:w="1773"/>
        <w:gridCol w:w="1131"/>
        <w:gridCol w:w="1838"/>
        <w:gridCol w:w="928"/>
      </w:tblGrid>
      <w:tr w:rsidR="00106E29" w:rsidRPr="00D6596D" w:rsidTr="00106E29">
        <w:trPr>
          <w:trHeight w:val="1150"/>
        </w:trPr>
        <w:tc>
          <w:tcPr>
            <w:tcW w:w="1837"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 xml:space="preserve">Направление развития ребёнка </w:t>
            </w:r>
          </w:p>
        </w:tc>
        <w:tc>
          <w:tcPr>
            <w:tcW w:w="2262"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bCs/>
                <w:i w:val="0"/>
                <w:sz w:val="24"/>
                <w:szCs w:val="24"/>
              </w:rPr>
            </w:pPr>
            <w:r w:rsidRPr="00106E29">
              <w:rPr>
                <w:rFonts w:ascii="Times New Roman" w:hAnsi="Times New Roman" w:cs="Times New Roman"/>
                <w:b/>
                <w:bCs/>
                <w:i w:val="0"/>
                <w:sz w:val="24"/>
                <w:szCs w:val="24"/>
              </w:rPr>
              <w:t>Вид и направление разработки</w:t>
            </w:r>
          </w:p>
        </w:tc>
        <w:tc>
          <w:tcPr>
            <w:tcW w:w="256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Наименование темы</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(обоснование разработки)</w:t>
            </w:r>
          </w:p>
        </w:tc>
        <w:tc>
          <w:tcPr>
            <w:tcW w:w="2835"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 рамках            какой                   программы</w:t>
            </w:r>
          </w:p>
        </w:tc>
        <w:tc>
          <w:tcPr>
            <w:tcW w:w="177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Разработчики (педагог,</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творческая,</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рабочая гр.)</w:t>
            </w:r>
          </w:p>
        </w:tc>
        <w:tc>
          <w:tcPr>
            <w:tcW w:w="1131"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Возрастная группа</w:t>
            </w:r>
          </w:p>
        </w:tc>
        <w:tc>
          <w:tcPr>
            <w:tcW w:w="1838"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Кем и где                      утверждён</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Сроки внедрения</w:t>
            </w:r>
          </w:p>
        </w:tc>
      </w:tr>
      <w:tr w:rsidR="00106E29" w:rsidRPr="004521DF" w:rsidTr="00106E29">
        <w:trPr>
          <w:trHeight w:val="1579"/>
        </w:trPr>
        <w:tc>
          <w:tcPr>
            <w:tcW w:w="1837" w:type="dxa"/>
            <w:vMerge w:val="restart"/>
            <w:tcBorders>
              <w:top w:val="nil"/>
              <w:left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p w:rsidR="00106E29" w:rsidRPr="00106E29" w:rsidRDefault="00106E29" w:rsidP="00E86E72">
            <w:pPr>
              <w:keepNext/>
              <w:tabs>
                <w:tab w:val="left" w:pos="0"/>
              </w:tabs>
              <w:spacing w:line="240" w:lineRule="auto"/>
              <w:jc w:val="center"/>
              <w:outlineLvl w:val="1"/>
              <w:rPr>
                <w:rFonts w:ascii="Times New Roman" w:hAnsi="Times New Roman" w:cs="Times New Roman"/>
                <w:i w:val="0"/>
                <w:sz w:val="24"/>
                <w:szCs w:val="24"/>
              </w:rPr>
            </w:pPr>
            <w:r w:rsidRPr="00106E29">
              <w:rPr>
                <w:rFonts w:ascii="Times New Roman" w:hAnsi="Times New Roman" w:cs="Times New Roman"/>
                <w:i w:val="0"/>
                <w:sz w:val="24"/>
                <w:szCs w:val="24"/>
              </w:rPr>
              <w:t>Физическое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«Физическое развитие детей дошкольного возраста (3-7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инструктора по физической культуре)</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3-7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3976F3"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4521DF" w:rsidTr="00106E29">
        <w:trPr>
          <w:trHeight w:val="1579"/>
        </w:trPr>
        <w:tc>
          <w:tcPr>
            <w:tcW w:w="1837" w:type="dxa"/>
            <w:vMerge/>
            <w:tcBorders>
              <w:left w:val="single" w:sz="4" w:space="0" w:color="000000"/>
              <w:bottom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Педагогический проект  «Малыши-крепыши»</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2-3 года</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tcPr>
          <w:p w:rsidR="00106E29" w:rsidRPr="00106E29" w:rsidRDefault="003976F3"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4521DF" w:rsidTr="00106E29">
        <w:trPr>
          <w:trHeight w:val="568"/>
        </w:trPr>
        <w:tc>
          <w:tcPr>
            <w:tcW w:w="1837" w:type="dxa"/>
            <w:vMerge w:val="restart"/>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Социально-коммуникативное</w:t>
            </w: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«Мой детский сад»,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«Моя семья» </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tcPr>
          <w:p w:rsidR="00106E29" w:rsidRPr="00106E29" w:rsidRDefault="00106E29" w:rsidP="003976F3">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w:t>
            </w:r>
            <w:r w:rsidR="003976F3">
              <w:rPr>
                <w:rFonts w:ascii="Times New Roman" w:hAnsi="Times New Roman" w:cs="Times New Roman"/>
                <w:i w:val="0"/>
                <w:iCs w:val="0"/>
                <w:sz w:val="24"/>
                <w:szCs w:val="24"/>
              </w:rPr>
              <w:t>вет №1                     от 30</w:t>
            </w:r>
            <w:r w:rsidRPr="00106E29">
              <w:rPr>
                <w:rFonts w:ascii="Times New Roman" w:hAnsi="Times New Roman" w:cs="Times New Roman"/>
                <w:i w:val="0"/>
                <w:iCs w:val="0"/>
                <w:sz w:val="24"/>
                <w:szCs w:val="24"/>
              </w:rPr>
              <w:t>.08.</w:t>
            </w:r>
            <w:r w:rsidR="003976F3">
              <w:rPr>
                <w:rFonts w:ascii="Times New Roman" w:hAnsi="Times New Roman" w:cs="Times New Roman"/>
                <w:i w:val="0"/>
                <w:iCs w:val="0"/>
                <w:sz w:val="24"/>
                <w:szCs w:val="24"/>
              </w:rPr>
              <w:t>2017г</w:t>
            </w:r>
            <w:r w:rsidRPr="00106E29">
              <w:rPr>
                <w:rFonts w:ascii="Times New Roman" w:hAnsi="Times New Roman" w:cs="Times New Roman"/>
                <w:i w:val="0"/>
                <w:iCs w:val="0"/>
                <w:sz w:val="24"/>
                <w:szCs w:val="24"/>
              </w:rPr>
              <w:t>.</w:t>
            </w:r>
          </w:p>
        </w:tc>
        <w:tc>
          <w:tcPr>
            <w:tcW w:w="928" w:type="dxa"/>
            <w:tcBorders>
              <w:top w:val="nil"/>
              <w:left w:val="single" w:sz="4" w:space="0" w:color="000000"/>
              <w:bottom w:val="single" w:sz="4" w:space="0" w:color="000000"/>
              <w:right w:val="single" w:sz="4" w:space="0" w:color="000000"/>
            </w:tcBorders>
          </w:tcPr>
          <w:p w:rsidR="00106E29" w:rsidRPr="00106E29" w:rsidRDefault="003976F3" w:rsidP="003976F3">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2017</w:t>
            </w:r>
            <w:r w:rsidR="00106E29" w:rsidRPr="00106E29">
              <w:rPr>
                <w:rFonts w:ascii="Times New Roman" w:hAnsi="Times New Roman" w:cs="Times New Roman"/>
                <w:bCs/>
                <w:i w:val="0"/>
                <w:iCs w:val="0"/>
                <w:sz w:val="24"/>
                <w:szCs w:val="24"/>
              </w:rPr>
              <w:t>-</w:t>
            </w:r>
            <w:r>
              <w:rPr>
                <w:rFonts w:ascii="Times New Roman" w:hAnsi="Times New Roman" w:cs="Times New Roman"/>
                <w:bCs/>
                <w:i w:val="0"/>
                <w:iCs w:val="0"/>
                <w:sz w:val="24"/>
                <w:szCs w:val="24"/>
              </w:rPr>
              <w:t>8</w:t>
            </w:r>
            <w:r w:rsidR="00106E29" w:rsidRPr="00106E29">
              <w:rPr>
                <w:rFonts w:ascii="Times New Roman" w:hAnsi="Times New Roman" w:cs="Times New Roman"/>
                <w:bCs/>
                <w:i w:val="0"/>
                <w:iCs w:val="0"/>
                <w:sz w:val="24"/>
                <w:szCs w:val="24"/>
              </w:rPr>
              <w:t>учебный год</w:t>
            </w:r>
          </w:p>
        </w:tc>
      </w:tr>
      <w:tr w:rsidR="00106E29" w:rsidRPr="004521DF"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«Будем Родине служить!»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«Мы разные – мы вместе!» </w:t>
            </w:r>
          </w:p>
          <w:p w:rsidR="00106E29" w:rsidRPr="00106E29" w:rsidRDefault="00106E29" w:rsidP="00E86E72">
            <w:pPr>
              <w:spacing w:line="240" w:lineRule="auto"/>
              <w:jc w:val="both"/>
              <w:rPr>
                <w:rFonts w:ascii="Times New Roman" w:hAnsi="Times New Roman" w:cs="Times New Roman"/>
                <w:i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tcPr>
          <w:p w:rsidR="00106E29" w:rsidRPr="00106E29" w:rsidRDefault="003976F3"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lastRenderedPageBreak/>
              <w:t>Познавательное</w:t>
            </w:r>
          </w:p>
        </w:tc>
        <w:tc>
          <w:tcPr>
            <w:tcW w:w="2262"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vAlign w:val="center"/>
            <w:hideMark/>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«Моя малая Родина»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«Россия –Родина моя!» </w:t>
            </w:r>
          </w:p>
          <w:p w:rsidR="00106E29" w:rsidRPr="00106E29" w:rsidRDefault="00106E29" w:rsidP="00E86E72">
            <w:pPr>
              <w:spacing w:line="240" w:lineRule="auto"/>
              <w:jc w:val="both"/>
              <w:rPr>
                <w:rFonts w:ascii="Times New Roman" w:hAnsi="Times New Roman" w:cs="Times New Roman"/>
                <w:i w:val="0"/>
                <w:color w:val="FF0000"/>
                <w:sz w:val="24"/>
                <w:szCs w:val="24"/>
              </w:rPr>
            </w:pPr>
          </w:p>
        </w:tc>
        <w:tc>
          <w:tcPr>
            <w:tcW w:w="2835"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Парциальная программа «Донской подсолнушек».</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3976F3"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Речевое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r w:rsidRPr="00106E29">
              <w:rPr>
                <w:rFonts w:ascii="Times New Roman" w:hAnsi="Times New Roman" w:cs="Times New Roman"/>
                <w:i w:val="0"/>
                <w:iCs w:val="0"/>
                <w:sz w:val="24"/>
                <w:szCs w:val="24"/>
              </w:rPr>
              <w:t>Содержательный раздел Образовательной программы МБДОУ «Речевое развитие»</w:t>
            </w:r>
          </w:p>
        </w:tc>
        <w:tc>
          <w:tcPr>
            <w:tcW w:w="256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Раздел отражает специфику образовательной деятельности воспитателя, учителя-логопеда.</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Учитель -                     логопед                     Леншина И.В.,                           Гузева А.В.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3976F3"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D6596D" w:rsidTr="00106E29">
        <w:trPr>
          <w:trHeight w:val="568"/>
        </w:trPr>
        <w:tc>
          <w:tcPr>
            <w:tcW w:w="1837"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Художественно-эстетическое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«Музыкальное развитие детей дошкольного возраста (2-7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музыкального руководителя)</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Музыкальный руководитель Ермакова В.Ю.</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vAlign w:val="center"/>
            <w:hideMark/>
          </w:tcPr>
          <w:p w:rsidR="00106E29" w:rsidRPr="00106E29" w:rsidRDefault="003976F3" w:rsidP="00E86E72">
            <w:pPr>
              <w:snapToGrid w:val="0"/>
              <w:spacing w:line="240" w:lineRule="auto"/>
              <w:jc w:val="center"/>
              <w:rPr>
                <w:rFonts w:ascii="Times New Roman" w:hAnsi="Times New Roman" w:cs="Times New Roman"/>
                <w:i w:val="0"/>
                <w:color w:val="FF000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D6596D" w:rsidTr="00106E29">
        <w:trPr>
          <w:trHeight w:val="2595"/>
        </w:trPr>
        <w:tc>
          <w:tcPr>
            <w:tcW w:w="1837" w:type="dxa"/>
            <w:vMerge w:val="restart"/>
            <w:tcBorders>
              <w:top w:val="nil"/>
              <w:left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lastRenderedPageBreak/>
              <w:t>Коррекционная</w:t>
            </w:r>
          </w:p>
          <w:p w:rsidR="00106E29" w:rsidRPr="00106E29" w:rsidRDefault="00106E29" w:rsidP="00E86E72">
            <w:pPr>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sz w:val="24"/>
                <w:szCs w:val="24"/>
              </w:rPr>
              <w:t>работа</w:t>
            </w: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c>
          <w:tcPr>
            <w:tcW w:w="2262"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учителя-логопеда в группах компенсирующей направленности для детей (4-7 лет)</w:t>
            </w:r>
            <w:r w:rsidRPr="00106E29">
              <w:rPr>
                <w:rFonts w:ascii="Times New Roman" w:hAnsi="Times New Roman" w:cs="Times New Roman"/>
                <w:i w:val="0"/>
                <w:sz w:val="24"/>
                <w:szCs w:val="24"/>
              </w:rPr>
              <w:t xml:space="preserve"> с ФФНР, ОНР и ЗПР.</w:t>
            </w:r>
          </w:p>
        </w:tc>
        <w:tc>
          <w:tcPr>
            <w:tcW w:w="256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(документ, отражающий специфику образовательной деятельности учителя-логопеда, воспитателя)</w:t>
            </w:r>
          </w:p>
        </w:tc>
        <w:tc>
          <w:tcPr>
            <w:tcW w:w="2835" w:type="dxa"/>
            <w:tcBorders>
              <w:top w:val="nil"/>
              <w:left w:val="single" w:sz="4" w:space="0" w:color="000000"/>
              <w:bottom w:val="single" w:sz="4" w:space="0" w:color="auto"/>
              <w:right w:val="nil"/>
            </w:tcBorders>
            <w:hideMark/>
          </w:tcPr>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Содержательный раздел Образовательной программы МБДОУ «Программа коррекционно-развивающей работы с детьми (5-7 лет) с нарушением речи (ФФНР). </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(4-7 лет) с ОНР.</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раннего и дошкольного возраста с ЗПР.</w:t>
            </w:r>
          </w:p>
        </w:tc>
        <w:tc>
          <w:tcPr>
            <w:tcW w:w="177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Учитель -                     логопед                     Леншина И.В.,                           Гузева А.В.</w:t>
            </w:r>
          </w:p>
        </w:tc>
        <w:tc>
          <w:tcPr>
            <w:tcW w:w="1131"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auto"/>
              <w:right w:val="single" w:sz="4" w:space="0" w:color="000000"/>
            </w:tcBorders>
            <w:hideMark/>
          </w:tcPr>
          <w:p w:rsidR="00106E29" w:rsidRPr="00106E29" w:rsidRDefault="003976F3"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r w:rsidR="00106E29" w:rsidRPr="00D6596D" w:rsidTr="00AE1EAE">
        <w:trPr>
          <w:trHeight w:val="701"/>
        </w:trPr>
        <w:tc>
          <w:tcPr>
            <w:tcW w:w="1837" w:type="dxa"/>
            <w:vMerge/>
            <w:tcBorders>
              <w:top w:val="nil"/>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(4-7 лет) с ОНР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(документ, отражающий специфику образовательной  и коррекционно-развивающей психолого-педагогической работы, обеспечивающей </w:t>
            </w:r>
            <w:r w:rsidRPr="00106E29">
              <w:rPr>
                <w:rFonts w:ascii="Times New Roman" w:hAnsi="Times New Roman" w:cs="Times New Roman"/>
                <w:i w:val="0"/>
                <w:iCs w:val="0"/>
                <w:sz w:val="24"/>
                <w:szCs w:val="24"/>
              </w:rPr>
              <w:lastRenderedPageBreak/>
              <w:t>создание условий для развития детей ОНР)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Примерная адаптированная основная образовательная программа для детей раннего и дошкольного возраста с ТНР под редакцией профессора Л.В. Лопатиной</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4-7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3976F3"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lastRenderedPageBreak/>
              <w:t>2017-2018</w:t>
            </w:r>
            <w:r w:rsidR="00106E29" w:rsidRPr="00106E29">
              <w:rPr>
                <w:rFonts w:ascii="Times New Roman" w:hAnsi="Times New Roman" w:cs="Times New Roman"/>
                <w:bCs/>
                <w:i w:val="0"/>
                <w:iCs w:val="0"/>
                <w:sz w:val="24"/>
                <w:szCs w:val="24"/>
              </w:rPr>
              <w:t xml:space="preserve">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r>
      <w:tr w:rsidR="00106E29" w:rsidRPr="00D6596D" w:rsidTr="00106E29">
        <w:trPr>
          <w:trHeight w:val="399"/>
        </w:trPr>
        <w:tc>
          <w:tcPr>
            <w:tcW w:w="1837" w:type="dxa"/>
            <w:vMerge/>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раннего и дошкольного возраста с ЗПР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и коррекционно-развивающей психолого-педагогической работы, обеспечивающей создание условий для развития детей ЗПР)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Примерная адаптированная основная образовательная программа для детей раннего и дошкольного возраста с ЗПР</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3976F3"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r>
      <w:tr w:rsidR="00106E29" w:rsidRPr="00D6596D"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педагога-психолога</w:t>
            </w:r>
          </w:p>
        </w:tc>
        <w:tc>
          <w:tcPr>
            <w:tcW w:w="256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педагога-психолога по направлениям: психопрофилактика, психодиагностика, психокоррекция, психологическое консультирование)</w:t>
            </w: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«Цветик-семицветик» Куражевой Н.Ю., элементы программы «Речь и моторика» Соколовой Ю., элементы программы «Тропинка к своему Я. Дошкольники» Хухлаевой О.В.</w:t>
            </w:r>
          </w:p>
        </w:tc>
        <w:tc>
          <w:tcPr>
            <w:tcW w:w="1773" w:type="dxa"/>
            <w:tcBorders>
              <w:top w:val="nil"/>
              <w:left w:val="single" w:sz="4" w:space="0" w:color="000000"/>
              <w:bottom w:val="single" w:sz="4" w:space="0" w:color="000000"/>
              <w:right w:val="nil"/>
            </w:tcBorders>
          </w:tcPr>
          <w:p w:rsidR="00106E29" w:rsidRPr="00106E29" w:rsidRDefault="00106E29" w:rsidP="003976F3">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Педагог-пси</w:t>
            </w:r>
            <w:r w:rsidR="003976F3">
              <w:rPr>
                <w:rFonts w:ascii="Times New Roman" w:hAnsi="Times New Roman" w:cs="Times New Roman"/>
                <w:i w:val="0"/>
                <w:iCs w:val="0"/>
                <w:sz w:val="24"/>
                <w:szCs w:val="24"/>
              </w:rPr>
              <w:t xml:space="preserve">холог                          </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2017</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vAlign w:val="center"/>
          </w:tcPr>
          <w:p w:rsidR="00106E29" w:rsidRPr="00106E29" w:rsidRDefault="003976F3" w:rsidP="00E86E72">
            <w:pPr>
              <w:snapToGrid w:val="0"/>
              <w:spacing w:line="240" w:lineRule="auto"/>
              <w:jc w:val="center"/>
              <w:rPr>
                <w:rFonts w:ascii="Times New Roman" w:hAnsi="Times New Roman" w:cs="Times New Roman"/>
                <w:i w:val="0"/>
                <w:color w:val="FF0000"/>
                <w:sz w:val="24"/>
                <w:szCs w:val="24"/>
              </w:rPr>
            </w:pPr>
            <w:r>
              <w:rPr>
                <w:rFonts w:ascii="Times New Roman" w:hAnsi="Times New Roman" w:cs="Times New Roman"/>
                <w:bCs/>
                <w:i w:val="0"/>
                <w:iCs w:val="0"/>
                <w:sz w:val="24"/>
                <w:szCs w:val="24"/>
              </w:rPr>
              <w:t>2017-2018</w:t>
            </w:r>
            <w:r w:rsidR="00106E29" w:rsidRPr="00106E29">
              <w:rPr>
                <w:rFonts w:ascii="Times New Roman" w:hAnsi="Times New Roman" w:cs="Times New Roman"/>
                <w:bCs/>
                <w:i w:val="0"/>
                <w:iCs w:val="0"/>
                <w:sz w:val="24"/>
                <w:szCs w:val="24"/>
              </w:rPr>
              <w:t xml:space="preserve"> учебный год</w:t>
            </w:r>
          </w:p>
        </w:tc>
      </w:tr>
    </w:tbl>
    <w:p w:rsidR="00DD16CE" w:rsidRDefault="00DD16CE" w:rsidP="001B30EC">
      <w:pPr>
        <w:rPr>
          <w:rFonts w:ascii="Times New Roman" w:eastAsia="Times New Roman" w:hAnsi="Times New Roman" w:cs="Times New Roman"/>
          <w:b/>
          <w:i w:val="0"/>
          <w:sz w:val="28"/>
          <w:szCs w:val="28"/>
        </w:rPr>
      </w:pPr>
    </w:p>
    <w:p w:rsidR="00495601" w:rsidRDefault="00EE27F8" w:rsidP="00EE27F8">
      <w:pPr>
        <w:pStyle w:val="a9"/>
        <w:spacing w:after="0" w:line="240" w:lineRule="auto"/>
        <w:ind w:left="786"/>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lastRenderedPageBreak/>
        <w:t xml:space="preserve">4.4. </w:t>
      </w:r>
      <w:r w:rsidR="00495601" w:rsidRPr="00853785">
        <w:rPr>
          <w:rFonts w:ascii="Times New Roman" w:hAnsi="Times New Roman" w:cs="Times New Roman"/>
          <w:b/>
          <w:i w:val="0"/>
          <w:color w:val="00B050"/>
          <w:sz w:val="24"/>
          <w:szCs w:val="24"/>
          <w:u w:val="single"/>
        </w:rPr>
        <w:t xml:space="preserve">В течение года принимали участие в ГМО, ПГ, ТГ, семинарах, открытых просмотрах, конкурсах, </w:t>
      </w:r>
      <w:r>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подготовлены выступления</w:t>
      </w:r>
    </w:p>
    <w:p w:rsidR="00EE27F8" w:rsidRPr="00E86E72" w:rsidRDefault="00EE27F8" w:rsidP="00EE27F8">
      <w:pPr>
        <w:pStyle w:val="a9"/>
        <w:spacing w:after="0" w:line="240" w:lineRule="auto"/>
        <w:ind w:left="786"/>
        <w:jc w:val="center"/>
        <w:rPr>
          <w:rFonts w:ascii="Times New Roman" w:hAnsi="Times New Roman" w:cs="Times New Roman"/>
          <w:i w:val="0"/>
          <w:sz w:val="24"/>
          <w:szCs w:val="24"/>
        </w:rPr>
      </w:pPr>
    </w:p>
    <w:p w:rsidR="0007106A" w:rsidRPr="00E86E72" w:rsidRDefault="00E86E72" w:rsidP="00E86E72">
      <w:pPr>
        <w:tabs>
          <w:tab w:val="left" w:pos="3640"/>
        </w:tabs>
        <w:rPr>
          <w:rFonts w:ascii="Times New Roman" w:hAnsi="Times New Roman" w:cs="Times New Roman"/>
          <w:i w:val="0"/>
          <w:sz w:val="24"/>
          <w:szCs w:val="24"/>
        </w:rPr>
      </w:pPr>
      <w:r w:rsidRPr="00E86E72">
        <w:rPr>
          <w:rFonts w:ascii="Times New Roman" w:hAnsi="Times New Roman" w:cs="Times New Roman"/>
          <w:i w:val="0"/>
          <w:sz w:val="24"/>
          <w:szCs w:val="24"/>
        </w:rPr>
        <w:t xml:space="preserve">Подробная информация представлена в Отчете о </w:t>
      </w:r>
      <w:r w:rsidR="0068182F">
        <w:rPr>
          <w:rFonts w:ascii="Times New Roman" w:hAnsi="Times New Roman" w:cs="Times New Roman"/>
          <w:i w:val="0"/>
          <w:sz w:val="24"/>
          <w:szCs w:val="24"/>
        </w:rPr>
        <w:t>результатах Самообследования</w:t>
      </w:r>
      <w:r w:rsidR="00DA52CE">
        <w:rPr>
          <w:rFonts w:ascii="Times New Roman" w:hAnsi="Times New Roman" w:cs="Times New Roman"/>
          <w:i w:val="0"/>
          <w:sz w:val="24"/>
          <w:szCs w:val="24"/>
        </w:rPr>
        <w:t xml:space="preserve"> за 2017-2018</w:t>
      </w:r>
      <w:r w:rsidRPr="00E86E72">
        <w:rPr>
          <w:rFonts w:ascii="Times New Roman" w:hAnsi="Times New Roman" w:cs="Times New Roman"/>
          <w:i w:val="0"/>
          <w:sz w:val="24"/>
          <w:szCs w:val="24"/>
        </w:rPr>
        <w:t xml:space="preserve"> учебный год</w:t>
      </w:r>
      <w:r w:rsidR="0007106A">
        <w:rPr>
          <w:rFonts w:ascii="Times New Roman" w:hAnsi="Times New Roman" w:cs="Times New Roman"/>
          <w:i w:val="0"/>
          <w:sz w:val="24"/>
          <w:szCs w:val="24"/>
        </w:rPr>
        <w:t xml:space="preserve"> (сайт МБДОУ - </w:t>
      </w:r>
      <w:r w:rsidRPr="00DA52CE">
        <w:rPr>
          <w:rFonts w:ascii="Times New Roman" w:hAnsi="Times New Roman" w:cs="Times New Roman"/>
          <w:i w:val="0"/>
          <w:color w:val="7030A0"/>
          <w:sz w:val="24"/>
          <w:szCs w:val="24"/>
        </w:rPr>
        <w:t>.</w:t>
      </w:r>
      <w:r w:rsidR="00DA52CE" w:rsidRPr="00DA52CE">
        <w:rPr>
          <w:color w:val="7030A0"/>
        </w:rPr>
        <w:t xml:space="preserve"> https://gart9.npi-tu.ru/assets/files/doc/самообследования-мбдоу-детского-сада-№9-за-2017-2018-уч.г.pdf</w:t>
      </w:r>
      <w:r w:rsidR="0068182F" w:rsidRPr="00DA52CE">
        <w:rPr>
          <w:rFonts w:ascii="Times New Roman" w:hAnsi="Times New Roman" w:cs="Times New Roman"/>
          <w:i w:val="0"/>
          <w:color w:val="7030A0"/>
          <w:sz w:val="24"/>
          <w:szCs w:val="24"/>
        </w:rPr>
        <w:t>,</w:t>
      </w:r>
      <w:r w:rsidR="0068182F">
        <w:rPr>
          <w:rFonts w:ascii="Times New Roman" w:hAnsi="Times New Roman" w:cs="Times New Roman"/>
          <w:i w:val="0"/>
          <w:sz w:val="24"/>
          <w:szCs w:val="24"/>
        </w:rPr>
        <w:t xml:space="preserve"> раздел «Документы»</w:t>
      </w:r>
      <w:r w:rsidR="0007106A">
        <w:rPr>
          <w:rFonts w:ascii="Times New Roman" w:hAnsi="Times New Roman" w:cs="Times New Roman"/>
          <w:i w:val="0"/>
          <w:sz w:val="24"/>
          <w:szCs w:val="24"/>
        </w:rPr>
        <w:t>).</w:t>
      </w:r>
    </w:p>
    <w:p w:rsidR="00A0156D" w:rsidRPr="00894B3F" w:rsidRDefault="00A0156D" w:rsidP="00A0156D">
      <w:pPr>
        <w:tabs>
          <w:tab w:val="left" w:pos="3640"/>
        </w:tabs>
        <w:jc w:val="center"/>
        <w:rPr>
          <w:rFonts w:ascii="Times New Roman" w:hAnsi="Times New Roman" w:cs="Times New Roman"/>
          <w:b/>
          <w:i w:val="0"/>
          <w:color w:val="00B050"/>
          <w:sz w:val="24"/>
          <w:szCs w:val="24"/>
          <w:u w:val="single"/>
        </w:rPr>
      </w:pPr>
      <w:r w:rsidRPr="00894B3F">
        <w:rPr>
          <w:rFonts w:ascii="Times New Roman" w:hAnsi="Times New Roman" w:cs="Times New Roman"/>
          <w:b/>
          <w:i w:val="0"/>
          <w:color w:val="00B050"/>
          <w:sz w:val="24"/>
          <w:szCs w:val="24"/>
          <w:u w:val="single"/>
        </w:rPr>
        <w:t xml:space="preserve">4.5. Экспериментальная деятельность в </w:t>
      </w:r>
      <w:r w:rsidR="00894B3F" w:rsidRPr="00894B3F">
        <w:rPr>
          <w:rFonts w:ascii="Times New Roman" w:hAnsi="Times New Roman" w:cs="Times New Roman"/>
          <w:b/>
          <w:i w:val="0"/>
          <w:color w:val="00B050"/>
          <w:sz w:val="24"/>
          <w:szCs w:val="24"/>
          <w:u w:val="single"/>
        </w:rPr>
        <w:t>МБ</w:t>
      </w:r>
      <w:r w:rsidR="009A1BFE">
        <w:rPr>
          <w:rFonts w:ascii="Times New Roman" w:hAnsi="Times New Roman" w:cs="Times New Roman"/>
          <w:b/>
          <w:i w:val="0"/>
          <w:color w:val="00B050"/>
          <w:sz w:val="24"/>
          <w:szCs w:val="24"/>
          <w:u w:val="single"/>
        </w:rPr>
        <w:t>ДОУ</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Приоритетным</w:t>
      </w:r>
      <w:r w:rsidR="008B788F" w:rsidRPr="00894B3F">
        <w:rPr>
          <w:rFonts w:ascii="Times New Roman" w:hAnsi="Times New Roman" w:cs="Times New Roman"/>
          <w:i w:val="0"/>
          <w:sz w:val="24"/>
          <w:szCs w:val="24"/>
        </w:rPr>
        <w:t xml:space="preserve"> </w:t>
      </w:r>
      <w:r w:rsidRPr="00894B3F">
        <w:rPr>
          <w:rFonts w:ascii="Times New Roman" w:hAnsi="Times New Roman" w:cs="Times New Roman"/>
          <w:i w:val="0"/>
          <w:sz w:val="24"/>
          <w:szCs w:val="24"/>
        </w:rPr>
        <w:t xml:space="preserve"> направлением развития нашего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является создание условий для освоения первоначальных представлений социального характера и включения детей в систему социальных отношений через решение следующих задач: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Для реализации поставленных задач мы выбрали технологию проектирования, как одну из технологий интегративного обучения дошкольников, которая позволяет значительно повысить самостоятельную активность детей, развить творческое мышление, умение детей сам</w:t>
      </w:r>
      <w:r w:rsidR="00AE1EAE">
        <w:rPr>
          <w:rFonts w:ascii="Times New Roman" w:hAnsi="Times New Roman" w:cs="Times New Roman"/>
          <w:i w:val="0"/>
          <w:sz w:val="24"/>
          <w:szCs w:val="24"/>
        </w:rPr>
        <w:t xml:space="preserve">остоятельно, разными способами </w:t>
      </w:r>
      <w:r w:rsidRPr="00894B3F">
        <w:rPr>
          <w:rFonts w:ascii="Times New Roman" w:hAnsi="Times New Roman" w:cs="Times New Roman"/>
          <w:i w:val="0"/>
          <w:sz w:val="24"/>
          <w:szCs w:val="24"/>
        </w:rPr>
        <w:t xml:space="preserve">находить информацию об интересующем предмете или явлении и использовать эти знания для создания новых объектов действительности. </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В последние десятилетия наметились новые подходы к педагогическому взаимодействию детского сада и семьи. Признание приоритета семейного воспитания требует иных взаимоотношений семьи и детского сада, а именно сотрудничества, взаимодействия и доверительности. Использование технологии проектирования, делает образовательную систему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открытой для активного участия родителей воспитанников.</w:t>
      </w:r>
    </w:p>
    <w:p w:rsidR="009C19D5" w:rsidRPr="000A46F3" w:rsidRDefault="009C19D5" w:rsidP="009C19D5">
      <w:pPr>
        <w:widowControl w:val="0"/>
        <w:autoSpaceDE w:val="0"/>
        <w:autoSpaceDN w:val="0"/>
        <w:adjustRightInd w:val="0"/>
        <w:spacing w:after="0" w:line="240" w:lineRule="auto"/>
        <w:jc w:val="both"/>
        <w:rPr>
          <w:rFonts w:ascii="Times New Roman" w:hAnsi="Times New Roman" w:cs="Times New Roman"/>
          <w:b/>
          <w:i w:val="0"/>
          <w:color w:val="C00000"/>
          <w:sz w:val="24"/>
          <w:szCs w:val="24"/>
          <w:highlight w:val="yellow"/>
        </w:rPr>
      </w:pPr>
    </w:p>
    <w:p w:rsidR="00A0156D" w:rsidRPr="0080075B" w:rsidRDefault="00894B3F"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b/>
          <w:i w:val="0"/>
          <w:color w:val="C00000"/>
          <w:sz w:val="24"/>
          <w:szCs w:val="24"/>
        </w:rPr>
        <w:t>МБ</w:t>
      </w:r>
      <w:r w:rsidR="00A0156D" w:rsidRPr="00894B3F">
        <w:rPr>
          <w:rFonts w:ascii="Times New Roman" w:hAnsi="Times New Roman" w:cs="Times New Roman"/>
          <w:b/>
          <w:i w:val="0"/>
          <w:color w:val="C00000"/>
          <w:sz w:val="24"/>
          <w:szCs w:val="24"/>
        </w:rPr>
        <w:t>ДОУ является областной инновационной площадкой</w:t>
      </w:r>
      <w:r w:rsidR="0080075B">
        <w:rPr>
          <w:rFonts w:ascii="Times New Roman" w:hAnsi="Times New Roman" w:cs="Times New Roman"/>
          <w:b/>
          <w:i w:val="0"/>
          <w:color w:val="C00000"/>
          <w:sz w:val="24"/>
          <w:szCs w:val="24"/>
        </w:rPr>
        <w:t>.</w:t>
      </w:r>
      <w:r w:rsidR="00A0156D" w:rsidRPr="00894B3F">
        <w:rPr>
          <w:rFonts w:ascii="Times New Roman" w:hAnsi="Times New Roman" w:cs="Times New Roman"/>
          <w:i w:val="0"/>
          <w:sz w:val="24"/>
          <w:szCs w:val="24"/>
        </w:rPr>
        <w:t xml:space="preserve"> </w:t>
      </w:r>
    </w:p>
    <w:p w:rsidR="0080075B" w:rsidRDefault="0080075B" w:rsidP="009C19D5">
      <w:pPr>
        <w:widowControl w:val="0"/>
        <w:autoSpaceDE w:val="0"/>
        <w:autoSpaceDN w:val="0"/>
        <w:adjustRightInd w:val="0"/>
        <w:spacing w:after="0" w:line="240" w:lineRule="auto"/>
        <w:jc w:val="both"/>
        <w:rPr>
          <w:rFonts w:ascii="Times New Roman" w:hAnsi="Times New Roman" w:cs="Times New Roman"/>
          <w:i w:val="0"/>
          <w:sz w:val="24"/>
          <w:szCs w:val="24"/>
        </w:rPr>
      </w:pPr>
    </w:p>
    <w:p w:rsidR="00A0156D" w:rsidRPr="00AC1189" w:rsidRDefault="00A0156D" w:rsidP="00C57744">
      <w:pPr>
        <w:widowControl w:val="0"/>
        <w:autoSpaceDE w:val="0"/>
        <w:autoSpaceDN w:val="0"/>
        <w:adjustRightInd w:val="0"/>
        <w:spacing w:after="0" w:line="240" w:lineRule="auto"/>
        <w:jc w:val="both"/>
        <w:rPr>
          <w:rFonts w:ascii="Times New Roman" w:hAnsi="Times New Roman" w:cs="Times New Roman"/>
          <w:i w:val="0"/>
          <w:sz w:val="24"/>
          <w:szCs w:val="24"/>
          <w:highlight w:val="yellow"/>
        </w:rPr>
      </w:pPr>
      <w:r w:rsidRPr="0080075B">
        <w:rPr>
          <w:rFonts w:ascii="Times New Roman" w:hAnsi="Times New Roman" w:cs="Times New Roman"/>
          <w:b/>
          <w:i w:val="0"/>
          <w:color w:val="00B050"/>
          <w:sz w:val="24"/>
          <w:szCs w:val="24"/>
        </w:rPr>
        <w:t>Тема инновационного проекта:</w:t>
      </w:r>
      <w:r w:rsidRPr="0080075B">
        <w:rPr>
          <w:rFonts w:ascii="Times New Roman" w:hAnsi="Times New Roman" w:cs="Times New Roman"/>
          <w:i w:val="0"/>
          <w:color w:val="00B050"/>
          <w:sz w:val="24"/>
          <w:szCs w:val="24"/>
        </w:rPr>
        <w:t xml:space="preserve"> </w:t>
      </w:r>
      <w:r w:rsidRPr="00AC1189">
        <w:rPr>
          <w:rFonts w:ascii="Times New Roman" w:hAnsi="Times New Roman" w:cs="Times New Roman"/>
          <w:i w:val="0"/>
          <w:sz w:val="24"/>
          <w:szCs w:val="24"/>
        </w:rPr>
        <w:t>«</w:t>
      </w:r>
      <w:r w:rsidR="0080075B" w:rsidRPr="00AC1189">
        <w:rPr>
          <w:rFonts w:ascii="Times New Roman" w:hAnsi="Times New Roman" w:cs="Times New Roman"/>
          <w:i w:val="0"/>
          <w:sz w:val="24"/>
          <w:szCs w:val="24"/>
        </w:rPr>
        <w:t>Создание условий для духовно-нравственного воспитания детей дошкольного возраста в процессе использования проектной деятельности</w:t>
      </w:r>
      <w:r w:rsidRPr="00AC1189">
        <w:rPr>
          <w:rFonts w:ascii="Times New Roman" w:hAnsi="Times New Roman" w:cs="Times New Roman"/>
          <w:i w:val="0"/>
          <w:sz w:val="24"/>
          <w:szCs w:val="24"/>
        </w:rPr>
        <w:t xml:space="preserve">». </w:t>
      </w:r>
      <w:r w:rsidR="0080075B" w:rsidRPr="00AC1189">
        <w:rPr>
          <w:rFonts w:ascii="Times New Roman" w:hAnsi="Times New Roman" w:cs="Times New Roman"/>
          <w:i w:val="0"/>
          <w:sz w:val="24"/>
          <w:szCs w:val="24"/>
        </w:rPr>
        <w:t>(Приказ Ми</w:t>
      </w:r>
      <w:r w:rsidR="00AE1EAE">
        <w:rPr>
          <w:rFonts w:ascii="Times New Roman" w:hAnsi="Times New Roman" w:cs="Times New Roman"/>
          <w:i w:val="0"/>
          <w:sz w:val="24"/>
          <w:szCs w:val="24"/>
        </w:rPr>
        <w:t>нобразования Ростовской области</w:t>
      </w:r>
      <w:r w:rsidR="0080075B" w:rsidRPr="00AC1189">
        <w:rPr>
          <w:rFonts w:ascii="Times New Roman" w:hAnsi="Times New Roman" w:cs="Times New Roman"/>
          <w:i w:val="0"/>
          <w:sz w:val="24"/>
          <w:szCs w:val="24"/>
        </w:rPr>
        <w:t xml:space="preserve"> от 31.01.2017г. № 49 «О присвоении статуса областной инновационной и пилотной площадки»).</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       В детском саду созданы условия, необходимые для реализации </w:t>
      </w:r>
      <w:r w:rsidR="00AE1EAE">
        <w:rPr>
          <w:rFonts w:ascii="Times New Roman" w:hAnsi="Times New Roman" w:cs="Times New Roman"/>
          <w:i w:val="0"/>
          <w:sz w:val="24"/>
          <w:szCs w:val="24"/>
        </w:rPr>
        <w:t xml:space="preserve">инновационного проекта </w:t>
      </w:r>
      <w:r w:rsidRPr="00803591">
        <w:rPr>
          <w:rFonts w:ascii="Times New Roman" w:hAnsi="Times New Roman" w:cs="Times New Roman"/>
          <w:i w:val="0"/>
          <w:sz w:val="24"/>
          <w:szCs w:val="24"/>
        </w:rPr>
        <w:t>(нормативные, материально-технические, организационно-педагогические, кадровые, информационные):</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разработана нормативно - правовая база, регламентирующая инновационную деятельность в МБДОУ (положение о творческой группе; приказ «Об организации областной инновационной площадки в МБДОУ»; план работы творческой группы по реализации инновационного проекта; план работы по внедрению инновационного проекта в МБДОУ);</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сформирована творческая группа для организации работы по реализации инн</w:t>
      </w:r>
      <w:r w:rsidR="00AE1EAE">
        <w:rPr>
          <w:rFonts w:ascii="Times New Roman" w:hAnsi="Times New Roman" w:cs="Times New Roman"/>
          <w:i w:val="0"/>
          <w:sz w:val="24"/>
          <w:szCs w:val="24"/>
        </w:rPr>
        <w:t xml:space="preserve">овационного проекта в </w:t>
      </w:r>
      <w:r w:rsidRPr="00803591">
        <w:rPr>
          <w:rFonts w:ascii="Times New Roman" w:hAnsi="Times New Roman" w:cs="Times New Roman"/>
          <w:i w:val="0"/>
          <w:sz w:val="24"/>
          <w:szCs w:val="24"/>
        </w:rPr>
        <w:t>МБДОУ;</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создана картотека методической литературы по теме инновационного проекта;</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изучен передовой опыт работы педагогических коллективов страны, области, города по духовно-нравственному воспитанию детей дошкольного возраста посредством проектной деятельности;</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 изучен уровень готовности педагогов детского сада к инновационной деятельности; </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вариативная часть Образовательной программе МБДОУ включает раздел «проектная деятельность»;</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lastRenderedPageBreak/>
        <w:t>- проведена педагогическая диагностика детей с целью выявления уровня элементарных знаний об истории Донского края, донских казаках;</w:t>
      </w:r>
    </w:p>
    <w:p w:rsidR="00803591" w:rsidRPr="00803591" w:rsidRDefault="00803591" w:rsidP="00803591">
      <w:pPr>
        <w:pStyle w:val="ab"/>
        <w:rPr>
          <w:rFonts w:ascii="Times New Roman" w:hAnsi="Times New Roman" w:cs="Times New Roman"/>
          <w:i w:val="0"/>
          <w:sz w:val="24"/>
          <w:szCs w:val="24"/>
        </w:rPr>
      </w:pPr>
      <w:r w:rsidRPr="00803591">
        <w:t xml:space="preserve">-проведено анкетирование родителей с целью выявления семей причастных к казачеству, их осведомленности об истории и культуре донских </w:t>
      </w:r>
      <w:r w:rsidRPr="00803591">
        <w:rPr>
          <w:rFonts w:ascii="Times New Roman" w:hAnsi="Times New Roman" w:cs="Times New Roman"/>
          <w:i w:val="0"/>
          <w:sz w:val="24"/>
          <w:szCs w:val="24"/>
        </w:rPr>
        <w:t>казаков;</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по результатам педагогической диагностики и анкетирования родителей и педагогов разработан социально-значимый педагогический проект «Мой родной край»;</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приняли участие в реализации социально-значимого проекта «Диссеминация инновационного опыта по формированию знаний и навыков безопасного поведения детей на дорогах». Данный</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социально-значимый проект реализуется при финансовой поддержке Правительства Ростовской области и партнерстве частного образовательного учреждения дополнительного образования учебного центра "Легион" и Южно-Российского Государственного Технического Университета имени М.И. Платова кафедра «Международные логистические системы и комплексы».</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-осуществлялось психолого-педагогическое сопровождение инновационной деятельности, отслеживались результаты введения проектной деятельности в образовательный процесс; </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 для реализации содержания проектной деятельности привлечены родители воспитанников; </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 установлены договорные партнерские связи с социумом г. Новочеркасска в рамках реализации инновационного проекта. </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Формы трансляции опыта</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1.Представление проекта «Мой родной край» на общем родительском собрании детского сада и</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сайте МБДОУ. </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2. Статья «Опыт работы педагогического коллектива МБДОУ детского сада №9 г. Новочеркасска по</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формированию знаний  и навыков безопасного поведения детей на дорогах»  в сборнике</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«Технологии транспортных процессов на ДОНУ» подготовленным и опубликованным Частным</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учреждением дополнительного образования учебным центром «Легион» в рамках проекта</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«Диссеминация знаний и навыков безопасного поведения детей на дороге». Общая редакция к.т.н.,</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доцента кафедры «Международные логистические системы и комплексы» ЮРГПУ (НПИ) имени</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М.И. Платова Щербакова И.Н.</w:t>
      </w:r>
    </w:p>
    <w:p w:rsidR="00803591"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 xml:space="preserve">3. Открытые показы совместной деятельности с воспитанниками на муниципальном уровне в рамках работы ГМО воспитателей групп раннего и младшего дошкольного возраста и тематических недель для педагогов г. Новочеркасска, </w:t>
      </w:r>
    </w:p>
    <w:p w:rsidR="0080075B" w:rsidRPr="00803591" w:rsidRDefault="00803591" w:rsidP="00803591">
      <w:pPr>
        <w:pStyle w:val="ab"/>
        <w:rPr>
          <w:rFonts w:ascii="Times New Roman" w:hAnsi="Times New Roman" w:cs="Times New Roman"/>
          <w:i w:val="0"/>
          <w:sz w:val="24"/>
          <w:szCs w:val="24"/>
        </w:rPr>
      </w:pPr>
      <w:r w:rsidRPr="00803591">
        <w:rPr>
          <w:rFonts w:ascii="Times New Roman" w:hAnsi="Times New Roman" w:cs="Times New Roman"/>
          <w:i w:val="0"/>
          <w:sz w:val="24"/>
          <w:szCs w:val="24"/>
        </w:rPr>
        <w:t>4. На тематической странице сайте МБДОУ представлена информация о работе ОбИП.</w:t>
      </w:r>
    </w:p>
    <w:p w:rsidR="00803591" w:rsidRDefault="00803591" w:rsidP="008734A4">
      <w:pPr>
        <w:spacing w:line="240" w:lineRule="auto"/>
        <w:jc w:val="both"/>
        <w:rPr>
          <w:rFonts w:ascii="Times New Roman" w:hAnsi="Times New Roman" w:cs="Times New Roman"/>
          <w:b/>
          <w:i w:val="0"/>
          <w:color w:val="C00000"/>
          <w:sz w:val="24"/>
          <w:szCs w:val="24"/>
        </w:rPr>
      </w:pPr>
    </w:p>
    <w:p w:rsidR="007032EC" w:rsidRDefault="007A5304" w:rsidP="008734A4">
      <w:pPr>
        <w:spacing w:line="240" w:lineRule="auto"/>
        <w:jc w:val="both"/>
        <w:rPr>
          <w:rFonts w:ascii="Times New Roman" w:eastAsia="Calibri" w:hAnsi="Times New Roman" w:cs="Times New Roman"/>
          <w:b/>
          <w:sz w:val="28"/>
          <w:szCs w:val="28"/>
          <w:u w:val="single"/>
        </w:rPr>
      </w:pPr>
      <w:r w:rsidRPr="007A5304">
        <w:rPr>
          <w:rFonts w:ascii="Times New Roman" w:hAnsi="Times New Roman" w:cs="Times New Roman"/>
          <w:b/>
          <w:i w:val="0"/>
          <w:color w:val="C00000"/>
          <w:sz w:val="24"/>
          <w:szCs w:val="24"/>
        </w:rPr>
        <w:t>МБДОУ является муниципальным</w:t>
      </w:r>
      <w:r w:rsidR="008B788F" w:rsidRPr="007A5304">
        <w:rPr>
          <w:rFonts w:ascii="Times New Roman" w:hAnsi="Times New Roman" w:cs="Times New Roman"/>
          <w:b/>
          <w:i w:val="0"/>
          <w:color w:val="C00000"/>
          <w:sz w:val="24"/>
          <w:szCs w:val="24"/>
        </w:rPr>
        <w:t xml:space="preserve"> </w:t>
      </w:r>
      <w:r w:rsidRPr="007A5304">
        <w:rPr>
          <w:rFonts w:ascii="Times New Roman" w:hAnsi="Times New Roman" w:cs="Times New Roman"/>
          <w:b/>
          <w:i w:val="0"/>
          <w:color w:val="C00000"/>
          <w:sz w:val="24"/>
          <w:szCs w:val="24"/>
        </w:rPr>
        <w:t>методическим ресурсным центром</w:t>
      </w:r>
      <w:r w:rsidR="00DE5730" w:rsidRPr="007A5304">
        <w:rPr>
          <w:rFonts w:ascii="Times New Roman" w:hAnsi="Times New Roman" w:cs="Times New Roman"/>
          <w:b/>
          <w:i w:val="0"/>
          <w:color w:val="C00000"/>
          <w:sz w:val="24"/>
          <w:szCs w:val="24"/>
        </w:rPr>
        <w:t>.</w:t>
      </w:r>
      <w:r w:rsidR="00DE5730" w:rsidRPr="007A5304">
        <w:rPr>
          <w:rFonts w:ascii="Times New Roman" w:eastAsia="Calibri" w:hAnsi="Times New Roman" w:cs="Times New Roman"/>
          <w:b/>
          <w:sz w:val="28"/>
          <w:szCs w:val="28"/>
          <w:u w:val="single"/>
        </w:rPr>
        <w:t xml:space="preserve"> </w:t>
      </w:r>
    </w:p>
    <w:p w:rsidR="00DE5730" w:rsidRPr="000A46F3" w:rsidRDefault="00DE5730" w:rsidP="008734A4">
      <w:pPr>
        <w:spacing w:line="240" w:lineRule="auto"/>
        <w:jc w:val="both"/>
        <w:rPr>
          <w:rFonts w:ascii="Times New Roman" w:hAnsi="Times New Roman" w:cs="Times New Roman"/>
          <w:i w:val="0"/>
          <w:sz w:val="24"/>
          <w:szCs w:val="24"/>
          <w:highlight w:val="yellow"/>
        </w:rPr>
      </w:pPr>
      <w:r w:rsidRPr="00894B3F">
        <w:rPr>
          <w:rFonts w:ascii="Times New Roman" w:eastAsia="Calibri" w:hAnsi="Times New Roman" w:cs="Times New Roman"/>
          <w:b/>
          <w:i w:val="0"/>
          <w:color w:val="00B050"/>
          <w:sz w:val="24"/>
          <w:szCs w:val="24"/>
          <w:u w:val="single"/>
        </w:rPr>
        <w:t>Тема М</w:t>
      </w:r>
      <w:r w:rsidR="00894B3F" w:rsidRPr="00894B3F">
        <w:rPr>
          <w:rFonts w:ascii="Times New Roman" w:eastAsia="Calibri" w:hAnsi="Times New Roman" w:cs="Times New Roman"/>
          <w:b/>
          <w:i w:val="0"/>
          <w:color w:val="00B050"/>
          <w:sz w:val="24"/>
          <w:szCs w:val="24"/>
          <w:u w:val="single"/>
        </w:rPr>
        <w:t>МРЦ</w:t>
      </w:r>
      <w:r w:rsidRPr="00894B3F">
        <w:rPr>
          <w:rFonts w:ascii="Times New Roman" w:hAnsi="Times New Roman" w:cs="Times New Roman"/>
          <w:b/>
          <w:i w:val="0"/>
          <w:color w:val="00B050"/>
          <w:sz w:val="24"/>
          <w:szCs w:val="24"/>
          <w:u w:val="single"/>
        </w:rPr>
        <w:t>:</w:t>
      </w:r>
      <w:r w:rsidRPr="00894B3F">
        <w:rPr>
          <w:rFonts w:ascii="Times New Roman" w:hAnsi="Times New Roman" w:cs="Times New Roman"/>
          <w:i w:val="0"/>
          <w:color w:val="FF0000"/>
          <w:sz w:val="24"/>
          <w:szCs w:val="24"/>
        </w:rPr>
        <w:t xml:space="preserve"> </w:t>
      </w:r>
      <w:r w:rsidRPr="007032EC">
        <w:rPr>
          <w:rFonts w:ascii="Times New Roman" w:hAnsi="Times New Roman" w:cs="Times New Roman"/>
          <w:i w:val="0"/>
          <w:sz w:val="24"/>
          <w:szCs w:val="24"/>
        </w:rPr>
        <w:t>«</w:t>
      </w:r>
      <w:r w:rsidRPr="007032EC">
        <w:rPr>
          <w:rFonts w:ascii="Times New Roman" w:eastAsia="Calibri" w:hAnsi="Times New Roman" w:cs="Times New Roman"/>
          <w:i w:val="0"/>
          <w:sz w:val="24"/>
          <w:szCs w:val="24"/>
        </w:rPr>
        <w:t xml:space="preserve">Реализация казачьего компонента  содержания регионального образования в </w:t>
      </w:r>
      <w:r w:rsidR="007032EC" w:rsidRPr="007032EC">
        <w:rPr>
          <w:rFonts w:ascii="Times New Roman" w:hAnsi="Times New Roman" w:cs="Times New Roman"/>
          <w:i w:val="0"/>
          <w:sz w:val="24"/>
          <w:szCs w:val="24"/>
        </w:rPr>
        <w:t>нравственно-патриотическом воспитании детей дошкольного возраста посредством проектной деятельности</w:t>
      </w:r>
      <w:r w:rsidRPr="007032EC">
        <w:rPr>
          <w:rFonts w:ascii="Times New Roman" w:hAnsi="Times New Roman" w:cs="Times New Roman"/>
          <w:i w:val="0"/>
          <w:sz w:val="24"/>
          <w:szCs w:val="24"/>
        </w:rPr>
        <w:t xml:space="preserve">»  (приказ </w:t>
      </w:r>
      <w:r w:rsidR="007032EC" w:rsidRPr="007032EC">
        <w:rPr>
          <w:rFonts w:ascii="Times New Roman" w:hAnsi="Times New Roman" w:cs="Times New Roman"/>
          <w:i w:val="0"/>
          <w:sz w:val="24"/>
          <w:szCs w:val="24"/>
        </w:rPr>
        <w:t>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lastRenderedPageBreak/>
        <w:t xml:space="preserve">Разработан план (проект) мероприятий совместной деятельности факультета дошкольного и начального образования ГБУ ДПО РИПК и ППРО и муниципального методического ресурсного центра МБДОУ детского сада №9 г. Новочеркасска по достижению качества дошкольного образования средствами активизации инновационной педагогической деятельности в системе образования Ростовской области на 2017г.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Проект рассчитан на несколько целевых групп. В первичной целевой группе – воспитанники, родители и педагоги МБДОУ. Вторая целевая группа, управляющая проектом и организовывающая сетевое взаимодействие между всеми субъектами инновационной деятельности — научный руководитель проекта, администрация МБДОУ. Третья целевая группа - это администрация и творческая группа МБДОУ, которая определит круг социальных партнеров и разрабатывает социально-значимые образовательные проекты и др. Четвертая целевая группа, реализующая содержание проекта — педагоги и родители воспитанников.</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Социальные эффекты успешной реализации проекта: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Реализация проекта будет способствовать осуществлению воспитания и развития детей дошкольного возраста в контексте целей и задач ФГОС ДО.  Реализуемый проект повысит профессиональную компетентность педагогов МБДОУ по использованию проектной деятельности с детьми дошкольного возраста и родителями. Актуальность, инновационность, неформальный подход привлекут к работе педагогического коллектива детского сада по нравственно-патриотическому воспитанию детей дошкольного возраста внимание других дошкольных организаций города и области. Данный проект должен оптимизировать работу с способными детьми.  Взаимодействие с родителями и социальными партнерами выйдет на качественно новый уровень. Родители станут активными участниками воспитательно-образовательного процесса.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 xml:space="preserve">                         Перспективы развития стратегии проекта, возможности его модификации в условиях иных образовательных реалий:</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организация сетевого взаимодействия инновационных МБДОУ, экспериментальных площадок и педагогов-новаторов, объединенных близостью инновационной проблематики;</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участие МБДОУ и отдельных педагогов, успешно реализовавших свои социально-значимые образовательные проекты, в научно-практических конференциях, конкурсах, выпуске методических пособий, научных статей, в том числе, используя возможности электронных ресурсов для организации распространения инновационного опыта;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обновление банка данных по приоритетному направлению инновационной деятельности в МБДОУ, деятельности педагогов-новаторов, их теоретических и методических разработок с использованием возможностей ИКТ;</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 xml:space="preserve">мониторинг процесса становления профессиональной компетентности, инновационного потенциала педагогов;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выход на новых социальных партнеров.</w:t>
      </w:r>
    </w:p>
    <w:p w:rsidR="00DE5730" w:rsidRPr="000A46F3" w:rsidRDefault="00DE5730" w:rsidP="00DE5730">
      <w:pPr>
        <w:autoSpaceDE w:val="0"/>
        <w:autoSpaceDN w:val="0"/>
        <w:adjustRightInd w:val="0"/>
        <w:spacing w:after="0" w:line="240" w:lineRule="auto"/>
        <w:jc w:val="both"/>
        <w:rPr>
          <w:rFonts w:ascii="Times New Roman" w:eastAsia="Calibri" w:hAnsi="Times New Roman" w:cs="Times New Roman"/>
          <w:i w:val="0"/>
          <w:sz w:val="24"/>
          <w:szCs w:val="24"/>
          <w:highlight w:val="yellow"/>
        </w:rPr>
      </w:pPr>
    </w:p>
    <w:p w:rsidR="00DE5730" w:rsidRPr="009C19D5" w:rsidRDefault="007A5304" w:rsidP="00DE5730">
      <w:pPr>
        <w:pStyle w:val="ab"/>
        <w:rPr>
          <w:rFonts w:ascii="Times New Roman" w:hAnsi="Times New Roman" w:cs="Times New Roman"/>
          <w:i w:val="0"/>
          <w:sz w:val="24"/>
          <w:szCs w:val="24"/>
          <w:u w:val="single"/>
        </w:rPr>
      </w:pPr>
      <w:r w:rsidRPr="007A5304">
        <w:rPr>
          <w:rFonts w:ascii="Times New Roman" w:hAnsi="Times New Roman" w:cs="Times New Roman"/>
          <w:b/>
          <w:i w:val="0"/>
          <w:color w:val="00B050"/>
          <w:sz w:val="24"/>
          <w:szCs w:val="24"/>
          <w:u w:val="single"/>
        </w:rPr>
        <w:t>Результат деятельности ММРЦ</w:t>
      </w:r>
      <w:r w:rsidR="009C19D5" w:rsidRPr="007A5304">
        <w:rPr>
          <w:rFonts w:ascii="Times New Roman" w:hAnsi="Times New Roman" w:cs="Times New Roman"/>
          <w:b/>
          <w:i w:val="0"/>
          <w:color w:val="00B050"/>
          <w:sz w:val="24"/>
          <w:szCs w:val="24"/>
          <w:u w:val="single"/>
        </w:rPr>
        <w:t>:</w:t>
      </w:r>
      <w:r w:rsidR="009C19D5" w:rsidRPr="007A5304">
        <w:rPr>
          <w:rFonts w:ascii="Times New Roman" w:hAnsi="Times New Roman" w:cs="Times New Roman"/>
          <w:i w:val="0"/>
          <w:sz w:val="24"/>
          <w:szCs w:val="24"/>
          <w:u w:val="single"/>
        </w:rPr>
        <w:t xml:space="preserve"> </w:t>
      </w:r>
      <w:r w:rsidR="00AC1189" w:rsidRPr="00255F6F">
        <w:rPr>
          <w:rFonts w:ascii="Times New Roman" w:hAnsi="Times New Roman" w:cs="Times New Roman"/>
          <w:i w:val="0"/>
          <w:sz w:val="24"/>
          <w:szCs w:val="24"/>
        </w:rPr>
        <w:t>проведена</w:t>
      </w:r>
      <w:r w:rsidR="00820A5C" w:rsidRPr="00255F6F">
        <w:rPr>
          <w:rFonts w:ascii="Times New Roman" w:hAnsi="Times New Roman" w:cs="Times New Roman"/>
          <w:i w:val="0"/>
          <w:sz w:val="24"/>
          <w:szCs w:val="24"/>
        </w:rPr>
        <w:t xml:space="preserve"> </w:t>
      </w:r>
      <w:r w:rsidRPr="00255F6F">
        <w:rPr>
          <w:rFonts w:ascii="Times New Roman" w:hAnsi="Times New Roman" w:cs="Times New Roman"/>
          <w:i w:val="0"/>
          <w:sz w:val="24"/>
          <w:szCs w:val="24"/>
        </w:rPr>
        <w:t>1</w:t>
      </w:r>
      <w:r w:rsidR="00820A5C" w:rsidRPr="00255F6F">
        <w:rPr>
          <w:rFonts w:ascii="Times New Roman" w:hAnsi="Times New Roman" w:cs="Times New Roman"/>
          <w:i w:val="0"/>
          <w:sz w:val="24"/>
          <w:szCs w:val="24"/>
        </w:rPr>
        <w:t xml:space="preserve"> </w:t>
      </w:r>
      <w:r w:rsidRPr="00255F6F">
        <w:rPr>
          <w:rFonts w:ascii="Times New Roman" w:hAnsi="Times New Roman" w:cs="Times New Roman"/>
          <w:i w:val="0"/>
          <w:sz w:val="24"/>
          <w:szCs w:val="24"/>
        </w:rPr>
        <w:t>консультация для педагогов г. Новочеркасска в 2017-2018</w:t>
      </w:r>
      <w:r w:rsidR="00820A5C" w:rsidRPr="00255F6F">
        <w:rPr>
          <w:rFonts w:ascii="Times New Roman" w:hAnsi="Times New Roman" w:cs="Times New Roman"/>
          <w:i w:val="0"/>
          <w:sz w:val="24"/>
          <w:szCs w:val="24"/>
        </w:rPr>
        <w:t xml:space="preserve"> учебном году</w:t>
      </w:r>
      <w:r w:rsidRPr="00255F6F">
        <w:rPr>
          <w:rFonts w:ascii="Times New Roman" w:hAnsi="Times New Roman" w:cs="Times New Roman"/>
          <w:i w:val="0"/>
          <w:sz w:val="24"/>
          <w:szCs w:val="24"/>
        </w:rPr>
        <w:t xml:space="preserve"> (1 половина года)</w:t>
      </w:r>
      <w:r w:rsidR="00820A5C" w:rsidRPr="00255F6F">
        <w:rPr>
          <w:rFonts w:ascii="Times New Roman" w:hAnsi="Times New Roman" w:cs="Times New Roman"/>
          <w:i w:val="0"/>
          <w:sz w:val="24"/>
          <w:szCs w:val="24"/>
        </w:rPr>
        <w:t>.</w:t>
      </w:r>
    </w:p>
    <w:p w:rsidR="00A0156D" w:rsidRDefault="00A0156D" w:rsidP="00894B3F">
      <w:pPr>
        <w:pStyle w:val="Style3"/>
        <w:widowControl/>
        <w:spacing w:line="240" w:lineRule="auto"/>
        <w:ind w:firstLine="0"/>
        <w:rPr>
          <w:b/>
          <w:color w:val="00B050"/>
          <w:u w:val="single"/>
        </w:rPr>
      </w:pPr>
    </w:p>
    <w:p w:rsidR="003774A5" w:rsidRPr="003774A5" w:rsidRDefault="003774A5" w:rsidP="003774A5">
      <w:pPr>
        <w:pStyle w:val="ab"/>
        <w:ind w:firstLine="708"/>
        <w:jc w:val="both"/>
        <w:rPr>
          <w:rStyle w:val="FontStyle92"/>
          <w:i w:val="0"/>
          <w:sz w:val="24"/>
          <w:szCs w:val="24"/>
        </w:rPr>
      </w:pPr>
      <w:r w:rsidRPr="003774A5">
        <w:rPr>
          <w:rStyle w:val="FontStyle92"/>
          <w:b/>
          <w:i w:val="0"/>
          <w:sz w:val="24"/>
          <w:szCs w:val="24"/>
        </w:rPr>
        <w:t>Выводы:</w:t>
      </w:r>
      <w:r w:rsidRPr="003774A5">
        <w:rPr>
          <w:rStyle w:val="FontStyle92"/>
          <w:i w:val="0"/>
          <w:color w:val="FF0000"/>
          <w:sz w:val="24"/>
          <w:szCs w:val="24"/>
        </w:rPr>
        <w:t xml:space="preserve"> </w:t>
      </w:r>
      <w:r w:rsidRPr="003774A5">
        <w:rPr>
          <w:rStyle w:val="FontStyle92"/>
          <w:i w:val="0"/>
          <w:sz w:val="24"/>
          <w:szCs w:val="24"/>
        </w:rPr>
        <w:t xml:space="preserve">В МБДОУ сложилась определённая система работы, в которой стержневым компонентом является взаимодействие областной инновационной площадки и муниципального методического ресурсного центра, направленное на совершенствование педагогического мастерства, использования спектра применяемых программ, методик и технологий, внедрения современного игрового, методического и мультимедийного оборудования, позволяющего индивидуализировать работу с детьми, учитывать их интересы и потребности, а также структуру и глубину речевого дефекта. Совместная деятельность педагогов в инновационном режиме будет способствовать значительному повышению профессионального уровня педагогов, что найдет свое отражение в увеличении количества участников и победителей профессиональных </w:t>
      </w:r>
      <w:r w:rsidRPr="003774A5">
        <w:rPr>
          <w:rStyle w:val="FontStyle92"/>
          <w:i w:val="0"/>
          <w:sz w:val="24"/>
          <w:szCs w:val="24"/>
        </w:rPr>
        <w:lastRenderedPageBreak/>
        <w:t>конкурсов муниципального, регионального и федерального уровня, также опыт работы педагогов нашего МБДОУ</w:t>
      </w:r>
      <w:r w:rsidRPr="003774A5">
        <w:rPr>
          <w:rStyle w:val="FontStyle92"/>
          <w:i w:val="0"/>
          <w:color w:val="FF0000"/>
          <w:sz w:val="24"/>
          <w:szCs w:val="24"/>
        </w:rPr>
        <w:t xml:space="preserve"> </w:t>
      </w:r>
      <w:r w:rsidRPr="003774A5">
        <w:rPr>
          <w:rStyle w:val="FontStyle92"/>
          <w:i w:val="0"/>
          <w:sz w:val="24"/>
          <w:szCs w:val="24"/>
        </w:rPr>
        <w:t>по различным направлениям</w:t>
      </w:r>
      <w:r w:rsidRPr="003774A5">
        <w:rPr>
          <w:rStyle w:val="FontStyle92"/>
          <w:i w:val="0"/>
          <w:color w:val="FF0000"/>
          <w:sz w:val="24"/>
          <w:szCs w:val="24"/>
        </w:rPr>
        <w:t xml:space="preserve"> </w:t>
      </w:r>
      <w:r w:rsidRPr="003774A5">
        <w:rPr>
          <w:rStyle w:val="FontStyle92"/>
          <w:i w:val="0"/>
          <w:sz w:val="24"/>
          <w:szCs w:val="24"/>
        </w:rPr>
        <w:t xml:space="preserve">будет представлен в научно-методических журналах, методических пособиях, интернет - сайтах. </w:t>
      </w:r>
    </w:p>
    <w:p w:rsidR="003774A5" w:rsidRPr="003774A5" w:rsidRDefault="00AC1189" w:rsidP="003774A5">
      <w:pPr>
        <w:pStyle w:val="ab"/>
        <w:ind w:firstLine="708"/>
        <w:jc w:val="both"/>
        <w:rPr>
          <w:rFonts w:ascii="Times New Roman" w:hAnsi="Times New Roman"/>
          <w:i w:val="0"/>
          <w:sz w:val="24"/>
          <w:szCs w:val="24"/>
        </w:rPr>
      </w:pPr>
      <w:r>
        <w:rPr>
          <w:rStyle w:val="FontStyle92"/>
          <w:i w:val="0"/>
          <w:sz w:val="24"/>
          <w:szCs w:val="24"/>
        </w:rPr>
        <w:t>В 2017</w:t>
      </w:r>
      <w:r w:rsidR="003774A5" w:rsidRPr="003774A5">
        <w:rPr>
          <w:rStyle w:val="FontStyle92"/>
          <w:i w:val="0"/>
          <w:sz w:val="24"/>
          <w:szCs w:val="24"/>
        </w:rPr>
        <w:t xml:space="preserve">г. МБДОУ детский сад №9 зарекомендовал себя конкурентоспособным на рынке образовательных услуг, в котором дети играя развиваются, им обеспечено непрерывное психолого-педагогическое сопровождение. </w:t>
      </w:r>
    </w:p>
    <w:p w:rsidR="003774A5" w:rsidRDefault="003774A5" w:rsidP="00894B3F">
      <w:pPr>
        <w:pStyle w:val="Style3"/>
        <w:widowControl/>
        <w:spacing w:line="240" w:lineRule="auto"/>
        <w:ind w:firstLine="0"/>
        <w:rPr>
          <w:b/>
          <w:color w:val="00B050"/>
          <w:u w:val="single"/>
        </w:rPr>
      </w:pPr>
    </w:p>
    <w:p w:rsidR="00DE3271" w:rsidRPr="00DE3271" w:rsidRDefault="00A0156D" w:rsidP="00DE3271">
      <w:pPr>
        <w:pStyle w:val="Style3"/>
        <w:widowControl/>
        <w:spacing w:line="240" w:lineRule="auto"/>
        <w:ind w:firstLine="715"/>
        <w:jc w:val="center"/>
        <w:rPr>
          <w:rStyle w:val="FontStyle83"/>
          <w:b/>
          <w:color w:val="00B050"/>
          <w:sz w:val="24"/>
          <w:szCs w:val="24"/>
          <w:u w:val="single"/>
        </w:rPr>
      </w:pPr>
      <w:r>
        <w:rPr>
          <w:b/>
          <w:color w:val="00B050"/>
          <w:u w:val="single"/>
        </w:rPr>
        <w:t>4.6</w:t>
      </w:r>
      <w:r w:rsidR="00DE3271" w:rsidRPr="00DE3271">
        <w:rPr>
          <w:b/>
          <w:color w:val="00B050"/>
          <w:u w:val="single"/>
        </w:rPr>
        <w:t>.</w:t>
      </w:r>
      <w:r w:rsidR="00DE3271">
        <w:rPr>
          <w:b/>
          <w:color w:val="00B050"/>
          <w:u w:val="single"/>
        </w:rPr>
        <w:t xml:space="preserve"> </w:t>
      </w:r>
      <w:r w:rsidR="00DE3271" w:rsidRPr="00DE3271">
        <w:rPr>
          <w:b/>
          <w:color w:val="00B050"/>
          <w:u w:val="single"/>
        </w:rPr>
        <w:t>Результаты педагогической диагностики показали следующие результаты</w:t>
      </w:r>
      <w:r w:rsidR="00DE3271">
        <w:rPr>
          <w:b/>
          <w:color w:val="00B050"/>
          <w:u w:val="single"/>
        </w:rPr>
        <w:t xml:space="preserve">                                                                              </w:t>
      </w:r>
      <w:r w:rsidR="00DE3271" w:rsidRPr="00DE3271">
        <w:rPr>
          <w:b/>
          <w:color w:val="00B050"/>
          <w:u w:val="single"/>
        </w:rPr>
        <w:t>(</w:t>
      </w:r>
      <w:r w:rsidR="00DE3271" w:rsidRPr="00DE3271">
        <w:rPr>
          <w:rStyle w:val="FontStyle83"/>
          <w:b/>
          <w:color w:val="00B050"/>
          <w:sz w:val="24"/>
          <w:szCs w:val="24"/>
          <w:u w:val="single"/>
        </w:rPr>
        <w:t xml:space="preserve">эффективность педагогических действий педагогов </w:t>
      </w:r>
      <w:r w:rsidR="00A94783">
        <w:rPr>
          <w:rStyle w:val="FontStyle83"/>
          <w:b/>
          <w:color w:val="00B050"/>
          <w:sz w:val="24"/>
          <w:szCs w:val="24"/>
          <w:u w:val="single"/>
        </w:rPr>
        <w:t>МБ</w:t>
      </w:r>
      <w:r w:rsidR="00DE3271" w:rsidRPr="00DE3271">
        <w:rPr>
          <w:rStyle w:val="FontStyle83"/>
          <w:b/>
          <w:color w:val="00B050"/>
          <w:sz w:val="24"/>
          <w:szCs w:val="24"/>
          <w:u w:val="single"/>
        </w:rPr>
        <w:t>ДОУ)</w:t>
      </w:r>
    </w:p>
    <w:p w:rsidR="00DE3271" w:rsidRPr="00DE3271" w:rsidRDefault="00DE3271" w:rsidP="00820A5C">
      <w:pPr>
        <w:pStyle w:val="Style3"/>
        <w:widowControl/>
        <w:spacing w:line="360" w:lineRule="auto"/>
        <w:ind w:firstLine="715"/>
        <w:rPr>
          <w:rStyle w:val="FontStyle83"/>
          <w:b/>
          <w:color w:val="00B050"/>
          <w:sz w:val="24"/>
          <w:szCs w:val="24"/>
        </w:rPr>
      </w:pPr>
    </w:p>
    <w:tbl>
      <w:tblPr>
        <w:tblStyle w:val="-12"/>
        <w:tblW w:w="14274" w:type="dxa"/>
        <w:tblInd w:w="675" w:type="dxa"/>
        <w:tblLayout w:type="fixed"/>
        <w:tblLook w:val="01E0" w:firstRow="1" w:lastRow="1" w:firstColumn="1" w:lastColumn="1" w:noHBand="0" w:noVBand="0"/>
      </w:tblPr>
      <w:tblGrid>
        <w:gridCol w:w="3436"/>
        <w:gridCol w:w="1843"/>
        <w:gridCol w:w="1701"/>
        <w:gridCol w:w="1842"/>
        <w:gridCol w:w="1701"/>
        <w:gridCol w:w="1843"/>
        <w:gridCol w:w="1908"/>
      </w:tblGrid>
      <w:tr w:rsidR="00DE3271" w:rsidRPr="000A46F3" w:rsidTr="000A46F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DE3271" w:rsidRPr="00A94783" w:rsidRDefault="00DE3271" w:rsidP="00A964D9">
            <w:pPr>
              <w:jc w:val="center"/>
              <w:rPr>
                <w:rFonts w:ascii="Times New Roman" w:hAnsi="Times New Roman" w:cs="Times New Roman"/>
                <w:b w:val="0"/>
                <w:sz w:val="24"/>
                <w:szCs w:val="24"/>
              </w:rPr>
            </w:pPr>
            <w:r w:rsidRPr="00A94783">
              <w:rPr>
                <w:rFonts w:ascii="Times New Roman" w:hAnsi="Times New Roman" w:cs="Times New Roman"/>
                <w:b w:val="0"/>
                <w:sz w:val="24"/>
                <w:szCs w:val="24"/>
              </w:rPr>
              <w:t>Направления развития ребенка</w:t>
            </w:r>
          </w:p>
        </w:tc>
        <w:tc>
          <w:tcPr>
            <w:cnfStyle w:val="000010000000" w:firstRow="0" w:lastRow="0" w:firstColumn="0" w:lastColumn="0" w:oddVBand="1" w:evenVBand="0" w:oddHBand="0" w:evenHBand="0" w:firstRowFirstColumn="0" w:firstRowLastColumn="0" w:lastRowFirstColumn="0" w:lastRowLastColumn="0"/>
            <w:tcW w:w="3544"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Высокий %</w:t>
            </w:r>
          </w:p>
        </w:tc>
        <w:tc>
          <w:tcPr>
            <w:tcW w:w="3543" w:type="dxa"/>
            <w:gridSpan w:val="2"/>
          </w:tcPr>
          <w:p w:rsidR="00DE3271" w:rsidRPr="000B7EFA" w:rsidRDefault="00DE3271" w:rsidP="00A964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B7EFA">
              <w:rPr>
                <w:rFonts w:ascii="Times New Roman" w:hAnsi="Times New Roman" w:cs="Times New Roman"/>
                <w:b w:val="0"/>
                <w:sz w:val="24"/>
                <w:szCs w:val="24"/>
              </w:rPr>
              <w:t>Средний %</w:t>
            </w:r>
          </w:p>
        </w:tc>
        <w:tc>
          <w:tcPr>
            <w:cnfStyle w:val="000100000000" w:firstRow="0" w:lastRow="0" w:firstColumn="0" w:lastColumn="1" w:oddVBand="0" w:evenVBand="0" w:oddHBand="0" w:evenHBand="0" w:firstRowFirstColumn="0" w:firstRowLastColumn="0" w:lastRowFirstColumn="0" w:lastRowLastColumn="0"/>
            <w:tcW w:w="3751"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Низкий %</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074C08" w:rsidP="00A964D9">
            <w:pPr>
              <w:jc w:val="center"/>
              <w:rPr>
                <w:rFonts w:ascii="Times New Roman" w:hAnsi="Times New Roman" w:cs="Times New Roman"/>
                <w:b/>
                <w:color w:val="7030A0"/>
              </w:rPr>
            </w:pPr>
            <w:r>
              <w:rPr>
                <w:rFonts w:ascii="Times New Roman" w:hAnsi="Times New Roman" w:cs="Times New Roman"/>
                <w:b/>
                <w:color w:val="7030A0"/>
              </w:rPr>
              <w:t>2016-2017</w:t>
            </w:r>
            <w:r w:rsidR="008B788F" w:rsidRPr="000B7EFA">
              <w:rPr>
                <w:rFonts w:ascii="Times New Roman" w:hAnsi="Times New Roman" w:cs="Times New Roman"/>
                <w:b/>
                <w:color w:val="7030A0"/>
              </w:rPr>
              <w:t>г.г.</w:t>
            </w:r>
          </w:p>
        </w:tc>
        <w:tc>
          <w:tcPr>
            <w:tcW w:w="1701" w:type="dxa"/>
          </w:tcPr>
          <w:p w:rsidR="008B788F" w:rsidRPr="000B7EFA" w:rsidRDefault="00074C08"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Pr>
                <w:rFonts w:ascii="Times New Roman" w:hAnsi="Times New Roman" w:cs="Times New Roman"/>
                <w:b/>
                <w:bCs/>
                <w:color w:val="7030A0"/>
              </w:rPr>
              <w:t>2017-2018</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074C08" w:rsidP="00A964D9">
            <w:pPr>
              <w:jc w:val="center"/>
              <w:rPr>
                <w:rFonts w:ascii="Times New Roman" w:hAnsi="Times New Roman" w:cs="Times New Roman"/>
                <w:b/>
                <w:color w:val="7030A0"/>
              </w:rPr>
            </w:pPr>
            <w:r>
              <w:rPr>
                <w:rFonts w:ascii="Times New Roman" w:hAnsi="Times New Roman" w:cs="Times New Roman"/>
                <w:b/>
                <w:color w:val="7030A0"/>
              </w:rPr>
              <w:t>2016-2017</w:t>
            </w:r>
            <w:r w:rsidR="008B788F" w:rsidRPr="000B7EFA">
              <w:rPr>
                <w:rFonts w:ascii="Times New Roman" w:hAnsi="Times New Roman" w:cs="Times New Roman"/>
                <w:b/>
                <w:color w:val="7030A0"/>
              </w:rPr>
              <w:t>г.г.</w:t>
            </w:r>
          </w:p>
        </w:tc>
        <w:tc>
          <w:tcPr>
            <w:tcW w:w="1701" w:type="dxa"/>
          </w:tcPr>
          <w:p w:rsidR="008B788F" w:rsidRPr="000B7EFA" w:rsidRDefault="00074C08"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Pr>
                <w:rFonts w:ascii="Times New Roman" w:hAnsi="Times New Roman" w:cs="Times New Roman"/>
                <w:b/>
                <w:bCs/>
                <w:color w:val="7030A0"/>
              </w:rPr>
              <w:t>2017-2018</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074C08" w:rsidP="00A964D9">
            <w:pPr>
              <w:jc w:val="center"/>
              <w:rPr>
                <w:rFonts w:ascii="Times New Roman" w:hAnsi="Times New Roman" w:cs="Times New Roman"/>
                <w:b/>
                <w:color w:val="7030A0"/>
              </w:rPr>
            </w:pPr>
            <w:r>
              <w:rPr>
                <w:rFonts w:ascii="Times New Roman" w:hAnsi="Times New Roman" w:cs="Times New Roman"/>
                <w:b/>
                <w:color w:val="7030A0"/>
              </w:rPr>
              <w:t>2016-2017</w:t>
            </w:r>
            <w:r w:rsidR="008B788F" w:rsidRPr="000B7EFA">
              <w:rPr>
                <w:rFonts w:ascii="Times New Roman" w:hAnsi="Times New Roman" w:cs="Times New Roman"/>
                <w:b/>
                <w:color w:val="7030A0"/>
              </w:rPr>
              <w:t>г.г.</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A94783" w:rsidP="00A964D9">
            <w:pPr>
              <w:jc w:val="center"/>
              <w:rPr>
                <w:rFonts w:ascii="Times New Roman" w:hAnsi="Times New Roman" w:cs="Times New Roman"/>
                <w:bCs w:val="0"/>
                <w:color w:val="7030A0"/>
              </w:rPr>
            </w:pPr>
            <w:r w:rsidRPr="000B7EFA">
              <w:rPr>
                <w:rFonts w:ascii="Times New Roman" w:hAnsi="Times New Roman" w:cs="Times New Roman"/>
                <w:bCs w:val="0"/>
                <w:color w:val="7030A0"/>
              </w:rPr>
              <w:t>2</w:t>
            </w:r>
            <w:r w:rsidR="00074C08">
              <w:rPr>
                <w:rFonts w:ascii="Times New Roman" w:hAnsi="Times New Roman" w:cs="Times New Roman"/>
                <w:bCs w:val="0"/>
                <w:color w:val="7030A0"/>
              </w:rPr>
              <w:t>017</w:t>
            </w:r>
            <w:r w:rsidRPr="000B7EFA">
              <w:rPr>
                <w:rFonts w:ascii="Times New Roman" w:hAnsi="Times New Roman" w:cs="Times New Roman"/>
                <w:bCs w:val="0"/>
                <w:color w:val="7030A0"/>
              </w:rPr>
              <w:t>-</w:t>
            </w:r>
            <w:r w:rsidR="00074C08">
              <w:rPr>
                <w:rFonts w:ascii="Times New Roman" w:hAnsi="Times New Roman" w:cs="Times New Roman"/>
                <w:bCs w:val="0"/>
                <w:color w:val="7030A0"/>
              </w:rPr>
              <w:t>2018</w:t>
            </w:r>
            <w:r w:rsidR="008B788F" w:rsidRPr="000B7EFA">
              <w:rPr>
                <w:rFonts w:ascii="Times New Roman" w:hAnsi="Times New Roman" w:cs="Times New Roman"/>
                <w:bCs w:val="0"/>
                <w:color w:val="7030A0"/>
              </w:rPr>
              <w:t>г.г.</w:t>
            </w:r>
          </w:p>
        </w:tc>
      </w:tr>
      <w:tr w:rsidR="008B788F" w:rsidRPr="000A46F3" w:rsidTr="000A46F3">
        <w:trPr>
          <w:trHeight w:val="24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Социально-коммуникативное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76</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25%</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21</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Познавательное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37%</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23</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Речевое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61</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36</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2%</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Художественно-эстетическое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53%</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46%</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35</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DE3271" w:rsidTr="000A46F3">
        <w:trPr>
          <w:cnfStyle w:val="010000000000" w:firstRow="0" w:lastRow="1"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Физическое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00B050"/>
                <w:sz w:val="24"/>
                <w:szCs w:val="24"/>
              </w:rPr>
            </w:pPr>
            <w:r w:rsidRPr="000B7EFA">
              <w:rPr>
                <w:rFonts w:ascii="Times New Roman" w:hAnsi="Times New Roman" w:cs="Times New Roman"/>
                <w:color w:val="00B050"/>
                <w:sz w:val="24"/>
                <w:szCs w:val="24"/>
              </w:rPr>
              <w:t>39%</w:t>
            </w:r>
          </w:p>
        </w:tc>
        <w:tc>
          <w:tcPr>
            <w:tcW w:w="1701" w:type="dxa"/>
          </w:tcPr>
          <w:p w:rsidR="008B788F" w:rsidRPr="000B7EFA" w:rsidRDefault="00820A5C" w:rsidP="00C859A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B050"/>
                <w:sz w:val="24"/>
                <w:szCs w:val="24"/>
              </w:rPr>
            </w:pPr>
            <w:r w:rsidRPr="000B7EFA">
              <w:rPr>
                <w:rFonts w:ascii="Times New Roman" w:hAnsi="Times New Roman" w:cs="Times New Roman"/>
                <w:color w:val="00B050"/>
                <w:sz w:val="24"/>
                <w:szCs w:val="24"/>
              </w:rPr>
              <w:t>56</w:t>
            </w:r>
            <w:r w:rsidR="008B788F" w:rsidRPr="000B7EFA">
              <w:rPr>
                <w:rFonts w:ascii="Times New Roman" w:hAnsi="Times New Roman" w:cs="Times New Roman"/>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55%</w:t>
            </w:r>
          </w:p>
        </w:tc>
        <w:tc>
          <w:tcPr>
            <w:tcW w:w="1701" w:type="dxa"/>
          </w:tcPr>
          <w:p w:rsidR="008B788F" w:rsidRPr="000B7EFA" w:rsidRDefault="00820A5C" w:rsidP="00820A5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41</w:t>
            </w:r>
            <w:r w:rsidR="008B788F" w:rsidRPr="000B7EFA">
              <w:rPr>
                <w:rFonts w:ascii="Times New Roman" w:hAnsi="Times New Roman" w:cs="Times New Roman"/>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6%</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bl>
    <w:p w:rsidR="00DE3271" w:rsidRP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4"/>
          <w:szCs w:val="24"/>
          <w:bdr w:val="none" w:sz="0" w:space="0" w:color="auto" w:frame="1"/>
        </w:rPr>
      </w:pPr>
    </w:p>
    <w:p w:rsid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24" w:lineRule="atLeast"/>
        <w:ind w:firstLine="709"/>
        <w:jc w:val="center"/>
        <w:textAlignment w:val="baseline"/>
        <w:rPr>
          <w:rFonts w:ascii="Times New Roman" w:eastAsia="Times New Roman" w:hAnsi="Times New Roman" w:cs="Times New Roman"/>
          <w:color w:val="C00000"/>
          <w:sz w:val="27"/>
          <w:szCs w:val="27"/>
          <w:bdr w:val="none" w:sz="0" w:space="0" w:color="auto" w:frame="1"/>
        </w:rPr>
      </w:pPr>
      <w:r w:rsidRPr="00A94783">
        <w:rPr>
          <w:rFonts w:ascii="Times New Roman" w:eastAsia="Times New Roman" w:hAnsi="Times New Roman" w:cs="Times New Roman"/>
          <w:noProof/>
          <w:color w:val="00B050"/>
          <w:sz w:val="27"/>
          <w:szCs w:val="27"/>
          <w:bdr w:val="none" w:sz="0" w:space="0" w:color="auto" w:frame="1"/>
        </w:rPr>
        <w:drawing>
          <wp:inline distT="0" distB="0" distL="0" distR="0">
            <wp:extent cx="7305675" cy="22383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E3271" w:rsidRPr="00A94783" w:rsidRDefault="00DE3271" w:rsidP="00A94783">
      <w:pPr>
        <w:spacing w:after="0" w:line="224" w:lineRule="atLeast"/>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40" w:lineRule="auto"/>
        <w:ind w:firstLine="709"/>
        <w:jc w:val="both"/>
        <w:textAlignment w:val="baseline"/>
        <w:rPr>
          <w:rFonts w:ascii="Times New Roman" w:eastAsia="Times New Roman" w:hAnsi="Times New Roman" w:cs="Times New Roman"/>
          <w:b/>
          <w:i w:val="0"/>
          <w:sz w:val="24"/>
          <w:szCs w:val="24"/>
          <w:bdr w:val="none" w:sz="0" w:space="0" w:color="auto" w:frame="1"/>
        </w:rPr>
      </w:pPr>
      <w:r w:rsidRPr="00A94783">
        <w:rPr>
          <w:rFonts w:ascii="Times New Roman" w:eastAsia="Times New Roman" w:hAnsi="Times New Roman" w:cs="Times New Roman"/>
          <w:b/>
          <w:i w:val="0"/>
          <w:sz w:val="24"/>
          <w:szCs w:val="24"/>
          <w:bdr w:val="none" w:sz="0" w:space="0" w:color="auto" w:frame="1"/>
        </w:rPr>
        <w:t>Выводы:</w:t>
      </w:r>
    </w:p>
    <w:p w:rsidR="00191D48" w:rsidRPr="00A94783" w:rsidRDefault="00DE3271" w:rsidP="00191D48">
      <w:pPr>
        <w:pStyle w:val="a3"/>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Необходимо активизировать работу с детьм</w:t>
      </w:r>
      <w:r w:rsidR="00640685" w:rsidRPr="00A94783">
        <w:rPr>
          <w:rFonts w:ascii="Times New Roman" w:hAnsi="Times New Roman" w:cs="Times New Roman"/>
          <w:i w:val="0"/>
          <w:sz w:val="24"/>
          <w:szCs w:val="24"/>
        </w:rPr>
        <w:t>и в совместной деятельности по</w:t>
      </w:r>
      <w:r w:rsidR="00191D48" w:rsidRPr="00A94783">
        <w:rPr>
          <w:rFonts w:ascii="Times New Roman" w:hAnsi="Times New Roman" w:cs="Times New Roman"/>
          <w:i w:val="0"/>
          <w:sz w:val="24"/>
          <w:szCs w:val="24"/>
        </w:rPr>
        <w:t>:</w:t>
      </w:r>
    </w:p>
    <w:p w:rsidR="0030774C" w:rsidRPr="00A94783" w:rsidRDefault="00640685" w:rsidP="008B78B2">
      <w:pPr>
        <w:pStyle w:val="a3"/>
        <w:numPr>
          <w:ilvl w:val="0"/>
          <w:numId w:val="18"/>
        </w:num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lastRenderedPageBreak/>
        <w:t xml:space="preserve"> </w:t>
      </w:r>
      <w:r w:rsidRPr="00A94783">
        <w:rPr>
          <w:rFonts w:ascii="Times New Roman" w:hAnsi="Times New Roman" w:cs="Times New Roman"/>
          <w:b/>
          <w:i w:val="0"/>
          <w:color w:val="00B050"/>
          <w:sz w:val="24"/>
          <w:szCs w:val="24"/>
        </w:rPr>
        <w:t>ОО «Физическое развитие»</w:t>
      </w:r>
      <w:r w:rsidRPr="00A94783">
        <w:rPr>
          <w:rFonts w:ascii="Times New Roman" w:hAnsi="Times New Roman" w:cs="Times New Roman"/>
          <w:i w:val="0"/>
          <w:sz w:val="24"/>
          <w:szCs w:val="24"/>
        </w:rPr>
        <w:t xml:space="preserve"> (соблюдение</w:t>
      </w:r>
      <w:r w:rsidR="00DE3271" w:rsidRPr="00A94783">
        <w:rPr>
          <w:rFonts w:ascii="Times New Roman" w:hAnsi="Times New Roman" w:cs="Times New Roman"/>
          <w:i w:val="0"/>
          <w:sz w:val="24"/>
          <w:szCs w:val="24"/>
        </w:rPr>
        <w:t xml:space="preserve"> культурно-гигиенических навыков, самообслужи</w:t>
      </w:r>
      <w:r w:rsidR="00FC78EF" w:rsidRPr="00A94783">
        <w:rPr>
          <w:rFonts w:ascii="Times New Roman" w:hAnsi="Times New Roman" w:cs="Times New Roman"/>
          <w:i w:val="0"/>
          <w:sz w:val="24"/>
          <w:szCs w:val="24"/>
        </w:rPr>
        <w:t>вания, культуры еды</w:t>
      </w:r>
      <w:r w:rsidR="00DE3271" w:rsidRPr="00A94783">
        <w:rPr>
          <w:rFonts w:ascii="Times New Roman" w:hAnsi="Times New Roman" w:cs="Times New Roman"/>
          <w:i w:val="0"/>
          <w:sz w:val="24"/>
          <w:szCs w:val="24"/>
        </w:rPr>
        <w:t>).</w:t>
      </w:r>
      <w:r w:rsidRPr="00A94783">
        <w:rPr>
          <w:rFonts w:ascii="Times New Roman" w:hAnsi="Times New Roman" w:cs="Times New Roman"/>
          <w:i w:val="0"/>
          <w:sz w:val="24"/>
          <w:szCs w:val="24"/>
        </w:rPr>
        <w:t xml:space="preserve"> </w:t>
      </w:r>
      <w:r w:rsidR="00DE3271" w:rsidRPr="00A94783">
        <w:rPr>
          <w:rFonts w:ascii="Times New Roman" w:hAnsi="Times New Roman" w:cs="Times New Roman"/>
          <w:i w:val="0"/>
          <w:sz w:val="24"/>
          <w:szCs w:val="24"/>
        </w:rPr>
        <w:t>Совершенствовать двигательные умения, используя подгрупповые и индивидуальные формы работы с детьми на прогулке, в совместной деятельности вечером.</w:t>
      </w:r>
      <w:r w:rsidR="00FC78EF" w:rsidRPr="00A94783">
        <w:rPr>
          <w:rFonts w:ascii="Times New Roman" w:hAnsi="Times New Roman" w:cs="Times New Roman"/>
          <w:i w:val="0"/>
          <w:sz w:val="24"/>
          <w:szCs w:val="24"/>
        </w:rPr>
        <w:t xml:space="preserve"> </w:t>
      </w:r>
    </w:p>
    <w:p w:rsidR="00A561F8" w:rsidRPr="00A94783" w:rsidRDefault="0030774C"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Информировать родителей о создании условий дошкольникам в домашних условиях для реализации содержания по направлению </w:t>
      </w:r>
      <w:r w:rsidR="00A561F8" w:rsidRPr="00A94783">
        <w:rPr>
          <w:rFonts w:ascii="Times New Roman" w:hAnsi="Times New Roman" w:cs="Times New Roman"/>
          <w:i w:val="0"/>
          <w:sz w:val="24"/>
          <w:szCs w:val="24"/>
        </w:rPr>
        <w:t xml:space="preserve">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«Физическое развитие»: приобретение физкультурного и спортивного оборудования, изготовление своими руками и использование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нетрадиционного оборудования для подвижных игр с детьми дома. В летнее время увеличивать двигательную активность на воздухе </w:t>
      </w:r>
    </w:p>
    <w:p w:rsidR="0030774C"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(выезд на дачу, море, к любым водоемам).</w:t>
      </w:r>
    </w:p>
    <w:p w:rsidR="00DE3271" w:rsidRPr="00A94783" w:rsidRDefault="0030774C" w:rsidP="008B78B2">
      <w:pPr>
        <w:pStyle w:val="normacttext"/>
        <w:numPr>
          <w:ilvl w:val="0"/>
          <w:numId w:val="17"/>
        </w:numPr>
        <w:shd w:val="clear" w:color="auto" w:fill="FFFFFF"/>
        <w:spacing w:beforeAutospacing="0" w:afterAutospacing="0"/>
        <w:jc w:val="both"/>
        <w:textAlignment w:val="baseline"/>
        <w:rPr>
          <w:color w:val="000000"/>
        </w:rPr>
      </w:pPr>
      <w:r w:rsidRPr="00A94783">
        <w:rPr>
          <w:b/>
          <w:color w:val="00B050"/>
        </w:rPr>
        <w:t>ОО «Речевое развитие»:</w:t>
      </w:r>
      <w:r w:rsidRPr="00A94783">
        <w:rPr>
          <w:color w:val="000000"/>
        </w:rPr>
        <w:t xml:space="preserve"> а</w:t>
      </w:r>
      <w:r w:rsidR="00DE3271" w:rsidRPr="00A94783">
        <w:rPr>
          <w:color w:val="000000"/>
        </w:rPr>
        <w:t>ктивно знакомить детей с книжной культурой, детской литературой, посредством чего дети начнут понимать на слух тексты различных жанров детской литературы; формировать звуковую аналитико-синтетическую активность, которая станет предпосылками обучения грамоте.</w:t>
      </w:r>
    </w:p>
    <w:p w:rsidR="0030774C" w:rsidRPr="00A94783" w:rsidRDefault="0030774C" w:rsidP="008B78B2">
      <w:pPr>
        <w:pStyle w:val="normacttext"/>
        <w:numPr>
          <w:ilvl w:val="0"/>
          <w:numId w:val="17"/>
        </w:numPr>
        <w:shd w:val="clear" w:color="auto" w:fill="FFFFFF"/>
        <w:spacing w:beforeAutospacing="0" w:afterAutospacing="0"/>
        <w:jc w:val="both"/>
        <w:textAlignment w:val="baseline"/>
      </w:pPr>
      <w:r w:rsidRPr="00A94783">
        <w:rPr>
          <w:b/>
          <w:color w:val="00B050"/>
        </w:rPr>
        <w:t>ОО «Художественно-эстетическое развитие»</w:t>
      </w:r>
      <w:r w:rsidR="00A561F8" w:rsidRPr="00A94783">
        <w:rPr>
          <w:b/>
          <w:color w:val="00B050"/>
        </w:rPr>
        <w:t>:</w:t>
      </w:r>
      <w:r w:rsidR="00A561F8" w:rsidRPr="00A94783">
        <w:t xml:space="preserve"> развивать детское музыкально-художественное творчество, создавать условия для реализации самостоятельной творческой деятельности детей; удовлетворение потребности в самовыражении.</w:t>
      </w:r>
    </w:p>
    <w:p w:rsidR="0030774C" w:rsidRPr="00A94783" w:rsidRDefault="0030774C" w:rsidP="008B78B2">
      <w:pPr>
        <w:pStyle w:val="normacttext"/>
        <w:numPr>
          <w:ilvl w:val="0"/>
          <w:numId w:val="17"/>
        </w:numPr>
        <w:shd w:val="clear" w:color="auto" w:fill="FFFFFF"/>
        <w:jc w:val="both"/>
        <w:textAlignment w:val="baseline"/>
      </w:pPr>
      <w:r w:rsidRPr="00A94783">
        <w:rPr>
          <w:b/>
          <w:color w:val="00B050"/>
        </w:rPr>
        <w:t>ОО «Познавательное развитие»</w:t>
      </w:r>
      <w:r w:rsidR="00AB513D" w:rsidRPr="00A94783">
        <w:rPr>
          <w:b/>
          <w:color w:val="00B050"/>
        </w:rPr>
        <w:t>:</w:t>
      </w:r>
      <w:r w:rsidR="00AB513D" w:rsidRPr="00A94783">
        <w:t xml:space="preserve"> развивать умения устанавливать причинно-следственные связи между природными явлениями. Формировать первичные представления о природном многообразии планеты Земля.</w:t>
      </w:r>
    </w:p>
    <w:p w:rsidR="008734A4" w:rsidRPr="00A94783" w:rsidRDefault="0030774C" w:rsidP="008B78B2">
      <w:pPr>
        <w:numPr>
          <w:ilvl w:val="0"/>
          <w:numId w:val="17"/>
        </w:numPr>
        <w:shd w:val="clear" w:color="auto" w:fill="FFFFFF"/>
        <w:spacing w:before="100" w:after="100" w:line="240" w:lineRule="auto"/>
        <w:jc w:val="both"/>
        <w:textAlignment w:val="baseline"/>
        <w:rPr>
          <w:rFonts w:ascii="Times New Roman" w:eastAsia="Times New Roman" w:hAnsi="Times New Roman" w:cs="Times New Roman"/>
          <w:i w:val="0"/>
          <w:iCs w:val="0"/>
          <w:sz w:val="24"/>
          <w:szCs w:val="24"/>
        </w:rPr>
      </w:pPr>
      <w:r w:rsidRPr="00A94783">
        <w:rPr>
          <w:rFonts w:ascii="Times New Roman" w:hAnsi="Times New Roman" w:cs="Times New Roman"/>
          <w:b/>
          <w:i w:val="0"/>
          <w:color w:val="00B050"/>
          <w:sz w:val="24"/>
          <w:szCs w:val="24"/>
        </w:rPr>
        <w:t>ОО «Социально-коммуникативное развитие»</w:t>
      </w:r>
      <w:r w:rsidR="007C5ACD" w:rsidRPr="00A94783">
        <w:rPr>
          <w:rFonts w:ascii="Times New Roman" w:hAnsi="Times New Roman" w:cs="Times New Roman"/>
          <w:b/>
          <w:i w:val="0"/>
          <w:color w:val="00B050"/>
          <w:sz w:val="24"/>
          <w:szCs w:val="24"/>
        </w:rPr>
        <w:t xml:space="preserve">: </w:t>
      </w:r>
      <w:r w:rsidR="007C5ACD" w:rsidRPr="00A94783">
        <w:rPr>
          <w:rFonts w:ascii="Times New Roman" w:hAnsi="Times New Roman" w:cs="Times New Roman"/>
          <w:i w:val="0"/>
          <w:sz w:val="24"/>
          <w:szCs w:val="24"/>
        </w:rPr>
        <w:t>формировать основы безопасности. Формировать первичные представления о безопасном поведении в быту, социуме, природе. Воспитывать осознанное отношение к выполнению правил безопасности.</w:t>
      </w:r>
      <w:r w:rsidR="00C60844" w:rsidRPr="00A94783">
        <w:rPr>
          <w:rFonts w:ascii="Times New Roman" w:hAnsi="Times New Roman" w:cs="Times New Roman"/>
          <w:i w:val="0"/>
          <w:sz w:val="24"/>
          <w:szCs w:val="24"/>
        </w:rPr>
        <w:t xml:space="preserve"> </w:t>
      </w:r>
      <w:r w:rsidR="00C60844" w:rsidRPr="00A94783">
        <w:rPr>
          <w:rFonts w:ascii="Times New Roman" w:eastAsia="Times New Roman" w:hAnsi="Times New Roman" w:cs="Times New Roman"/>
          <w:i w:val="0"/>
          <w:iCs w:val="0"/>
          <w:sz w:val="24"/>
          <w:szCs w:val="24"/>
        </w:rPr>
        <w:t>Усилить работу по гендерному воспитанию детей дошкольного возраста во взаимодействии с семьей.</w:t>
      </w:r>
    </w:p>
    <w:p w:rsidR="00DE3271" w:rsidRPr="000A3478" w:rsidRDefault="002654CC" w:rsidP="00DE3271">
      <w:pPr>
        <w:shd w:val="clear" w:color="auto" w:fill="FFFFFF"/>
        <w:spacing w:before="100" w:beforeAutospacing="1" w:after="100" w:afterAutospacing="1" w:line="240" w:lineRule="auto"/>
        <w:jc w:val="center"/>
        <w:rPr>
          <w:rFonts w:ascii="Times New Roman" w:hAnsi="Times New Roman" w:cs="Times New Roman"/>
          <w:b/>
          <w:bCs/>
          <w:i w:val="0"/>
          <w:color w:val="00B050"/>
          <w:sz w:val="24"/>
          <w:szCs w:val="24"/>
          <w:u w:val="single"/>
        </w:rPr>
      </w:pPr>
      <w:r w:rsidRPr="000A3478">
        <w:rPr>
          <w:rFonts w:ascii="Times New Roman" w:hAnsi="Times New Roman" w:cs="Times New Roman"/>
          <w:b/>
          <w:bCs/>
          <w:i w:val="0"/>
          <w:color w:val="00B050"/>
          <w:sz w:val="24"/>
          <w:szCs w:val="24"/>
          <w:u w:val="single"/>
        </w:rPr>
        <w:t>Мониторинг готовности</w:t>
      </w:r>
      <w:r w:rsidR="00DE3271" w:rsidRPr="000A3478">
        <w:rPr>
          <w:rFonts w:ascii="Times New Roman" w:hAnsi="Times New Roman" w:cs="Times New Roman"/>
          <w:b/>
          <w:bCs/>
          <w:i w:val="0"/>
          <w:color w:val="00B050"/>
          <w:sz w:val="24"/>
          <w:szCs w:val="24"/>
          <w:u w:val="single"/>
        </w:rPr>
        <w:t xml:space="preserve"> </w:t>
      </w:r>
      <w:r w:rsidRPr="000A3478">
        <w:rPr>
          <w:rFonts w:ascii="Times New Roman" w:hAnsi="Times New Roman" w:cs="Times New Roman"/>
          <w:b/>
          <w:bCs/>
          <w:i w:val="0"/>
          <w:color w:val="00B050"/>
          <w:sz w:val="24"/>
          <w:szCs w:val="24"/>
          <w:u w:val="single"/>
        </w:rPr>
        <w:t xml:space="preserve">выпускников </w:t>
      </w:r>
      <w:r w:rsidR="000A3478" w:rsidRPr="000A3478">
        <w:rPr>
          <w:rFonts w:ascii="Times New Roman" w:hAnsi="Times New Roman" w:cs="Times New Roman"/>
          <w:b/>
          <w:bCs/>
          <w:i w:val="0"/>
          <w:color w:val="00B050"/>
          <w:sz w:val="24"/>
          <w:szCs w:val="24"/>
          <w:u w:val="single"/>
        </w:rPr>
        <w:t>МБ</w:t>
      </w:r>
      <w:r w:rsidRPr="000A3478">
        <w:rPr>
          <w:rFonts w:ascii="Times New Roman" w:hAnsi="Times New Roman" w:cs="Times New Roman"/>
          <w:b/>
          <w:bCs/>
          <w:i w:val="0"/>
          <w:color w:val="00B050"/>
          <w:sz w:val="24"/>
          <w:szCs w:val="24"/>
          <w:u w:val="single"/>
        </w:rPr>
        <w:t xml:space="preserve">ДОУ </w:t>
      </w:r>
      <w:r w:rsidR="00DE3271" w:rsidRPr="000A3478">
        <w:rPr>
          <w:rFonts w:ascii="Times New Roman" w:hAnsi="Times New Roman" w:cs="Times New Roman"/>
          <w:b/>
          <w:bCs/>
          <w:i w:val="0"/>
          <w:color w:val="00B050"/>
          <w:sz w:val="24"/>
          <w:szCs w:val="24"/>
          <w:u w:val="single"/>
        </w:rPr>
        <w:t xml:space="preserve">к школе </w:t>
      </w:r>
    </w:p>
    <w:p w:rsidR="00DE3271" w:rsidRPr="00755940"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r w:rsidRPr="00755940">
        <w:rPr>
          <w:rFonts w:ascii="Times New Roman" w:hAnsi="Times New Roman" w:cs="Times New Roman"/>
          <w:noProof/>
          <w:sz w:val="24"/>
          <w:szCs w:val="24"/>
        </w:rPr>
        <w:drawing>
          <wp:inline distT="0" distB="0" distL="0" distR="0">
            <wp:extent cx="4295775" cy="1895475"/>
            <wp:effectExtent l="0" t="0" r="0" b="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755940">
        <w:rPr>
          <w:rFonts w:ascii="Times New Roman" w:eastAsia="Times New Roman" w:hAnsi="Times New Roman" w:cs="Times New Roman"/>
          <w:bCs/>
          <w:caps/>
          <w:kern w:val="36"/>
          <w:sz w:val="24"/>
          <w:szCs w:val="24"/>
        </w:rPr>
        <w:t xml:space="preserve">         </w:t>
      </w:r>
      <w:r w:rsidRPr="00755940">
        <w:rPr>
          <w:rFonts w:ascii="Times New Roman" w:hAnsi="Times New Roman" w:cs="Times New Roman"/>
          <w:noProof/>
          <w:color w:val="FF66FF"/>
          <w:sz w:val="24"/>
          <w:szCs w:val="24"/>
        </w:rPr>
        <w:drawing>
          <wp:inline distT="0" distB="0" distL="0" distR="0">
            <wp:extent cx="4324350" cy="1895475"/>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E3271" w:rsidRPr="00AD780D"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p>
    <w:p w:rsidR="00DE3271" w:rsidRPr="00AB5F3E" w:rsidRDefault="0068182F" w:rsidP="00AB5F3E">
      <w:pPr>
        <w:spacing w:line="240" w:lineRule="auto"/>
        <w:ind w:left="357" w:firstLine="709"/>
        <w:rPr>
          <w:rFonts w:ascii="Times New Roman" w:hAnsi="Times New Roman" w:cs="Times New Roman"/>
          <w:i w:val="0"/>
          <w:sz w:val="24"/>
          <w:szCs w:val="24"/>
        </w:rPr>
      </w:pPr>
      <w:r>
        <w:rPr>
          <w:rFonts w:ascii="Times New Roman" w:hAnsi="Times New Roman" w:cs="Times New Roman"/>
          <w:sz w:val="24"/>
          <w:szCs w:val="24"/>
        </w:rPr>
        <w:t>*На основании данных, полученных от</w:t>
      </w:r>
      <w:r w:rsidR="00DE3271" w:rsidRPr="000A3478">
        <w:rPr>
          <w:rFonts w:ascii="Times New Roman" w:hAnsi="Times New Roman" w:cs="Times New Roman"/>
          <w:sz w:val="24"/>
          <w:szCs w:val="24"/>
        </w:rPr>
        <w:t xml:space="preserve"> учителей начальных классов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№24 и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№25.</w:t>
      </w:r>
    </w:p>
    <w:p w:rsidR="008E337D" w:rsidRDefault="00A0156D" w:rsidP="00AB5F3E">
      <w:pPr>
        <w:tabs>
          <w:tab w:val="left" w:pos="3640"/>
        </w:tabs>
        <w:contextualSpacing/>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lastRenderedPageBreak/>
        <w:t>4.7</w:t>
      </w:r>
      <w:r w:rsidR="00623A90" w:rsidRPr="00623A90">
        <w:rPr>
          <w:rFonts w:ascii="Times New Roman" w:hAnsi="Times New Roman" w:cs="Times New Roman"/>
          <w:b/>
          <w:i w:val="0"/>
          <w:color w:val="00B050"/>
          <w:sz w:val="24"/>
          <w:szCs w:val="24"/>
          <w:u w:val="single"/>
        </w:rPr>
        <w:t>. Мнение родителей (законных представителей)</w:t>
      </w:r>
      <w:r w:rsidR="00623A90">
        <w:rPr>
          <w:rFonts w:ascii="Times New Roman" w:hAnsi="Times New Roman" w:cs="Times New Roman"/>
          <w:b/>
          <w:i w:val="0"/>
          <w:color w:val="00B050"/>
          <w:sz w:val="24"/>
          <w:szCs w:val="24"/>
          <w:u w:val="single"/>
        </w:rPr>
        <w:t xml:space="preserve"> о деятельности педагогов, функционировании </w:t>
      </w:r>
      <w:r w:rsidR="008E337D">
        <w:rPr>
          <w:rFonts w:ascii="Times New Roman" w:hAnsi="Times New Roman" w:cs="Times New Roman"/>
          <w:b/>
          <w:i w:val="0"/>
          <w:color w:val="00B050"/>
          <w:sz w:val="24"/>
          <w:szCs w:val="24"/>
          <w:u w:val="single"/>
        </w:rPr>
        <w:t>МБ</w:t>
      </w:r>
      <w:r w:rsidR="00623A90">
        <w:rPr>
          <w:rFonts w:ascii="Times New Roman" w:hAnsi="Times New Roman" w:cs="Times New Roman"/>
          <w:b/>
          <w:i w:val="0"/>
          <w:color w:val="00B050"/>
          <w:sz w:val="24"/>
          <w:szCs w:val="24"/>
          <w:u w:val="single"/>
        </w:rPr>
        <w:t>ДОУ                                                                       и качестве предоставляемых им услугах</w:t>
      </w:r>
    </w:p>
    <w:p w:rsidR="00AB5F3E" w:rsidRPr="00AB5F3E" w:rsidRDefault="00AB5F3E" w:rsidP="00AB5F3E">
      <w:pPr>
        <w:tabs>
          <w:tab w:val="left" w:pos="3640"/>
        </w:tabs>
        <w:contextualSpacing/>
        <w:jc w:val="center"/>
        <w:rPr>
          <w:rFonts w:ascii="Times New Roman" w:hAnsi="Times New Roman" w:cs="Times New Roman"/>
          <w:b/>
          <w:i w:val="0"/>
          <w:color w:val="00B050"/>
          <w:sz w:val="24"/>
          <w:szCs w:val="24"/>
          <w:u w:val="single"/>
        </w:rPr>
      </w:pPr>
    </w:p>
    <w:p w:rsidR="00DE3271" w:rsidRPr="001C02B8" w:rsidRDefault="008E337D"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 xml:space="preserve">Одним из важных индикаторов эффективности работы педагогического коллектива </w:t>
      </w:r>
      <w:r w:rsidR="0012403F" w:rsidRPr="0012403F">
        <w:rPr>
          <w:rFonts w:ascii="Times New Roman" w:hAnsi="Times New Roman" w:cs="Times New Roman"/>
          <w:i w:val="0"/>
          <w:sz w:val="24"/>
          <w:szCs w:val="24"/>
        </w:rPr>
        <w:t xml:space="preserve">детского сада </w:t>
      </w:r>
      <w:r w:rsidR="00623A90" w:rsidRPr="0012403F">
        <w:rPr>
          <w:rFonts w:ascii="Times New Roman" w:hAnsi="Times New Roman" w:cs="Times New Roman"/>
          <w:i w:val="0"/>
          <w:sz w:val="24"/>
          <w:szCs w:val="24"/>
        </w:rPr>
        <w:t xml:space="preserve">является удовлетворенность родителей услугами и деятельностью учреждения. Ежегодно в </w:t>
      </w:r>
      <w:r w:rsidR="0012403F" w:rsidRPr="0012403F">
        <w:rPr>
          <w:rFonts w:ascii="Times New Roman" w:hAnsi="Times New Roman" w:cs="Times New Roman"/>
          <w:i w:val="0"/>
          <w:sz w:val="24"/>
          <w:szCs w:val="24"/>
        </w:rPr>
        <w:t xml:space="preserve">детском саду </w:t>
      </w:r>
      <w:r w:rsidR="00623A90" w:rsidRPr="0012403F">
        <w:rPr>
          <w:rFonts w:ascii="Times New Roman" w:hAnsi="Times New Roman" w:cs="Times New Roman"/>
          <w:i w:val="0"/>
          <w:sz w:val="24"/>
          <w:szCs w:val="24"/>
        </w:rPr>
        <w:t>мнение родителей изучается с помощью социологических опросов, анкетирования.</w:t>
      </w:r>
      <w:r w:rsidR="0012403F">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Социологический опрос позволяет определить уровень удовлетворенности родителей за текущий период времени, а также в долговременной динамике.</w:t>
      </w:r>
    </w:p>
    <w:p w:rsidR="00633B4F" w:rsidRDefault="00633B4F" w:rsidP="00633B4F">
      <w:pPr>
        <w:spacing w:line="240" w:lineRule="auto"/>
        <w:jc w:val="center"/>
        <w:rPr>
          <w:rFonts w:ascii="Times New Roman" w:hAnsi="Times New Roman" w:cs="Times New Roman"/>
          <w:b/>
          <w:i w:val="0"/>
          <w:color w:val="00B050"/>
          <w:sz w:val="24"/>
          <w:szCs w:val="24"/>
          <w:u w:val="single"/>
        </w:rPr>
      </w:pPr>
      <w:r w:rsidRPr="00396473">
        <w:rPr>
          <w:rFonts w:ascii="Times New Roman" w:hAnsi="Times New Roman" w:cs="Times New Roman"/>
          <w:b/>
          <w:i w:val="0"/>
          <w:color w:val="00B050"/>
          <w:sz w:val="24"/>
          <w:szCs w:val="24"/>
          <w:u w:val="single"/>
        </w:rPr>
        <w:t>Информация по результатам социологического опроса</w:t>
      </w:r>
      <w:r w:rsidR="00125ACE">
        <w:rPr>
          <w:rFonts w:ascii="Times New Roman" w:hAnsi="Times New Roman" w:cs="Times New Roman"/>
          <w:b/>
          <w:i w:val="0"/>
          <w:color w:val="00B050"/>
          <w:sz w:val="24"/>
          <w:szCs w:val="24"/>
          <w:u w:val="single"/>
        </w:rPr>
        <w:t xml:space="preserve"> за 2017-2018</w:t>
      </w:r>
      <w:r>
        <w:rPr>
          <w:rFonts w:ascii="Times New Roman" w:hAnsi="Times New Roman" w:cs="Times New Roman"/>
          <w:b/>
          <w:i w:val="0"/>
          <w:color w:val="00B050"/>
          <w:sz w:val="24"/>
          <w:szCs w:val="24"/>
          <w:u w:val="single"/>
        </w:rPr>
        <w:t xml:space="preserve"> учебный год</w:t>
      </w:r>
      <w:r w:rsidRPr="00396473">
        <w:rPr>
          <w:rFonts w:ascii="Times New Roman" w:hAnsi="Times New Roman" w:cs="Times New Roman"/>
          <w:b/>
          <w:i w:val="0"/>
          <w:color w:val="00B050"/>
          <w:sz w:val="24"/>
          <w:szCs w:val="24"/>
          <w:u w:val="single"/>
        </w:rPr>
        <w:t xml:space="preserve"> </w:t>
      </w:r>
    </w:p>
    <w:p w:rsidR="00633B4F" w:rsidRPr="00633B4F" w:rsidRDefault="00633B4F" w:rsidP="00633B4F">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1.</w:t>
      </w:r>
    </w:p>
    <w:tbl>
      <w:tblPr>
        <w:tblW w:w="14884"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2015"/>
      </w:tblGrid>
      <w:tr w:rsidR="008E337D" w:rsidRPr="008E337D" w:rsidTr="00BD19C3">
        <w:trPr>
          <w:trHeight w:val="145"/>
        </w:trPr>
        <w:tc>
          <w:tcPr>
            <w:tcW w:w="2869" w:type="dxa"/>
            <w:shd w:val="clear" w:color="auto" w:fill="auto"/>
          </w:tcPr>
          <w:p w:rsidR="008E337D" w:rsidRPr="008E337D" w:rsidRDefault="008E337D" w:rsidP="00BD19C3">
            <w:pPr>
              <w:spacing w:line="240" w:lineRule="auto"/>
              <w:jc w:val="center"/>
              <w:rPr>
                <w:rFonts w:ascii="Times New Roman" w:eastAsia="Calibri" w:hAnsi="Times New Roman" w:cs="Times New Roman"/>
                <w:b/>
                <w:bCs/>
                <w:i w:val="0"/>
                <w:iCs w:val="0"/>
                <w:sz w:val="24"/>
                <w:szCs w:val="24"/>
                <w:lang w:eastAsia="en-US"/>
              </w:rPr>
            </w:pPr>
            <w:r w:rsidRPr="008E337D">
              <w:rPr>
                <w:rFonts w:ascii="Times New Roman" w:eastAsia="Calibri" w:hAnsi="Times New Roman" w:cs="Times New Roman"/>
                <w:b/>
                <w:bCs/>
                <w:i w:val="0"/>
                <w:iCs w:val="0"/>
                <w:sz w:val="24"/>
                <w:szCs w:val="24"/>
                <w:lang w:eastAsia="en-US"/>
              </w:rPr>
              <w:t>Содержание критериев</w:t>
            </w:r>
          </w:p>
        </w:tc>
        <w:tc>
          <w:tcPr>
            <w:tcW w:w="12015" w:type="dxa"/>
            <w:shd w:val="clear" w:color="auto" w:fill="auto"/>
          </w:tcPr>
          <w:p w:rsidR="008E337D" w:rsidRPr="008E337D" w:rsidRDefault="008E337D" w:rsidP="00BD19C3">
            <w:pPr>
              <w:spacing w:line="240" w:lineRule="auto"/>
              <w:jc w:val="center"/>
              <w:rPr>
                <w:rFonts w:ascii="Times New Roman" w:eastAsia="Calibri" w:hAnsi="Times New Roman" w:cs="Times New Roman"/>
                <w:b/>
                <w:bCs/>
                <w:i w:val="0"/>
                <w:iCs w:val="0"/>
                <w:sz w:val="24"/>
                <w:szCs w:val="24"/>
                <w:lang w:eastAsia="en-US"/>
              </w:rPr>
            </w:pPr>
            <w:r w:rsidRPr="008E337D">
              <w:rPr>
                <w:rFonts w:ascii="Times New Roman" w:eastAsia="Calibri" w:hAnsi="Times New Roman" w:cs="Times New Roman"/>
                <w:b/>
                <w:bCs/>
                <w:i w:val="0"/>
                <w:iCs w:val="0"/>
                <w:sz w:val="24"/>
                <w:szCs w:val="24"/>
                <w:lang w:eastAsia="en-US"/>
              </w:rPr>
              <w:t>Показатели эффективности сотрудничества</w:t>
            </w:r>
          </w:p>
        </w:tc>
      </w:tr>
      <w:tr w:rsidR="008E337D" w:rsidRPr="008E337D" w:rsidTr="00BD19C3">
        <w:trPr>
          <w:trHeight w:val="145"/>
        </w:trPr>
        <w:tc>
          <w:tcPr>
            <w:tcW w:w="2869" w:type="dxa"/>
            <w:vMerge w:val="restart"/>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1.Уровень привлечения родителей к сотрудничеству с МБДОУ</w:t>
            </w: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1.1.Сформированность представлений у 61% родителей о деятельности учреждения.</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1.2.Сформированность представлений у 69% родителей о методах и приемах оздоровления детей.</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1.3.Участие 43% родителей в рекламе услуг учреждения (дни открытых дверей, пополнение информации на сайте МБДОУ и др.)</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1.4. Участие 61% родителей в воспитательно-образовательном процессе учреждения (праздники, досуги, занятия и др.)</w:t>
            </w:r>
          </w:p>
        </w:tc>
      </w:tr>
      <w:tr w:rsidR="008E337D" w:rsidRPr="008E337D" w:rsidTr="00BD19C3">
        <w:trPr>
          <w:trHeight w:val="265"/>
        </w:trPr>
        <w:tc>
          <w:tcPr>
            <w:tcW w:w="2869" w:type="dxa"/>
            <w:vMerge w:val="restart"/>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2.Уровень заинтересованности родителей во взаимодействии их с МБДОУ</w:t>
            </w: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2.1.Участие родителей в анкетировании (74%).</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2.2.Представлены презентации «Безопасный маршрут от дома в школу» (обмен опытом на родительских собраниях).</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2.3.Посещение 38 % родителей занятий (это на 1,5 % больше по сравнению с прошлым учебным годом).</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2.4.Участие 66% родителей в конкурсах, праздниках, акциях МБДОУ, что больше на 2% по сравнению с прошлым учебным годом.</w:t>
            </w:r>
          </w:p>
        </w:tc>
      </w:tr>
      <w:tr w:rsidR="008E337D" w:rsidRPr="008E337D" w:rsidTr="00BD19C3">
        <w:trPr>
          <w:trHeight w:val="145"/>
        </w:trPr>
        <w:tc>
          <w:tcPr>
            <w:tcW w:w="2869" w:type="dxa"/>
            <w:vMerge/>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p>
        </w:tc>
        <w:tc>
          <w:tcPr>
            <w:tcW w:w="12015" w:type="dxa"/>
            <w:shd w:val="clear" w:color="auto" w:fill="auto"/>
          </w:tcPr>
          <w:p w:rsidR="008E337D" w:rsidRPr="008E337D" w:rsidRDefault="008E337D" w:rsidP="00BD19C3">
            <w:pPr>
              <w:spacing w:line="240" w:lineRule="auto"/>
              <w:rPr>
                <w:rFonts w:ascii="Times New Roman" w:eastAsia="Calibri" w:hAnsi="Times New Roman" w:cs="Times New Roman"/>
                <w:bCs/>
                <w:i w:val="0"/>
                <w:iCs w:val="0"/>
                <w:sz w:val="24"/>
                <w:szCs w:val="24"/>
                <w:lang w:eastAsia="en-US"/>
              </w:rPr>
            </w:pPr>
            <w:r w:rsidRPr="008E337D">
              <w:rPr>
                <w:rFonts w:ascii="Times New Roman" w:eastAsia="Calibri" w:hAnsi="Times New Roman" w:cs="Times New Roman"/>
                <w:bCs/>
                <w:i w:val="0"/>
                <w:iCs w:val="0"/>
                <w:sz w:val="24"/>
                <w:szCs w:val="24"/>
                <w:lang w:eastAsia="en-US"/>
              </w:rPr>
              <w:t>2.5. Применение здоровьесберегающих технологий: игровой массаж, п</w:t>
            </w:r>
            <w:r w:rsidRPr="008E337D">
              <w:rPr>
                <w:rFonts w:ascii="Times New Roman" w:eastAsia="Calibri" w:hAnsi="Times New Roman" w:cs="Times New Roman"/>
                <w:i w:val="0"/>
                <w:sz w:val="24"/>
                <w:szCs w:val="24"/>
                <w:lang w:eastAsia="en-US"/>
              </w:rPr>
              <w:t>альчиковые игры, р</w:t>
            </w:r>
            <w:r w:rsidRPr="008E337D">
              <w:rPr>
                <w:rFonts w:ascii="Times New Roman" w:eastAsia="Calibri" w:hAnsi="Times New Roman" w:cs="Times New Roman"/>
                <w:bCs/>
                <w:i w:val="0"/>
                <w:iCs w:val="0"/>
                <w:sz w:val="24"/>
                <w:szCs w:val="24"/>
                <w:lang w:eastAsia="en-US"/>
              </w:rPr>
              <w:t xml:space="preserve">ечевые игры со звучащими жестами, приветствие друг друга песенкой с движениями, что сделает пробуждение веселым и легким, и придает хорошее настроение на весь день, упражнения для профилактики зрительного утомления и </w:t>
            </w:r>
            <w:r w:rsidRPr="008E337D">
              <w:rPr>
                <w:rFonts w:ascii="Times New Roman" w:eastAsia="Calibri" w:hAnsi="Times New Roman" w:cs="Times New Roman"/>
                <w:bCs/>
                <w:i w:val="0"/>
                <w:iCs w:val="0"/>
                <w:sz w:val="24"/>
                <w:szCs w:val="24"/>
                <w:lang w:eastAsia="en-US"/>
              </w:rPr>
              <w:lastRenderedPageBreak/>
              <w:t>гимнастика для глаз и т.д. в домашних условиях</w:t>
            </w:r>
            <w:r w:rsidRPr="008E337D">
              <w:rPr>
                <w:rFonts w:ascii="Times New Roman" w:eastAsia="Calibri" w:hAnsi="Times New Roman" w:cs="Times New Roman"/>
                <w:i w:val="0"/>
                <w:sz w:val="24"/>
                <w:szCs w:val="24"/>
                <w:lang w:eastAsia="en-US"/>
              </w:rPr>
              <w:t xml:space="preserve"> </w:t>
            </w:r>
            <w:r w:rsidRPr="008E337D">
              <w:rPr>
                <w:rFonts w:ascii="Times New Roman" w:eastAsia="Calibri" w:hAnsi="Times New Roman" w:cs="Times New Roman"/>
                <w:bCs/>
                <w:i w:val="0"/>
                <w:iCs w:val="0"/>
                <w:sz w:val="24"/>
                <w:szCs w:val="24"/>
                <w:lang w:eastAsia="en-US"/>
              </w:rPr>
              <w:t>(обмен опытом на родительских собраниях).</w:t>
            </w:r>
          </w:p>
        </w:tc>
      </w:tr>
    </w:tbl>
    <w:p w:rsidR="00633B4F" w:rsidRDefault="00633B4F" w:rsidP="00633B4F">
      <w:pPr>
        <w:spacing w:line="240" w:lineRule="auto"/>
        <w:rPr>
          <w:rFonts w:ascii="Times New Roman" w:hAnsi="Times New Roman" w:cs="Times New Roman"/>
          <w:b/>
          <w:i w:val="0"/>
          <w:color w:val="00B050"/>
          <w:sz w:val="24"/>
          <w:szCs w:val="24"/>
        </w:rPr>
      </w:pPr>
    </w:p>
    <w:p w:rsidR="008E337D" w:rsidRPr="008E337D" w:rsidRDefault="00DE3271" w:rsidP="008E337D">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2.</w:t>
      </w:r>
    </w:p>
    <w:tbl>
      <w:tblPr>
        <w:tblW w:w="148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2"/>
        <w:gridCol w:w="9023"/>
      </w:tblGrid>
      <w:tr w:rsidR="008E337D" w:rsidRPr="008E337D" w:rsidTr="008E337D">
        <w:trPr>
          <w:trHeight w:val="147"/>
        </w:trPr>
        <w:tc>
          <w:tcPr>
            <w:tcW w:w="5842" w:type="dxa"/>
            <w:vMerge w:val="restart"/>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услуг</w:t>
            </w:r>
          </w:p>
        </w:tc>
        <w:tc>
          <w:tcPr>
            <w:tcW w:w="9023" w:type="dxa"/>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Общее количество в единицах измерения и доля от общего количества опрошенных</w:t>
            </w:r>
          </w:p>
        </w:tc>
      </w:tr>
      <w:tr w:rsidR="008E337D" w:rsidRPr="008E337D" w:rsidTr="009F3BF3">
        <w:trPr>
          <w:trHeight w:val="173"/>
        </w:trPr>
        <w:tc>
          <w:tcPr>
            <w:tcW w:w="5842" w:type="dxa"/>
            <w:vMerge/>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p>
        </w:tc>
        <w:tc>
          <w:tcPr>
            <w:tcW w:w="9023" w:type="dxa"/>
            <w:shd w:val="clear" w:color="auto" w:fill="auto"/>
          </w:tcPr>
          <w:p w:rsidR="008E337D" w:rsidRPr="008E337D" w:rsidRDefault="00125ACE" w:rsidP="00BD19C3">
            <w:pPr>
              <w:spacing w:line="240" w:lineRule="auto"/>
              <w:jc w:val="center"/>
              <w:rPr>
                <w:rFonts w:ascii="Times New Roman" w:eastAsia="Calibri" w:hAnsi="Times New Roman" w:cs="Times New Roman"/>
                <w:i w:val="0"/>
                <w:iCs w:val="0"/>
                <w:sz w:val="24"/>
                <w:szCs w:val="24"/>
                <w:lang w:eastAsia="en-US"/>
              </w:rPr>
            </w:pPr>
            <w:r>
              <w:rPr>
                <w:rFonts w:ascii="Times New Roman" w:eastAsia="Calibri" w:hAnsi="Times New Roman" w:cs="Times New Roman"/>
                <w:i w:val="0"/>
                <w:iCs w:val="0"/>
                <w:sz w:val="24"/>
                <w:szCs w:val="24"/>
                <w:lang w:eastAsia="en-US"/>
              </w:rPr>
              <w:t>2017</w:t>
            </w:r>
          </w:p>
        </w:tc>
      </w:tr>
      <w:tr w:rsidR="008E337D" w:rsidRPr="003C55BE" w:rsidTr="008E337D">
        <w:trPr>
          <w:trHeight w:val="532"/>
        </w:trPr>
        <w:tc>
          <w:tcPr>
            <w:tcW w:w="5842" w:type="dxa"/>
            <w:vMerge/>
            <w:shd w:val="clear" w:color="auto" w:fill="auto"/>
          </w:tcPr>
          <w:p w:rsidR="008E337D" w:rsidRPr="008E337D" w:rsidRDefault="008E337D" w:rsidP="00BD19C3">
            <w:pPr>
              <w:spacing w:line="240" w:lineRule="auto"/>
              <w:jc w:val="center"/>
              <w:rPr>
                <w:rFonts w:ascii="Times New Roman" w:eastAsia="Calibri" w:hAnsi="Times New Roman" w:cs="Times New Roman"/>
                <w:i w:val="0"/>
                <w:iCs w:val="0"/>
                <w:sz w:val="24"/>
                <w:szCs w:val="24"/>
                <w:lang w:eastAsia="en-US"/>
              </w:rPr>
            </w:pPr>
          </w:p>
        </w:tc>
        <w:tc>
          <w:tcPr>
            <w:tcW w:w="9023" w:type="dxa"/>
            <w:shd w:val="clear" w:color="auto" w:fill="auto"/>
          </w:tcPr>
          <w:p w:rsidR="008E337D" w:rsidRPr="008E337D" w:rsidRDefault="008E337D" w:rsidP="00AE1EAE">
            <w:pPr>
              <w:spacing w:line="240" w:lineRule="auto"/>
              <w:jc w:val="center"/>
              <w:rPr>
                <w:rFonts w:ascii="Times New Roman" w:eastAsia="Calibri" w:hAnsi="Times New Roman" w:cs="Times New Roman"/>
                <w:i w:val="0"/>
                <w:iCs w:val="0"/>
                <w:sz w:val="24"/>
                <w:szCs w:val="24"/>
                <w:lang w:eastAsia="en-US"/>
              </w:rPr>
            </w:pPr>
            <w:r w:rsidRPr="00AE1EAE">
              <w:rPr>
                <w:rFonts w:ascii="Times New Roman" w:eastAsia="Calibri" w:hAnsi="Times New Roman" w:cs="Times New Roman"/>
                <w:i w:val="0"/>
                <w:iCs w:val="0"/>
                <w:sz w:val="24"/>
                <w:szCs w:val="24"/>
                <w:lang w:eastAsia="en-US"/>
              </w:rPr>
              <w:t xml:space="preserve">Общее количество воспитанников: </w:t>
            </w:r>
            <w:r w:rsidR="00AE1EAE" w:rsidRPr="00AE1EAE">
              <w:rPr>
                <w:rFonts w:ascii="Times New Roman" w:eastAsia="Calibri" w:hAnsi="Times New Roman" w:cs="Times New Roman"/>
                <w:i w:val="0"/>
                <w:iCs w:val="0"/>
                <w:sz w:val="24"/>
                <w:szCs w:val="24"/>
                <w:lang w:eastAsia="en-US"/>
              </w:rPr>
              <w:t>197</w:t>
            </w:r>
            <w:r w:rsidR="000B7EFA" w:rsidRPr="00AE1EAE">
              <w:rPr>
                <w:rFonts w:ascii="Times New Roman" w:eastAsia="Calibri" w:hAnsi="Times New Roman" w:cs="Times New Roman"/>
                <w:i w:val="0"/>
                <w:iCs w:val="0"/>
                <w:sz w:val="24"/>
                <w:szCs w:val="24"/>
                <w:lang w:eastAsia="en-US"/>
              </w:rPr>
              <w:t xml:space="preserve">    </w:t>
            </w:r>
            <w:r w:rsidR="000B7EFA" w:rsidRPr="00251BF5">
              <w:rPr>
                <w:rFonts w:ascii="Times New Roman" w:eastAsia="Calibri" w:hAnsi="Times New Roman" w:cs="Times New Roman"/>
                <w:i w:val="0"/>
                <w:iCs w:val="0"/>
                <w:color w:val="FF0000"/>
                <w:sz w:val="24"/>
                <w:szCs w:val="24"/>
                <w:lang w:eastAsia="en-US"/>
              </w:rPr>
              <w:t xml:space="preserve">                                                                                   </w:t>
            </w:r>
            <w:r w:rsidRPr="008E337D">
              <w:rPr>
                <w:rFonts w:ascii="Times New Roman" w:eastAsia="Calibri" w:hAnsi="Times New Roman" w:cs="Times New Roman"/>
                <w:i w:val="0"/>
                <w:iCs w:val="0"/>
                <w:sz w:val="24"/>
                <w:szCs w:val="24"/>
                <w:lang w:eastAsia="en-US"/>
              </w:rPr>
              <w:t>Общее количество опрошенных:     110</w:t>
            </w:r>
          </w:p>
        </w:tc>
      </w:tr>
      <w:tr w:rsidR="008E337D" w:rsidRPr="003C55BE" w:rsidTr="000B7EFA">
        <w:trPr>
          <w:trHeight w:val="474"/>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удовлетворённые качеством и доступностью дошкольного образования</w:t>
            </w:r>
          </w:p>
        </w:tc>
        <w:tc>
          <w:tcPr>
            <w:tcW w:w="9023" w:type="dxa"/>
            <w:shd w:val="clear" w:color="auto" w:fill="auto"/>
          </w:tcPr>
          <w:p w:rsidR="008E337D" w:rsidRPr="007F0AD7" w:rsidRDefault="008E337D" w:rsidP="000B7EFA">
            <w:pPr>
              <w:spacing w:line="240" w:lineRule="auto"/>
              <w:jc w:val="center"/>
              <w:rPr>
                <w:rFonts w:ascii="Times New Roman" w:eastAsia="Calibri" w:hAnsi="Times New Roman" w:cs="Times New Roman"/>
                <w:b/>
                <w:i w:val="0"/>
                <w:iCs w:val="0"/>
                <w:sz w:val="24"/>
                <w:szCs w:val="24"/>
                <w:lang w:eastAsia="en-US"/>
              </w:rPr>
            </w:pPr>
            <w:r w:rsidRPr="007F0AD7">
              <w:rPr>
                <w:rFonts w:ascii="Times New Roman" w:eastAsia="Calibri" w:hAnsi="Times New Roman" w:cs="Times New Roman"/>
                <w:b/>
                <w:i w:val="0"/>
                <w:iCs w:val="0"/>
                <w:sz w:val="24"/>
                <w:szCs w:val="24"/>
                <w:lang w:eastAsia="en-US"/>
              </w:rPr>
              <w:t>97 (88%)</w:t>
            </w:r>
          </w:p>
        </w:tc>
      </w:tr>
      <w:tr w:rsidR="008E337D" w:rsidRPr="008E337D" w:rsidTr="009F3BF3">
        <w:trPr>
          <w:trHeight w:val="412"/>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не удовлетворённые качеством и доступностью дошкольного образования</w:t>
            </w:r>
          </w:p>
        </w:tc>
        <w:tc>
          <w:tcPr>
            <w:tcW w:w="9023" w:type="dxa"/>
            <w:shd w:val="clear" w:color="auto" w:fill="auto"/>
          </w:tcPr>
          <w:p w:rsidR="008E337D" w:rsidRPr="007F0AD7" w:rsidRDefault="008E337D" w:rsidP="009F3BF3">
            <w:pPr>
              <w:spacing w:line="240" w:lineRule="auto"/>
              <w:jc w:val="center"/>
              <w:rPr>
                <w:rFonts w:ascii="Times New Roman" w:eastAsia="Calibri" w:hAnsi="Times New Roman" w:cs="Times New Roman"/>
                <w:b/>
                <w:i w:val="0"/>
                <w:iCs w:val="0"/>
                <w:sz w:val="24"/>
                <w:szCs w:val="24"/>
                <w:lang w:eastAsia="en-US"/>
              </w:rPr>
            </w:pPr>
            <w:r w:rsidRPr="007F0AD7">
              <w:rPr>
                <w:rFonts w:ascii="Times New Roman" w:eastAsia="Calibri" w:hAnsi="Times New Roman" w:cs="Times New Roman"/>
                <w:b/>
                <w:i w:val="0"/>
                <w:iCs w:val="0"/>
                <w:sz w:val="24"/>
                <w:szCs w:val="24"/>
                <w:lang w:eastAsia="en-US"/>
              </w:rPr>
              <w:t>5 (4,5%)</w:t>
            </w:r>
          </w:p>
        </w:tc>
      </w:tr>
      <w:tr w:rsidR="008E337D" w:rsidRPr="008E337D" w:rsidTr="008E337D">
        <w:trPr>
          <w:trHeight w:val="279"/>
        </w:trPr>
        <w:tc>
          <w:tcPr>
            <w:tcW w:w="5842" w:type="dxa"/>
            <w:shd w:val="clear" w:color="auto" w:fill="auto"/>
          </w:tcPr>
          <w:p w:rsidR="008E337D" w:rsidRPr="008E337D" w:rsidRDefault="008E337D" w:rsidP="00BD19C3">
            <w:pPr>
              <w:spacing w:line="240" w:lineRule="auto"/>
              <w:rPr>
                <w:rFonts w:ascii="Times New Roman" w:eastAsia="Calibri" w:hAnsi="Times New Roman" w:cs="Times New Roman"/>
                <w:i w:val="0"/>
                <w:iCs w:val="0"/>
                <w:sz w:val="24"/>
                <w:szCs w:val="24"/>
                <w:lang w:eastAsia="en-US"/>
              </w:rPr>
            </w:pPr>
            <w:r w:rsidRPr="008E337D">
              <w:rPr>
                <w:rFonts w:ascii="Times New Roman" w:eastAsia="Calibri" w:hAnsi="Times New Roman" w:cs="Times New Roman"/>
                <w:i w:val="0"/>
                <w:iCs w:val="0"/>
                <w:sz w:val="24"/>
                <w:szCs w:val="24"/>
                <w:lang w:eastAsia="en-US"/>
              </w:rPr>
              <w:t>Потребители, затруднившиеся ответить</w:t>
            </w:r>
          </w:p>
        </w:tc>
        <w:tc>
          <w:tcPr>
            <w:tcW w:w="9023" w:type="dxa"/>
            <w:shd w:val="clear" w:color="auto" w:fill="auto"/>
          </w:tcPr>
          <w:p w:rsidR="008E337D" w:rsidRPr="007F0AD7" w:rsidRDefault="008E337D" w:rsidP="00BD19C3">
            <w:pPr>
              <w:spacing w:line="240" w:lineRule="auto"/>
              <w:jc w:val="center"/>
              <w:rPr>
                <w:rFonts w:ascii="Times New Roman" w:eastAsia="Calibri" w:hAnsi="Times New Roman" w:cs="Times New Roman"/>
                <w:b/>
                <w:i w:val="0"/>
                <w:iCs w:val="0"/>
                <w:sz w:val="24"/>
                <w:szCs w:val="24"/>
                <w:lang w:eastAsia="en-US"/>
              </w:rPr>
            </w:pPr>
            <w:r w:rsidRPr="007F0AD7">
              <w:rPr>
                <w:rFonts w:ascii="Times New Roman" w:eastAsia="Calibri" w:hAnsi="Times New Roman" w:cs="Times New Roman"/>
                <w:b/>
                <w:i w:val="0"/>
                <w:iCs w:val="0"/>
                <w:sz w:val="24"/>
                <w:szCs w:val="24"/>
                <w:lang w:eastAsia="en-US"/>
              </w:rPr>
              <w:t>8 (7,5%)</w:t>
            </w:r>
          </w:p>
        </w:tc>
      </w:tr>
    </w:tbl>
    <w:p w:rsidR="00F11FC4" w:rsidRDefault="000B7EFA"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p>
    <w:p w:rsidR="008E337D" w:rsidRDefault="00F11FC4"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B7EFA">
        <w:rPr>
          <w:rFonts w:ascii="Times New Roman" w:hAnsi="Times New Roman" w:cs="Times New Roman"/>
          <w:i w:val="0"/>
          <w:sz w:val="24"/>
          <w:szCs w:val="24"/>
        </w:rPr>
        <w:t xml:space="preserve"> </w:t>
      </w:r>
      <w:r w:rsidR="008E337D" w:rsidRPr="008E337D">
        <w:rPr>
          <w:rFonts w:ascii="Times New Roman" w:hAnsi="Times New Roman" w:cs="Times New Roman"/>
          <w:i w:val="0"/>
          <w:sz w:val="24"/>
          <w:szCs w:val="24"/>
        </w:rPr>
        <w:t>Взаимодействие детского сада с семьями воспитанников носит систематический, плановый характер. В МБДОУ создана доброжелательная обстановка: сотрудники реализуют позицию равноправного партнерства, проявляют уважение к интересам и потребностям каждого ребенка. Показатели эффективности сотрудничества и</w:t>
      </w:r>
      <w:r w:rsidR="008E337D" w:rsidRPr="008E337D">
        <w:rPr>
          <w:rFonts w:ascii="Times New Roman" w:hAnsi="Times New Roman" w:cs="Times New Roman"/>
          <w:i w:val="0"/>
          <w:color w:val="FF0000"/>
          <w:sz w:val="24"/>
          <w:szCs w:val="24"/>
        </w:rPr>
        <w:t xml:space="preserve"> </w:t>
      </w:r>
      <w:r w:rsidR="008E337D" w:rsidRPr="008E337D">
        <w:rPr>
          <w:rFonts w:ascii="Times New Roman" w:hAnsi="Times New Roman" w:cs="Times New Roman"/>
          <w:i w:val="0"/>
          <w:sz w:val="24"/>
          <w:szCs w:val="24"/>
        </w:rPr>
        <w:t xml:space="preserve">удовлетворённости предоставляемыми образовательными услугами среди родителей стали возможными в результате активного партнёрского взаимодействия с семьями воспитанников, использования в работе с родителями традиционных, нетрадиционных, форм сотрудничества (консультационный пункт, календарно-обрядовые праздники, мастер-классы, выставки детско-родительского творчества, информационные стенды, сайт МБДОУ, электронная почта и т.д.). </w:t>
      </w:r>
    </w:p>
    <w:p w:rsidR="005D53AF" w:rsidRPr="00F11FC4" w:rsidRDefault="001954EF" w:rsidP="00F11FC4">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lastRenderedPageBreak/>
        <w:drawing>
          <wp:inline distT="0" distB="0" distL="0" distR="0">
            <wp:extent cx="1852281" cy="182880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1859995" cy="183641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6571" cy="1826571"/>
            <wp:effectExtent l="19050" t="0" r="2229"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829620" cy="1829620"/>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18168" cy="1818168"/>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1823383" cy="1823383"/>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p>
    <w:p w:rsidR="002323EE" w:rsidRPr="00B87B74" w:rsidRDefault="00A0156D" w:rsidP="00FE5EEB">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4.8</w:t>
      </w:r>
      <w:r w:rsidR="00E55676" w:rsidRPr="00B87B74">
        <w:rPr>
          <w:rFonts w:ascii="Times New Roman" w:hAnsi="Times New Roman" w:cs="Times New Roman"/>
          <w:b/>
          <w:i w:val="0"/>
          <w:color w:val="00B050"/>
          <w:sz w:val="24"/>
          <w:szCs w:val="24"/>
          <w:u w:val="single"/>
        </w:rPr>
        <w:t xml:space="preserve">. </w:t>
      </w:r>
      <w:r w:rsidR="00623A90" w:rsidRPr="00B87B74">
        <w:rPr>
          <w:rFonts w:ascii="Times New Roman" w:hAnsi="Times New Roman" w:cs="Times New Roman"/>
          <w:b/>
          <w:i w:val="0"/>
          <w:color w:val="00B050"/>
          <w:sz w:val="24"/>
          <w:szCs w:val="24"/>
          <w:u w:val="single"/>
        </w:rPr>
        <w:t xml:space="preserve">Опыт работы педагогов </w:t>
      </w:r>
      <w:r w:rsidR="00294E6A" w:rsidRPr="00B87B74">
        <w:rPr>
          <w:rFonts w:ascii="Times New Roman" w:hAnsi="Times New Roman" w:cs="Times New Roman"/>
          <w:b/>
          <w:i w:val="0"/>
          <w:color w:val="00B050"/>
          <w:sz w:val="24"/>
          <w:szCs w:val="24"/>
          <w:u w:val="single"/>
        </w:rPr>
        <w:t>детского сада</w:t>
      </w:r>
      <w:r w:rsidR="00623A90" w:rsidRPr="00B87B74">
        <w:rPr>
          <w:rFonts w:ascii="Times New Roman" w:hAnsi="Times New Roman" w:cs="Times New Roman"/>
          <w:b/>
          <w:i w:val="0"/>
          <w:color w:val="00B050"/>
          <w:sz w:val="24"/>
          <w:szCs w:val="24"/>
          <w:u w:val="single"/>
        </w:rPr>
        <w:t xml:space="preserve"> распространен в </w:t>
      </w:r>
      <w:r w:rsidR="00991B96">
        <w:rPr>
          <w:rFonts w:ascii="Times New Roman" w:hAnsi="Times New Roman" w:cs="Times New Roman"/>
          <w:b/>
          <w:i w:val="0"/>
          <w:color w:val="00B050"/>
          <w:sz w:val="24"/>
          <w:szCs w:val="24"/>
          <w:u w:val="single"/>
        </w:rPr>
        <w:t>ресурсах Интернет</w:t>
      </w:r>
      <w:r w:rsidR="007E53F9">
        <w:rPr>
          <w:rFonts w:ascii="Times New Roman" w:hAnsi="Times New Roman" w:cs="Times New Roman"/>
          <w:b/>
          <w:i w:val="0"/>
          <w:color w:val="00B050"/>
          <w:sz w:val="24"/>
          <w:szCs w:val="24"/>
          <w:u w:val="single"/>
        </w:rPr>
        <w:t>:</w:t>
      </w:r>
    </w:p>
    <w:tbl>
      <w:tblP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888"/>
        <w:gridCol w:w="3715"/>
        <w:gridCol w:w="3615"/>
        <w:gridCol w:w="2923"/>
      </w:tblGrid>
      <w:tr w:rsidR="008B78B2" w:rsidRPr="008B78B2" w:rsidTr="008B78B2">
        <w:trPr>
          <w:trHeight w:val="145"/>
        </w:trPr>
        <w:tc>
          <w:tcPr>
            <w:tcW w:w="2056"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Мероприятие</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Проблема</w:t>
            </w:r>
          </w:p>
        </w:tc>
        <w:tc>
          <w:tcPr>
            <w:tcW w:w="36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Форма участия</w:t>
            </w:r>
          </w:p>
        </w:tc>
        <w:tc>
          <w:tcPr>
            <w:tcW w:w="2923"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Times New Roman" w:hAnsi="Times New Roman" w:cs="Times New Roman"/>
                <w:b/>
                <w:i w:val="0"/>
                <w:iCs w:val="0"/>
                <w:sz w:val="22"/>
                <w:szCs w:val="22"/>
              </w:rPr>
              <w:t>Ф.И.О.  педагога или количество, если массовое мероприятие</w:t>
            </w:r>
            <w:r w:rsidRPr="008B78B2">
              <w:rPr>
                <w:rFonts w:ascii="Times New Roman" w:eastAsia="Calibri" w:hAnsi="Times New Roman" w:cs="Times New Roman"/>
                <w:i w:val="0"/>
                <w:iCs w:val="0"/>
                <w:sz w:val="22"/>
                <w:szCs w:val="22"/>
              </w:rPr>
              <w:t xml:space="preserve"> </w:t>
            </w:r>
          </w:p>
        </w:tc>
      </w:tr>
      <w:tr w:rsidR="008B78B2" w:rsidRPr="008B78B2" w:rsidTr="008B78B2">
        <w:trPr>
          <w:trHeight w:val="145"/>
        </w:trPr>
        <w:tc>
          <w:tcPr>
            <w:tcW w:w="2056" w:type="dxa"/>
            <w:vMerge w:val="restart"/>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Муниципальные</w:t>
            </w: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Августовская</w:t>
            </w:r>
          </w:p>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 xml:space="preserve"> Конференция</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 (секция старших воспитателей и воспитателей МБДОУ).</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pacing w:before="100" w:beforeAutospacing="1" w:after="100" w:afterAutospacing="1" w:line="240" w:lineRule="auto"/>
              <w:jc w:val="center"/>
              <w:rPr>
                <w:rFonts w:ascii="Times New Roman" w:eastAsia="Times New Roman" w:hAnsi="Times New Roman" w:cs="Times New Roman"/>
                <w:i w:val="0"/>
                <w:iCs w:val="0"/>
                <w:sz w:val="22"/>
                <w:szCs w:val="22"/>
              </w:rPr>
            </w:pPr>
            <w:r w:rsidRPr="008B78B2">
              <w:rPr>
                <w:rFonts w:ascii="Times New Roman" w:eastAsia="Calibri" w:hAnsi="Times New Roman" w:cs="Times New Roman"/>
                <w:i w:val="0"/>
                <w:iCs w:val="0"/>
                <w:sz w:val="22"/>
                <w:szCs w:val="22"/>
              </w:rPr>
              <w:t>«</w:t>
            </w:r>
            <w:r w:rsidRPr="008B78B2">
              <w:rPr>
                <w:rFonts w:ascii="Times New Roman" w:eastAsia="Times New Roman" w:hAnsi="Times New Roman" w:cs="Times New Roman"/>
                <w:i w:val="0"/>
                <w:iCs w:val="0"/>
                <w:sz w:val="22"/>
                <w:szCs w:val="22"/>
              </w:rPr>
              <w:t>ФГОС дошкольного образования – стандарт условий</w:t>
            </w:r>
            <w:r w:rsidRPr="008B78B2">
              <w:rPr>
                <w:rFonts w:ascii="Times New Roman" w:eastAsia="Calibri" w:hAnsi="Times New Roman" w:cs="Times New Roman"/>
                <w:i w:val="0"/>
                <w:iCs w:val="0"/>
                <w:sz w:val="22"/>
                <w:szCs w:val="22"/>
              </w:rPr>
              <w:t>».</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t>1.Презентация управленческого проекта</w:t>
            </w: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Cs/>
                <w:i w:val="0"/>
                <w:iCs w:val="0"/>
                <w:sz w:val="22"/>
                <w:szCs w:val="22"/>
              </w:rPr>
              <w:t>«Методическое сопровождение внедрения проектной технологии в МБДОУ как одной из форм повышения профессиональной компетентности педагога»</w:t>
            </w:r>
            <w:r w:rsidRPr="008B78B2">
              <w:rPr>
                <w:rFonts w:ascii="Times New Roman" w:eastAsia="Times New Roman" w:hAnsi="Times New Roman" w:cs="Times New Roman"/>
                <w:i w:val="0"/>
                <w:iCs w:val="0"/>
                <w:sz w:val="22"/>
                <w:szCs w:val="22"/>
              </w:rPr>
              <w:t xml:space="preserve">  - </w:t>
            </w:r>
            <w:r w:rsidRPr="008B78B2">
              <w:rPr>
                <w:rFonts w:ascii="Times New Roman" w:eastAsia="Times New Roman" w:hAnsi="Times New Roman" w:cs="Times New Roman"/>
                <w:b/>
                <w:i w:val="0"/>
                <w:iCs w:val="0"/>
                <w:sz w:val="22"/>
                <w:szCs w:val="22"/>
              </w:rPr>
              <w:t>сертификат.</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2.Подведение итогов работы секции. Выработка рекомендаций.</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Times New Roman" w:hAnsi="Times New Roman" w:cs="Times New Roman"/>
                <w:b/>
                <w:i w:val="0"/>
                <w:iCs w:val="0"/>
                <w:sz w:val="22"/>
                <w:szCs w:val="22"/>
              </w:rPr>
              <w:t>Городской конкурс-выставка</w:t>
            </w:r>
            <w:r w:rsidRPr="008B78B2">
              <w:rPr>
                <w:rFonts w:ascii="Times New Roman" w:eastAsia="Times New Roman" w:hAnsi="Times New Roman" w:cs="Times New Roman"/>
                <w:i w:val="0"/>
                <w:iCs w:val="0"/>
                <w:sz w:val="22"/>
                <w:szCs w:val="22"/>
              </w:rPr>
              <w:t xml:space="preserve"> «Донская осень»</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Участники конкурс-выставка «Донская осень» - </w:t>
            </w:r>
            <w:r w:rsidRPr="008B78B2">
              <w:rPr>
                <w:rFonts w:ascii="Times New Roman" w:eastAsia="Times New Roman" w:hAnsi="Times New Roman" w:cs="Times New Roman"/>
                <w:b/>
                <w:i w:val="0"/>
                <w:iCs w:val="0"/>
                <w:sz w:val="22"/>
                <w:szCs w:val="22"/>
              </w:rPr>
              <w:t>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Игошина И.В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highlight w:val="yellow"/>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Участие в зарядке в рамках городской акции «Зарядка с байкерами» + флешмоб -  </w:t>
            </w:r>
            <w:r w:rsidRPr="008B78B2">
              <w:rPr>
                <w:rFonts w:ascii="Times New Roman" w:eastAsia="Times New Roman" w:hAnsi="Times New Roman" w:cs="Times New Roman"/>
                <w:b/>
                <w:i w:val="0"/>
                <w:iCs w:val="0"/>
                <w:sz w:val="22"/>
                <w:szCs w:val="22"/>
              </w:rPr>
              <w:t>сертификаты.</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Проведение мастер-классов для детей и родителей</w:t>
            </w:r>
            <w:r w:rsidRPr="008B78B2">
              <w:rPr>
                <w:rFonts w:ascii="Times New Roman" w:eastAsia="Times New Roman" w:hAnsi="Times New Roman" w:cs="Times New Roman"/>
                <w:b/>
                <w:i w:val="0"/>
                <w:iCs w:val="0"/>
                <w:sz w:val="22"/>
                <w:szCs w:val="22"/>
              </w:rPr>
              <w:t xml:space="preserve"> –сертификаты.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Тен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Учителя-логопеды:</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 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lastRenderedPageBreak/>
              <w:t>Гузева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Создание условий для распространение национальных традиций Донских казаков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b/>
                <w:i w:val="0"/>
                <w:iCs w:val="0"/>
                <w:sz w:val="22"/>
                <w:szCs w:val="22"/>
                <w:lang w:eastAsia="en-US"/>
              </w:rPr>
            </w:pPr>
            <w:r w:rsidRPr="008B78B2">
              <w:rPr>
                <w:rFonts w:ascii="Times New Roman" w:eastAsia="Times New Roman" w:hAnsi="Times New Roman" w:cs="Times New Roman"/>
                <w:i w:val="0"/>
                <w:iCs w:val="0"/>
                <w:sz w:val="22"/>
                <w:szCs w:val="22"/>
              </w:rPr>
              <w:t xml:space="preserve">Организация и проведение мастер-классов для детей и родителей в рамках городского мероприятия «Покрова Пресвятой Богородицы» -  </w:t>
            </w:r>
            <w:r w:rsidRPr="008B78B2">
              <w:rPr>
                <w:rFonts w:ascii="Times New Roman" w:eastAsia="Times New Roman" w:hAnsi="Times New Roman" w:cs="Times New Roman"/>
                <w:b/>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Пикина Г.В.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Times New Roman" w:hAnsi="Times New Roman" w:cs="Times New Roman"/>
                <w:b/>
                <w:i w:val="0"/>
                <w:iCs w:val="0"/>
                <w:sz w:val="22"/>
                <w:szCs w:val="22"/>
              </w:rPr>
              <w:t>Консультация</w:t>
            </w:r>
            <w:r w:rsidRPr="008B78B2">
              <w:rPr>
                <w:rFonts w:ascii="Times New Roman" w:eastAsia="Calibri" w:hAnsi="Times New Roman" w:cs="Times New Roman"/>
                <w:b/>
                <w:i w:val="0"/>
                <w:iCs w:val="0"/>
                <w:sz w:val="22"/>
                <w:szCs w:val="22"/>
              </w:rPr>
              <w:t xml:space="preserve"> №2</w:t>
            </w:r>
          </w:p>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Calibri" w:hAnsi="Times New Roman" w:cs="Times New Roman"/>
                <w:b/>
                <w:i w:val="0"/>
                <w:iCs w:val="0"/>
                <w:sz w:val="22"/>
                <w:szCs w:val="22"/>
              </w:rPr>
              <w:t>в рамках работы ММРЦ</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Использование экскурсионной работы для развития у детей старшего дошкольного возраста коммуникативно-речевых умений.</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1.</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sz w:val="22"/>
                <w:szCs w:val="22"/>
              </w:rPr>
              <w:t>«Организация работы педагогов ДОУ по использованию в образовательном процессе сюжетно-ролевой игры «Школа маленького экскурсовода» как особой формы организации детской деятельности для реализации содержания регионального компонента».</w:t>
            </w: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Представление опыта работы ДОУ в режиме презентации.</w:t>
            </w: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2.</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sz w:val="22"/>
                <w:szCs w:val="22"/>
              </w:rPr>
              <w:t xml:space="preserve">«Использование в образовательном процессе различных форм виртуальных экскурсий как средства речевого развития старших дошкольников». </w:t>
            </w: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 xml:space="preserve">Представление результатов работы по теме в режиме презентации. </w:t>
            </w: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 xml:space="preserve">Представление памятки «Как создать виртуальную экскурсию в программе «Microsoft Power Point».  </w:t>
            </w: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p>
          <w:p w:rsidR="008B78B2" w:rsidRPr="008B78B2" w:rsidRDefault="008B78B2" w:rsidP="008B78B2">
            <w:pPr>
              <w:snapToGrid w:val="0"/>
              <w:spacing w:after="0" w:line="240" w:lineRule="auto"/>
              <w:jc w:val="both"/>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3.</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sz w:val="22"/>
                <w:szCs w:val="22"/>
              </w:rPr>
              <w:t>«Использование экскурсионной работы для развития у детей старшего дошкольного возраста коммуникативно-речевых умений». Ознакомление с результатами работы                            в режиме презентации.</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       </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 </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Гузева А.В.</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учитель - логопед</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Леншина И.В.</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учитель - логопед</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highlight w:val="yellow"/>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w:t>
            </w:r>
            <w:r w:rsidRPr="008B78B2">
              <w:rPr>
                <w:rFonts w:ascii="Times New Roman" w:eastAsia="Calibri" w:hAnsi="Times New Roman" w:cs="Times New Roman"/>
                <w:i w:val="0"/>
                <w:iCs w:val="0"/>
                <w:sz w:val="22"/>
                <w:szCs w:val="22"/>
                <w:lang w:eastAsia="en-US"/>
              </w:rPr>
              <w:lastRenderedPageBreak/>
              <w:t>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lang w:eastAsia="en-US"/>
              </w:rPr>
            </w:pPr>
            <w:r w:rsidRPr="008B78B2">
              <w:rPr>
                <w:rFonts w:ascii="Times New Roman" w:eastAsia="Calibri" w:hAnsi="Times New Roman" w:cs="Times New Roman"/>
                <w:i w:val="0"/>
                <w:iCs w:val="0"/>
                <w:sz w:val="22"/>
                <w:szCs w:val="22"/>
                <w:lang w:eastAsia="en-US"/>
              </w:rPr>
              <w:lastRenderedPageBreak/>
              <w:t>Создание условий для воспитания любви к родному человеку – маме.</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lang w:eastAsia="en-US"/>
              </w:rPr>
              <w:t>Участники концерта, посвященного «Дню Матери» в ДК НЭВЗ.</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Ермакова В.Ю.</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lang w:eastAsia="en-US"/>
              </w:rPr>
            </w:pPr>
            <w:r w:rsidRPr="008B78B2">
              <w:rPr>
                <w:rFonts w:ascii="Times New Roman" w:eastAsia="Calibri" w:hAnsi="Times New Roman" w:cs="Times New Roman"/>
                <w:b/>
                <w:i w:val="0"/>
                <w:iCs w:val="0"/>
                <w:sz w:val="22"/>
                <w:szCs w:val="22"/>
                <w:lang w:eastAsia="en-US"/>
              </w:rPr>
              <w:t xml:space="preserve">Тематическая неделя </w:t>
            </w:r>
            <w:r w:rsidRPr="008B78B2">
              <w:rPr>
                <w:rFonts w:ascii="Times New Roman" w:eastAsia="Calibri" w:hAnsi="Times New Roman" w:cs="Times New Roman"/>
                <w:i w:val="0"/>
                <w:iCs w:val="0"/>
                <w:sz w:val="22"/>
                <w:szCs w:val="22"/>
                <w:lang w:eastAsia="en-US"/>
              </w:rPr>
              <w:t>для педагогов г. Новочеркасска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lang w:eastAsia="en-US"/>
              </w:rPr>
            </w:pPr>
            <w:r w:rsidRPr="008B78B2">
              <w:rPr>
                <w:rFonts w:ascii="Times New Roman" w:eastAsia="Times New Roman" w:hAnsi="Times New Roman" w:cs="Times New Roman"/>
                <w:i w:val="0"/>
                <w:iCs w:val="0"/>
                <w:sz w:val="22"/>
                <w:szCs w:val="22"/>
              </w:rPr>
              <w:t>Создание условий для использования и развития игровой деятельности в образовательном процессе ДОУ в группах компенсирующей и общеразвивающей направленности в условиях реализации требований ФГОС ДО</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Times New Roman" w:hAnsi="Times New Roman" w:cs="Times New Roman"/>
                <w:i w:val="0"/>
                <w:iCs w:val="0"/>
                <w:sz w:val="22"/>
                <w:szCs w:val="22"/>
              </w:rPr>
              <w:t xml:space="preserve">Открытый показ совместной игровой деятельности «В мире казачьих подвижных игр» (подготовительная группа компенсирующей направленности) – </w:t>
            </w:r>
            <w:r w:rsidRPr="008B78B2">
              <w:rPr>
                <w:rFonts w:ascii="Times New Roman" w:eastAsia="Times New Roman" w:hAnsi="Times New Roman" w:cs="Times New Roman"/>
                <w:b/>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Инструктор по физической культуре</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Ермакова В.Ю.</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Городской конкурс-выставка творческих работ «Новогодние настроение»</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Участники конкурса-выставки творческих работ - </w:t>
            </w:r>
            <w:r w:rsidRPr="008B78B2">
              <w:rPr>
                <w:rFonts w:ascii="Times New Roman" w:eastAsia="Times New Roman" w:hAnsi="Times New Roman" w:cs="Times New Roman"/>
                <w:b/>
                <w:i w:val="0"/>
                <w:iCs w:val="0"/>
                <w:sz w:val="22"/>
                <w:szCs w:val="22"/>
              </w:rPr>
              <w:t>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Комарова Е.Б.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Тен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Учитель-логопед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Гузева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lang w:eastAsia="en-US"/>
              </w:rPr>
              <w:t>Участники городского семейного творческого конкурса с элементами музейной педагогики «Подсвечники на новогодний стол» -</w:t>
            </w:r>
            <w:r w:rsidRPr="008B78B2">
              <w:rPr>
                <w:rFonts w:ascii="Times New Roman" w:eastAsia="Calibri" w:hAnsi="Times New Roman" w:cs="Times New Roman"/>
                <w:b/>
                <w:i w:val="0"/>
                <w:iCs w:val="0"/>
                <w:sz w:val="22"/>
                <w:szCs w:val="22"/>
                <w:lang w:eastAsia="en-US"/>
              </w:rPr>
              <w:t>сертификаты, 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Комарова Е.Б.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Тен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Корниенко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highlight w:val="yellow"/>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lang w:eastAsia="en-US"/>
              </w:rPr>
            </w:pPr>
            <w:r w:rsidRPr="008B78B2">
              <w:rPr>
                <w:rFonts w:ascii="Times New Roman" w:eastAsia="Calibri" w:hAnsi="Times New Roman" w:cs="Times New Roman"/>
                <w:i w:val="0"/>
                <w:iCs w:val="0"/>
                <w:sz w:val="22"/>
                <w:szCs w:val="22"/>
              </w:rPr>
              <w:t>Создание условий для распространение национальных традиций народов России</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highlight w:val="yellow"/>
                <w:lang w:eastAsia="en-US"/>
              </w:rPr>
            </w:pPr>
            <w:r w:rsidRPr="008B78B2">
              <w:rPr>
                <w:rFonts w:ascii="Times New Roman" w:eastAsia="Calibri" w:hAnsi="Times New Roman" w:cs="Times New Roman"/>
                <w:i w:val="0"/>
                <w:iCs w:val="0"/>
                <w:sz w:val="22"/>
                <w:szCs w:val="22"/>
                <w:lang w:eastAsia="en-US"/>
              </w:rPr>
              <w:t xml:space="preserve">Участие в фестивале «Вареничный разгуляй» - </w:t>
            </w:r>
            <w:r w:rsidRPr="008B78B2">
              <w:rPr>
                <w:rFonts w:ascii="Times New Roman" w:eastAsia="Calibri" w:hAnsi="Times New Roman" w:cs="Times New Roman"/>
                <w:b/>
                <w:i w:val="0"/>
                <w:iCs w:val="0"/>
                <w:sz w:val="22"/>
                <w:szCs w:val="22"/>
                <w:lang w:eastAsia="en-US"/>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Зам. зав. по ВМР</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Соломенникова.В.В.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Инструктор по физической культуре</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Музыкальный руководитель</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lastRenderedPageBreak/>
              <w:t>Ермакова В.Ю.</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Учитель-логопед</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Гузева А.В.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Комарова Е.Б. </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Тен.А.В.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color w:val="FF0000"/>
                <w:sz w:val="22"/>
                <w:szCs w:val="22"/>
                <w:highlight w:val="yellow"/>
              </w:rPr>
            </w:pPr>
            <w:r w:rsidRPr="008B78B2">
              <w:rPr>
                <w:rFonts w:ascii="Times New Roman" w:eastAsia="Times New Roman" w:hAnsi="Times New Roman" w:cs="Times New Roman"/>
                <w:i w:val="0"/>
                <w:iCs w:val="0"/>
              </w:rPr>
              <w:t>Корниенко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lang w:eastAsia="en-US"/>
              </w:rPr>
            </w:pPr>
            <w:r w:rsidRPr="008B78B2">
              <w:rPr>
                <w:rFonts w:ascii="Times New Roman" w:eastAsia="Times New Roman" w:hAnsi="Times New Roman" w:cs="Times New Roman"/>
                <w:i w:val="0"/>
                <w:iCs w:val="0"/>
                <w:sz w:val="22"/>
                <w:szCs w:val="22"/>
              </w:rPr>
              <w:t>Городской конкурс рисунков коллажей и макетов к 75-годовщине освобождения г.Новочеркасска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Times New Roman" w:hAnsi="Times New Roman" w:cs="Times New Roman"/>
                <w:i w:val="0"/>
                <w:iCs w:val="0"/>
                <w:sz w:val="22"/>
                <w:szCs w:val="22"/>
              </w:rPr>
              <w:t>Участники городского конкурса рисунков коллажей и макетов –</w:t>
            </w:r>
            <w:r w:rsidRPr="008B78B2">
              <w:rPr>
                <w:rFonts w:ascii="Times New Roman" w:eastAsia="Times New Roman" w:hAnsi="Times New Roman" w:cs="Times New Roman"/>
                <w:b/>
                <w:i w:val="0"/>
                <w:iCs w:val="0"/>
                <w:sz w:val="22"/>
                <w:szCs w:val="22"/>
              </w:rPr>
              <w:t>дипломы.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                      Корниенко А.В.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Игошина И.В., </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Тен А.В.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Воробьёва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Учителя-логопеды:</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Гузева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lang w:eastAsia="en-US"/>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lang w:eastAsia="en-US"/>
              </w:rPr>
              <w:t xml:space="preserve">Организация участия коллектива МБДОУ в праздновании </w:t>
            </w:r>
            <w:r w:rsidRPr="008B78B2">
              <w:rPr>
                <w:rFonts w:ascii="Times New Roman" w:eastAsia="Calibri" w:hAnsi="Times New Roman" w:cs="Times New Roman"/>
                <w:b/>
                <w:i w:val="0"/>
                <w:iCs w:val="0"/>
                <w:sz w:val="22"/>
                <w:szCs w:val="22"/>
                <w:lang w:eastAsia="en-US"/>
              </w:rPr>
              <w:t>Масленицы</w:t>
            </w:r>
            <w:r w:rsidRPr="008B78B2">
              <w:rPr>
                <w:rFonts w:ascii="Times New Roman" w:eastAsia="Calibri" w:hAnsi="Times New Roman" w:cs="Times New Roman"/>
                <w:i w:val="0"/>
                <w:iCs w:val="0"/>
                <w:sz w:val="22"/>
                <w:szCs w:val="22"/>
                <w:lang w:eastAsia="en-US"/>
              </w:rPr>
              <w:t xml:space="preserve">, с организацией благотворительной акции в рамках сетевого взаимодействия (игры, кукольный театр) – </w:t>
            </w:r>
            <w:r w:rsidRPr="008B78B2">
              <w:rPr>
                <w:rFonts w:ascii="Times New Roman" w:eastAsia="Calibri" w:hAnsi="Times New Roman" w:cs="Times New Roman"/>
                <w:b/>
                <w:i w:val="0"/>
                <w:iCs w:val="0"/>
                <w:sz w:val="22"/>
                <w:szCs w:val="22"/>
                <w:lang w:eastAsia="en-US"/>
              </w:rPr>
              <w:t>сертификат, благодарственное письмо.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Тен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lang w:eastAsia="en-US"/>
              </w:rPr>
            </w:pPr>
            <w:r w:rsidRPr="008B78B2">
              <w:rPr>
                <w:rFonts w:ascii="Times New Roman" w:eastAsia="Times New Roman" w:hAnsi="Times New Roman" w:cs="Times New Roman"/>
                <w:i w:val="0"/>
                <w:iCs w:val="0"/>
                <w:sz w:val="22"/>
                <w:szCs w:val="22"/>
              </w:rPr>
              <w:t>Создать условия для физического развития у детей, чувства гордости за свой народ и страну</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i w:val="0"/>
                <w:iCs w:val="0"/>
                <w:sz w:val="22"/>
                <w:szCs w:val="22"/>
                <w:lang w:eastAsia="en-US"/>
              </w:rPr>
              <w:t xml:space="preserve">Участники спортивного праздника «Все на футбол - 2018», посвященный Всемирному Дню футбола – </w:t>
            </w:r>
            <w:r w:rsidRPr="008B78B2">
              <w:rPr>
                <w:rFonts w:ascii="Times New Roman" w:eastAsia="Calibri" w:hAnsi="Times New Roman" w:cs="Times New Roman"/>
                <w:b/>
                <w:i w:val="0"/>
                <w:iCs w:val="0"/>
                <w:sz w:val="22"/>
                <w:szCs w:val="22"/>
                <w:lang w:eastAsia="en-US"/>
              </w:rPr>
              <w:t>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lastRenderedPageBreak/>
              <w:t xml:space="preserve">Семья Демьяненко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b/>
                <w:i w:val="0"/>
                <w:iCs w:val="0"/>
                <w:sz w:val="22"/>
                <w:szCs w:val="22"/>
              </w:rPr>
              <w:t>и Гавриловых</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lang w:eastAsia="en-US"/>
              </w:rPr>
            </w:pPr>
            <w:r w:rsidRPr="008B78B2">
              <w:rPr>
                <w:rFonts w:ascii="Times New Roman" w:eastAsia="Calibri" w:hAnsi="Times New Roman" w:cs="Times New Roman"/>
                <w:b/>
                <w:i w:val="0"/>
                <w:iCs w:val="0"/>
                <w:sz w:val="22"/>
                <w:szCs w:val="22"/>
                <w:lang w:eastAsia="en-US"/>
              </w:rPr>
              <w:t>Сетевое взаимодействие</w:t>
            </w:r>
            <w:r w:rsidRPr="008B78B2">
              <w:rPr>
                <w:rFonts w:ascii="Times New Roman" w:eastAsia="Calibri" w:hAnsi="Times New Roman" w:cs="Times New Roman"/>
                <w:i w:val="0"/>
                <w:iCs w:val="0"/>
                <w:sz w:val="22"/>
                <w:szCs w:val="22"/>
                <w:lang w:eastAsia="en-US"/>
              </w:rPr>
              <w:t xml:space="preserve"> между детскими садами города Новочеркасска,              родительским клубом «Солнечный дом» </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highlight w:val="yellow"/>
                <w:lang w:eastAsia="en-US"/>
              </w:rPr>
            </w:pPr>
          </w:p>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lang w:eastAsia="en-US"/>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lang w:eastAsia="en-US"/>
              </w:rPr>
            </w:pPr>
            <w:r w:rsidRPr="008B78B2">
              <w:rPr>
                <w:rFonts w:ascii="Times New Roman" w:eastAsia="Times New Roman" w:hAnsi="Times New Roman" w:cs="Times New Roman"/>
                <w:i w:val="0"/>
                <w:iCs w:val="0"/>
                <w:sz w:val="22"/>
                <w:szCs w:val="22"/>
              </w:rPr>
              <w:t>Создать условия для воспитания у детей чувства любви к Родине, гордости за свой народ, не дать забыть новым поколениям, кто и какой ценой выиграл самую страшную войну прошлого века.</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Участие в городской акции:</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«Бессмертный полк»</w:t>
            </w:r>
            <w:r w:rsidRPr="008B78B2">
              <w:rPr>
                <w:rFonts w:ascii="Times New Roman" w:eastAsia="Times New Roman" w:hAnsi="Times New Roman" w:cs="Times New Roman"/>
                <w:i w:val="0"/>
                <w:iCs w:val="0"/>
                <w:sz w:val="22"/>
                <w:szCs w:val="22"/>
              </w:rPr>
              <w:t xml:space="preserve"> с литературно-музыкальными композициями           «Живые картинки о войне»;</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«Голубь Мира» (волонтёрское движение);</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во флэш-мобе «Помним и гордимся»;</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Парад Победы</w:t>
            </w:r>
            <w:r w:rsidRPr="008B78B2">
              <w:rPr>
                <w:rFonts w:ascii="Times New Roman" w:eastAsia="Times New Roman" w:hAnsi="Times New Roman" w:cs="Times New Roman"/>
                <w:i w:val="0"/>
                <w:iCs w:val="0"/>
                <w:sz w:val="22"/>
                <w:szCs w:val="22"/>
              </w:rPr>
              <w:t xml:space="preserve"> «Помним и гордимся» - </w:t>
            </w:r>
            <w:r w:rsidRPr="008B78B2">
              <w:rPr>
                <w:rFonts w:ascii="Times New Roman" w:eastAsia="Times New Roman" w:hAnsi="Times New Roman" w:cs="Times New Roman"/>
                <w:b/>
                <w:i w:val="0"/>
                <w:iCs w:val="0"/>
                <w:sz w:val="22"/>
                <w:szCs w:val="22"/>
              </w:rPr>
              <w:t>сертификаты.</w:t>
            </w:r>
            <w:r w:rsidRPr="008B78B2">
              <w:rPr>
                <w:rFonts w:ascii="Times New Roman" w:eastAsia="Times New Roman" w:hAnsi="Times New Roman" w:cs="Times New Roman"/>
                <w:i w:val="0"/>
                <w:iCs w:val="0"/>
                <w:sz w:val="22"/>
                <w:szCs w:val="22"/>
              </w:rPr>
              <w:t xml:space="preserve">   </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Комарова Е.Б.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Воробьева О.В.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color w:val="FF0000"/>
                <w:sz w:val="22"/>
                <w:szCs w:val="22"/>
              </w:rPr>
            </w:pPr>
          </w:p>
        </w:tc>
        <w:tc>
          <w:tcPr>
            <w:tcW w:w="2888" w:type="dxa"/>
            <w:tcBorders>
              <w:left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Городская социально-значимой акции «Ромашковое поле», </w:t>
            </w:r>
            <w:r w:rsidRPr="008B78B2">
              <w:rPr>
                <w:rFonts w:ascii="Times New Roman" w:eastAsia="Times New Roman" w:hAnsi="Times New Roman" w:cs="Times New Roman"/>
                <w:i w:val="0"/>
                <w:iCs w:val="0"/>
                <w:sz w:val="22"/>
                <w:szCs w:val="22"/>
              </w:rPr>
              <w:t>посвященной Международному Дню Семьи.</w:t>
            </w:r>
          </w:p>
        </w:tc>
        <w:tc>
          <w:tcPr>
            <w:tcW w:w="3715" w:type="dxa"/>
            <w:tcBorders>
              <w:left w:val="single" w:sz="4" w:space="0" w:color="auto"/>
              <w:right w:val="single" w:sz="4" w:space="0" w:color="auto"/>
            </w:tcBorders>
          </w:tcPr>
          <w:p w:rsidR="008B78B2" w:rsidRPr="008B78B2" w:rsidRDefault="008B78B2" w:rsidP="008B78B2">
            <w:pPr>
              <w:spacing w:before="100" w:beforeAutospacing="1" w:after="100" w:afterAutospacing="1" w:line="240" w:lineRule="auto"/>
              <w:jc w:val="center"/>
              <w:rPr>
                <w:rFonts w:ascii="Times New Roman" w:eastAsia="Calibri" w:hAnsi="Times New Roman" w:cs="Times New Roman"/>
                <w:i w:val="0"/>
                <w:iCs w:val="0"/>
                <w:sz w:val="22"/>
                <w:szCs w:val="22"/>
                <w:highlight w:val="yellow"/>
                <w:lang w:eastAsia="en-US"/>
              </w:rPr>
            </w:pPr>
            <w:r w:rsidRPr="008B78B2">
              <w:rPr>
                <w:rFonts w:ascii="Times New Roman" w:eastAsia="Times New Roman" w:hAnsi="Times New Roman" w:cs="Times New Roman"/>
                <w:i w:val="0"/>
                <w:iCs w:val="0"/>
                <w:sz w:val="22"/>
                <w:szCs w:val="22"/>
              </w:rPr>
              <w:t>Создать условия для воспитания у детей чувства любви и гордости к своей семье</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Участие в городской социально-значимой акции «Ромашковое поле»,</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посвященной Международному Дню Семьи - </w:t>
            </w:r>
            <w:r w:rsidRPr="008B78B2">
              <w:rPr>
                <w:rFonts w:ascii="Times New Roman" w:eastAsia="Times New Roman" w:hAnsi="Times New Roman" w:cs="Times New Roman"/>
                <w:b/>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Воспитатели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детского сада.</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 xml:space="preserve"> </w:t>
            </w:r>
            <w:r w:rsidRPr="008B78B2">
              <w:rPr>
                <w:rFonts w:ascii="Times New Roman" w:eastAsia="Calibri" w:hAnsi="Times New Roman" w:cs="Times New Roman"/>
                <w:b/>
                <w:i w:val="0"/>
                <w:sz w:val="22"/>
                <w:szCs w:val="22"/>
              </w:rPr>
              <w:t xml:space="preserve">ГМО </w:t>
            </w:r>
            <w:r w:rsidRPr="008B78B2">
              <w:rPr>
                <w:rFonts w:ascii="Times New Roman" w:eastAsia="Calibri" w:hAnsi="Times New Roman" w:cs="Times New Roman"/>
                <w:i w:val="0"/>
                <w:sz w:val="22"/>
                <w:szCs w:val="22"/>
              </w:rPr>
              <w:t>воспитателей групп раннего и младшего                   дошкольного                           возраста.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sz w:val="22"/>
                <w:szCs w:val="22"/>
              </w:rPr>
            </w:pPr>
            <w:r w:rsidRPr="008B78B2">
              <w:rPr>
                <w:rFonts w:ascii="Times New Roman" w:eastAsia="Times New Roman" w:hAnsi="Times New Roman" w:cs="Times New Roman"/>
                <w:i w:val="0"/>
                <w:iCs w:val="0"/>
                <w:spacing w:val="-2"/>
                <w:sz w:val="22"/>
                <w:szCs w:val="22"/>
              </w:rPr>
              <w:t xml:space="preserve">Создание условий для социально-коммуникативного развития детей раннего и младшего дошкольного возраста в условиях реализации ФГОС ДО и Профессионального стандарта          (воспитатель)                                                                                                                         </w:t>
            </w:r>
            <w:r w:rsidRPr="008B78B2">
              <w:rPr>
                <w:rFonts w:ascii="Times New Roman" w:eastAsia="Times New Roman" w:hAnsi="Times New Roman" w:cs="Times New Roman"/>
                <w:i w:val="0"/>
                <w:iCs w:val="0"/>
                <w:sz w:val="22"/>
                <w:szCs w:val="22"/>
              </w:rPr>
              <w:t xml:space="preserve">                                                                                                                        </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Сообщение в режиме презентации - с</w:t>
            </w:r>
            <w:r w:rsidRPr="008B78B2">
              <w:rPr>
                <w:rFonts w:ascii="Times New Roman" w:eastAsia="Times New Roman" w:hAnsi="Times New Roman" w:cs="Times New Roman"/>
                <w:b/>
                <w:i w:val="0"/>
                <w:iCs w:val="0"/>
                <w:sz w:val="22"/>
                <w:szCs w:val="22"/>
              </w:rPr>
              <w:t>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Соломенникова В.В.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Воспитатели:</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Пикина Г.В.</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Корниенко А.В.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b/>
                <w:i w:val="0"/>
                <w:sz w:val="22"/>
                <w:szCs w:val="22"/>
              </w:rPr>
              <w:t>Городской семинар-практикум</w:t>
            </w:r>
            <w:r w:rsidRPr="008B78B2">
              <w:rPr>
                <w:rFonts w:ascii="Times New Roman" w:eastAsia="Calibri" w:hAnsi="Times New Roman" w:cs="Times New Roman"/>
                <w:i w:val="0"/>
                <w:sz w:val="22"/>
                <w:szCs w:val="22"/>
              </w:rPr>
              <w:t xml:space="preserve"> «Формирование навыков безопасного поведения детей в условиях            дорожного движения»</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i w:val="0"/>
                <w:sz w:val="22"/>
                <w:szCs w:val="22"/>
              </w:rPr>
            </w:pPr>
            <w:r w:rsidRPr="008B78B2">
              <w:rPr>
                <w:rFonts w:ascii="Times New Roman" w:eastAsia="Calibri" w:hAnsi="Times New Roman" w:cs="Times New Roman"/>
                <w:i w:val="0"/>
                <w:iCs w:val="0"/>
                <w:sz w:val="22"/>
                <w:szCs w:val="22"/>
              </w:rPr>
              <w:t>Мероприятие призвано привлечь внимание общественности к проблемам детской безопасности, повышению знаний дорожного движения и общей культуры поведения на дорогах</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i w:val="0"/>
                <w:iCs w:val="0"/>
                <w:sz w:val="24"/>
                <w:szCs w:val="24"/>
              </w:rPr>
              <w:t>1.«</w:t>
            </w:r>
            <w:r w:rsidRPr="008B78B2">
              <w:rPr>
                <w:rFonts w:ascii="Times New Roman" w:eastAsia="Times New Roman" w:hAnsi="Times New Roman" w:cs="Times New Roman"/>
                <w:bCs/>
                <w:i w:val="0"/>
                <w:iCs w:val="0"/>
                <w:sz w:val="22"/>
                <w:szCs w:val="22"/>
              </w:rPr>
              <w:t xml:space="preserve">Создание условий для </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формирования знаний и навыков </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безопасного поведения у детей </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дошкольного возраста на дорогах»</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 - выступление в режиме презентации.</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highlight w:val="yellow"/>
              </w:rPr>
            </w:pP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2.Участники в городского семинара </w:t>
            </w:r>
          </w:p>
          <w:p w:rsidR="008B78B2" w:rsidRPr="008B78B2" w:rsidRDefault="008B78B2" w:rsidP="008B78B2">
            <w:pPr>
              <w:snapToGrid w:val="0"/>
              <w:spacing w:after="0" w:line="240" w:lineRule="auto"/>
              <w:ind w:right="-286"/>
              <w:jc w:val="both"/>
              <w:rPr>
                <w:rFonts w:ascii="Times New Roman" w:eastAsia="Times New Roman" w:hAnsi="Times New Roman" w:cs="Times New Roman"/>
                <w:bCs/>
                <w:i w:val="0"/>
                <w:iCs w:val="0"/>
                <w:sz w:val="22"/>
                <w:szCs w:val="22"/>
                <w:highlight w:val="yellow"/>
              </w:rPr>
            </w:pPr>
            <w:r w:rsidRPr="008B78B2">
              <w:rPr>
                <w:rFonts w:ascii="Times New Roman" w:eastAsia="Times New Roman" w:hAnsi="Times New Roman" w:cs="Times New Roman"/>
                <w:bCs/>
                <w:i w:val="0"/>
                <w:iCs w:val="0"/>
                <w:sz w:val="22"/>
                <w:szCs w:val="22"/>
              </w:rPr>
              <w:t xml:space="preserve">практикума - </w:t>
            </w:r>
            <w:r w:rsidRPr="008B78B2">
              <w:rPr>
                <w:rFonts w:ascii="Times New Roman" w:eastAsia="Times New Roman" w:hAnsi="Times New Roman" w:cs="Times New Roman"/>
                <w:b/>
                <w:bCs/>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Заведующий</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Соломенникова В.В.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Инструктор по физической культуре Чемерова Л.В.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Корниенко А.В.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Галас Ю.С.</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Городская тематическая</w:t>
            </w: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неделя для педагогов                г. Новочеркасска</w:t>
            </w:r>
          </w:p>
          <w:p w:rsidR="008B78B2" w:rsidRPr="008B78B2" w:rsidRDefault="008B78B2" w:rsidP="008B78B2">
            <w:pPr>
              <w:snapToGrid w:val="0"/>
              <w:spacing w:after="0" w:line="240" w:lineRule="auto"/>
              <w:jc w:val="center"/>
              <w:rPr>
                <w:rFonts w:ascii="Times New Roman" w:eastAsia="Calibri" w:hAnsi="Times New Roman" w:cs="Times New Roman"/>
                <w:b/>
                <w:i w:val="0"/>
                <w:sz w:val="22"/>
                <w:szCs w:val="22"/>
              </w:rPr>
            </w:pP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«Организация здоровьесберегающей деятельности ДОУ с учетом требований ФГОС ДО»</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Открытые показы совместной деятельности и НОД - </w:t>
            </w:r>
            <w:r w:rsidRPr="008B78B2">
              <w:rPr>
                <w:rFonts w:ascii="Times New Roman" w:eastAsia="Times New Roman" w:hAnsi="Times New Roman" w:cs="Times New Roman"/>
                <w:b/>
                <w:i w:val="0"/>
                <w:iCs w:val="0"/>
                <w:sz w:val="22"/>
                <w:szCs w:val="22"/>
              </w:rPr>
              <w:t>сертификаты.</w:t>
            </w:r>
          </w:p>
          <w:p w:rsidR="008B78B2" w:rsidRPr="008B78B2" w:rsidRDefault="008B78B2" w:rsidP="008B78B2">
            <w:pPr>
              <w:spacing w:after="0" w:line="240" w:lineRule="auto"/>
              <w:jc w:val="both"/>
              <w:rPr>
                <w:rFonts w:ascii="Times New Roman" w:eastAsia="Times New Roman" w:hAnsi="Times New Roman" w:cs="Times New Roman"/>
                <w:i w:val="0"/>
                <w:iCs w:val="0"/>
                <w:color w:val="FF0000"/>
                <w:sz w:val="22"/>
                <w:szCs w:val="22"/>
              </w:rPr>
            </w:pP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Корниенко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Вороьбева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Инструктор по физической культуре </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Чемерова Л.В.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Городская акция,                   посвященная выборам                   Президента РФ</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1.Участники городской акция «Голубь мира».</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2.Мастер-классы для родителей и детей –</w:t>
            </w:r>
            <w:r w:rsidRPr="008B78B2">
              <w:rPr>
                <w:rFonts w:ascii="Times New Roman" w:eastAsia="Times New Roman" w:hAnsi="Times New Roman" w:cs="Times New Roman"/>
                <w:b/>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Учителя-логопеды:</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Гузева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Районный конкурс детского творчества «Весенняя капель», </w:t>
            </w:r>
            <w:r w:rsidRPr="008B78B2">
              <w:rPr>
                <w:rFonts w:ascii="Times New Roman" w:eastAsia="Times New Roman" w:hAnsi="Times New Roman" w:cs="Times New Roman"/>
                <w:i w:val="0"/>
                <w:iCs w:val="0"/>
                <w:sz w:val="22"/>
                <w:szCs w:val="22"/>
              </w:rPr>
              <w:t>организованный МБУ ДО «ЦТТ №2»                       ул. Гвардейская №1</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color w:val="FF0000"/>
                <w:sz w:val="22"/>
                <w:szCs w:val="22"/>
              </w:rPr>
              <w:t xml:space="preserve"> </w:t>
            </w:r>
            <w:r w:rsidRPr="008B78B2">
              <w:rPr>
                <w:rFonts w:ascii="Times New Roman" w:eastAsia="Times New Roman" w:hAnsi="Times New Roman" w:cs="Times New Roman"/>
                <w:i w:val="0"/>
                <w:iCs w:val="0"/>
                <w:sz w:val="22"/>
                <w:szCs w:val="22"/>
              </w:rPr>
              <w:t>Участники конкурса детского творчества</w:t>
            </w:r>
            <w:r w:rsidRPr="008B78B2">
              <w:rPr>
                <w:rFonts w:ascii="Times New Roman" w:eastAsia="Times New Roman" w:hAnsi="Times New Roman" w:cs="Times New Roman"/>
                <w:b/>
                <w:i w:val="0"/>
                <w:iCs w:val="0"/>
                <w:sz w:val="22"/>
                <w:szCs w:val="22"/>
              </w:rPr>
              <w:t xml:space="preserve"> -грамоты.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Учителя-логопеды:</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Гузева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Городская экологическая акция «Покорми птиц»,</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организованный                           МБУ ДО ЭБЦ, ул. Юнатов</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color w:val="FF0000"/>
                <w:sz w:val="22"/>
                <w:szCs w:val="22"/>
              </w:rPr>
              <w:t xml:space="preserve"> </w:t>
            </w:r>
            <w:r w:rsidRPr="008B78B2">
              <w:rPr>
                <w:rFonts w:ascii="Times New Roman" w:eastAsia="Times New Roman" w:hAnsi="Times New Roman" w:cs="Times New Roman"/>
                <w:i w:val="0"/>
                <w:iCs w:val="0"/>
                <w:sz w:val="22"/>
                <w:szCs w:val="22"/>
              </w:rPr>
              <w:t>Участники городской экологической акция</w:t>
            </w:r>
            <w:r w:rsidRPr="008B78B2">
              <w:rPr>
                <w:rFonts w:ascii="Times New Roman" w:eastAsia="Times New Roman" w:hAnsi="Times New Roman" w:cs="Times New Roman"/>
                <w:b/>
                <w:i w:val="0"/>
                <w:iCs w:val="0"/>
                <w:sz w:val="22"/>
                <w:szCs w:val="22"/>
              </w:rPr>
              <w:t xml:space="preserve"> -грамоты.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Игошина И.В.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Савина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Учитель-логопед</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Городской творческий конкурс «Удивительный мир Космос», </w:t>
            </w:r>
            <w:r w:rsidRPr="008B78B2">
              <w:rPr>
                <w:rFonts w:ascii="Times New Roman" w:eastAsia="Times New Roman" w:hAnsi="Times New Roman" w:cs="Times New Roman"/>
                <w:i w:val="0"/>
                <w:iCs w:val="0"/>
                <w:sz w:val="22"/>
                <w:szCs w:val="22"/>
              </w:rPr>
              <w:t xml:space="preserve">организатор УО Администрации                   </w:t>
            </w:r>
            <w:r w:rsidRPr="008B78B2">
              <w:rPr>
                <w:rFonts w:ascii="Times New Roman" w:eastAsia="Times New Roman" w:hAnsi="Times New Roman" w:cs="Times New Roman"/>
                <w:i w:val="0"/>
                <w:iCs w:val="0"/>
                <w:sz w:val="22"/>
                <w:szCs w:val="22"/>
              </w:rPr>
              <w:lastRenderedPageBreak/>
              <w:t>г. Новочеркасска                    (на базе МБДОУ № 47)</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«Выявление, поддержка и поощрение талантливых воспитанников и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Участники городского творческого конкурса -</w:t>
            </w:r>
            <w:r w:rsidRPr="008B78B2">
              <w:rPr>
                <w:rFonts w:ascii="Times New Roman" w:eastAsia="Times New Roman" w:hAnsi="Times New Roman" w:cs="Times New Roman"/>
                <w:b/>
                <w:i w:val="0"/>
                <w:iCs w:val="0"/>
                <w:sz w:val="22"/>
                <w:szCs w:val="22"/>
              </w:rPr>
              <w:t>грамоты.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Игошина И.В.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Савина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color w:val="FF0000"/>
                <w:sz w:val="22"/>
                <w:szCs w:val="22"/>
              </w:rPr>
            </w:pPr>
            <w:r w:rsidRPr="008B78B2">
              <w:rPr>
                <w:rFonts w:ascii="Times New Roman" w:eastAsia="Times New Roman" w:hAnsi="Times New Roman" w:cs="Times New Roman"/>
                <w:i w:val="0"/>
                <w:iCs w:val="0"/>
                <w:sz w:val="22"/>
                <w:szCs w:val="22"/>
              </w:rPr>
              <w:t>Комарова Е.Б.</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bCs/>
                <w:i w:val="0"/>
                <w:iCs w:val="0"/>
                <w:sz w:val="22"/>
                <w:szCs w:val="22"/>
              </w:rPr>
              <w:t xml:space="preserve">Практическое занятия </w:t>
            </w:r>
            <w:r w:rsidRPr="008B78B2">
              <w:rPr>
                <w:rFonts w:ascii="Times New Roman" w:eastAsia="Times New Roman" w:hAnsi="Times New Roman" w:cs="Times New Roman"/>
                <w:bCs/>
                <w:i w:val="0"/>
                <w:iCs w:val="0"/>
                <w:sz w:val="22"/>
                <w:szCs w:val="22"/>
              </w:rPr>
              <w:t xml:space="preserve">для слушателей ГБПОУ РО «Новочеркасского промышленно-гуманитарного колледжа» (дополнительная профессиональная программа профессиональной переподготовки «Педагогика и методика дошкольного образования»). </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«Разработка рабочей программы педагога ДОУ в соответствии с ФГОС ДО в группах компенсирующей направленности»</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Выступление в режиме                        презентации.</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t>Зам. зав. по ВМР                         Соломенникова В.В.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bCs/>
                <w:i w:val="0"/>
                <w:iCs w:val="0"/>
                <w:sz w:val="22"/>
                <w:szCs w:val="22"/>
              </w:rPr>
              <w:t xml:space="preserve">Практическое занятия </w:t>
            </w:r>
            <w:r w:rsidRPr="008B78B2">
              <w:rPr>
                <w:rFonts w:ascii="Times New Roman" w:eastAsia="Times New Roman" w:hAnsi="Times New Roman" w:cs="Times New Roman"/>
                <w:bCs/>
                <w:i w:val="0"/>
                <w:iCs w:val="0"/>
                <w:sz w:val="22"/>
                <w:szCs w:val="22"/>
              </w:rPr>
              <w:t xml:space="preserve">для слушателей КПК ГБПОУ РО «Новочеркасского промышленно-гуманитарного колледжа». </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«Разработка рабочей программы педагога ДОУ в соответствии с ФГОС ДО в группах компенсирующей направленности»</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Выступление в режиме                        презентации.</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t>Зам. зав. по ВМР                         Соломенникова В.В.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Городской конкурс костюмов из бросового материала «Мода из отходов»</w:t>
            </w:r>
          </w:p>
          <w:p w:rsidR="008B78B2" w:rsidRPr="008B78B2" w:rsidRDefault="008B78B2" w:rsidP="008B78B2">
            <w:pPr>
              <w:snapToGrid w:val="0"/>
              <w:spacing w:after="0" w:line="240" w:lineRule="auto"/>
              <w:jc w:val="center"/>
              <w:rPr>
                <w:rFonts w:ascii="Times New Roman" w:eastAsia="Times New Roman" w:hAnsi="Times New Roman" w:cs="Times New Roman"/>
                <w:b/>
                <w:bCs/>
                <w:i w:val="0"/>
                <w:iCs w:val="0"/>
                <w:sz w:val="22"/>
                <w:szCs w:val="22"/>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Calibri" w:hAnsi="Times New Roman" w:cs="Times New Roman"/>
                <w:i w:val="0"/>
                <w:iCs w:val="0"/>
                <w:sz w:val="22"/>
                <w:szCs w:val="22"/>
              </w:rPr>
              <w:t>«Развитие у детей творческих способностей, фантазии, эстетического восприятия окружающего мира, сохранений культурных традиций Донского края».</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t xml:space="preserve">Участники городского конкурса костюмов из бросового материала </w:t>
            </w: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Заведующий </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Чаусова О.Н.</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Воспитатели:</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Игошина И.В.</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Комарова Е.Б.</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Пикина Г.В.</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Токарева Е.А.</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Савина А.В.</w:t>
            </w:r>
          </w:p>
          <w:p w:rsidR="008B78B2" w:rsidRPr="008B78B2" w:rsidRDefault="008B78B2" w:rsidP="008B78B2">
            <w:pPr>
              <w:snapToGrid w:val="0"/>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Воробьева О.В.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Творческая инициативная группа</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инструкторов по</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физической культуре                        г. Новочеркасска.</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«Индивидуальный образовательный маршрут для с ОВЗ».</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Участник группы.</w:t>
            </w:r>
          </w:p>
          <w:p w:rsidR="008B78B2" w:rsidRPr="008B78B2" w:rsidRDefault="008B78B2" w:rsidP="008B78B2">
            <w:pPr>
              <w:snapToGrid w:val="0"/>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Разработка практического материала подраздел ИОМ «Работа с родителями».</w:t>
            </w:r>
          </w:p>
        </w:tc>
        <w:tc>
          <w:tcPr>
            <w:tcW w:w="2923"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Инструктор по                         физической  культуре                              Чемерова Л.В.</w:t>
            </w:r>
          </w:p>
        </w:tc>
      </w:tr>
      <w:tr w:rsidR="008B78B2" w:rsidRPr="008B78B2" w:rsidTr="008B78B2">
        <w:trPr>
          <w:trHeight w:val="145"/>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Муниципальный открытый фестиваль</w:t>
            </w:r>
          </w:p>
          <w:p w:rsidR="008B78B2" w:rsidRPr="008B78B2" w:rsidRDefault="008B78B2" w:rsidP="008B78B2">
            <w:pPr>
              <w:snapToGrid w:val="0"/>
              <w:spacing w:after="0" w:line="240" w:lineRule="auto"/>
              <w:rPr>
                <w:rFonts w:ascii="Times New Roman" w:eastAsia="Calibri" w:hAnsi="Times New Roman" w:cs="Times New Roman"/>
                <w:i w:val="0"/>
                <w:iCs w:val="0"/>
                <w:sz w:val="22"/>
                <w:szCs w:val="22"/>
              </w:rPr>
            </w:pPr>
            <w:r w:rsidRPr="008B78B2">
              <w:rPr>
                <w:rFonts w:ascii="Times New Roman" w:eastAsia="Calibri" w:hAnsi="Times New Roman" w:cs="Times New Roman"/>
                <w:b/>
                <w:i w:val="0"/>
                <w:iCs w:val="0"/>
                <w:sz w:val="22"/>
                <w:szCs w:val="22"/>
              </w:rPr>
              <w:lastRenderedPageBreak/>
              <w:t xml:space="preserve">детского творчества «Танцевальный калейдоскоп» </w:t>
            </w:r>
            <w:r w:rsidRPr="008B78B2">
              <w:rPr>
                <w:rFonts w:ascii="Times New Roman" w:eastAsia="Calibri" w:hAnsi="Times New Roman" w:cs="Times New Roman"/>
                <w:i w:val="0"/>
                <w:iCs w:val="0"/>
                <w:sz w:val="22"/>
                <w:szCs w:val="22"/>
              </w:rPr>
              <w:t>среди детских садов</w:t>
            </w:r>
          </w:p>
          <w:p w:rsidR="008B78B2" w:rsidRPr="008B78B2" w:rsidRDefault="008B78B2" w:rsidP="008B78B2">
            <w:pPr>
              <w:snapToGrid w:val="0"/>
              <w:spacing w:after="0" w:line="240" w:lineRule="auto"/>
              <w:rPr>
                <w:rFonts w:ascii="Times New Roman" w:eastAsia="Calibri" w:hAnsi="Times New Roman" w:cs="Times New Roman"/>
                <w:b/>
                <w:i w:val="0"/>
                <w:iCs w:val="0"/>
                <w:sz w:val="22"/>
                <w:szCs w:val="22"/>
              </w:rPr>
            </w:pPr>
            <w:r w:rsidRPr="008B78B2">
              <w:rPr>
                <w:rFonts w:ascii="Times New Roman" w:eastAsia="Calibri" w:hAnsi="Times New Roman" w:cs="Times New Roman"/>
                <w:i w:val="0"/>
                <w:iCs w:val="0"/>
                <w:sz w:val="22"/>
                <w:szCs w:val="22"/>
              </w:rPr>
              <w:t>г. Новочеркасска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color w:val="FF0000"/>
                <w:sz w:val="22"/>
                <w:szCs w:val="22"/>
              </w:rPr>
            </w:pPr>
            <w:r w:rsidRPr="008B78B2">
              <w:rPr>
                <w:rFonts w:ascii="Times New Roman" w:eastAsia="Calibri" w:hAnsi="Times New Roman" w:cs="Times New Roman"/>
                <w:i w:val="0"/>
                <w:iCs w:val="0"/>
                <w:sz w:val="22"/>
                <w:szCs w:val="22"/>
              </w:rPr>
              <w:lastRenderedPageBreak/>
              <w:t xml:space="preserve">«Развитие у детей творческих способностей, фантазии, </w:t>
            </w:r>
            <w:r w:rsidRPr="008B78B2">
              <w:rPr>
                <w:rFonts w:ascii="Times New Roman" w:eastAsia="Calibri" w:hAnsi="Times New Roman" w:cs="Times New Roman"/>
                <w:i w:val="0"/>
                <w:iCs w:val="0"/>
                <w:sz w:val="22"/>
                <w:szCs w:val="22"/>
              </w:rPr>
              <w:lastRenderedPageBreak/>
              <w:t>эстетического восприятия окружающего мира, сохранений культурных традиций своей страны».</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color w:val="FF0000"/>
                <w:sz w:val="22"/>
                <w:szCs w:val="22"/>
              </w:rPr>
              <w:lastRenderedPageBreak/>
              <w:t xml:space="preserve"> </w:t>
            </w:r>
            <w:r w:rsidRPr="008B78B2">
              <w:rPr>
                <w:rFonts w:ascii="Times New Roman" w:eastAsia="Calibri" w:hAnsi="Times New Roman" w:cs="Times New Roman"/>
                <w:i w:val="0"/>
                <w:iCs w:val="0"/>
                <w:sz w:val="22"/>
                <w:szCs w:val="22"/>
              </w:rPr>
              <w:t>Участники фестиваля</w:t>
            </w:r>
          </w:p>
          <w:p w:rsidR="008B78B2" w:rsidRPr="008B78B2" w:rsidRDefault="008B78B2" w:rsidP="008B78B2">
            <w:pPr>
              <w:spacing w:after="0" w:line="240" w:lineRule="auto"/>
              <w:rPr>
                <w:rFonts w:ascii="Times New Roman" w:eastAsia="Calibri" w:hAnsi="Times New Roman" w:cs="Times New Roman"/>
                <w:i w:val="0"/>
                <w:iCs w:val="0"/>
                <w:color w:val="FF0000"/>
                <w:sz w:val="22"/>
                <w:szCs w:val="22"/>
              </w:rPr>
            </w:pPr>
            <w:r w:rsidRPr="008B78B2">
              <w:rPr>
                <w:rFonts w:ascii="Times New Roman" w:eastAsia="Calibri" w:hAnsi="Times New Roman" w:cs="Times New Roman"/>
                <w:i w:val="0"/>
                <w:iCs w:val="0"/>
                <w:sz w:val="22"/>
                <w:szCs w:val="22"/>
              </w:rPr>
              <w:t xml:space="preserve">детского творчества - </w:t>
            </w:r>
            <w:r w:rsidRPr="008B78B2">
              <w:rPr>
                <w:rFonts w:ascii="Times New Roman" w:eastAsia="Calibri" w:hAnsi="Times New Roman" w:cs="Times New Roman"/>
                <w:b/>
                <w:i w:val="0"/>
                <w:iCs w:val="0"/>
                <w:sz w:val="22"/>
                <w:szCs w:val="22"/>
              </w:rPr>
              <w:lastRenderedPageBreak/>
              <w:t>сертификаты.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 xml:space="preserve">Заведующий </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Соломенникова В.В.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зам. зав. по ВМР</w:t>
            </w:r>
          </w:p>
          <w:p w:rsidR="008B78B2" w:rsidRPr="008B78B2" w:rsidRDefault="008B78B2" w:rsidP="008B78B2">
            <w:pPr>
              <w:spacing w:after="0" w:line="240" w:lineRule="auto"/>
              <w:ind w:left="450"/>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ind w:left="450"/>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Воспитатели:</w:t>
            </w:r>
          </w:p>
          <w:p w:rsidR="008B78B2" w:rsidRPr="008B78B2" w:rsidRDefault="008B78B2" w:rsidP="008B78B2">
            <w:pPr>
              <w:spacing w:after="0" w:line="240" w:lineRule="auto"/>
              <w:ind w:left="450"/>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p w:rsidR="008B78B2" w:rsidRPr="008B78B2" w:rsidRDefault="008B78B2" w:rsidP="008B78B2">
            <w:pPr>
              <w:spacing w:after="0" w:line="240" w:lineRule="auto"/>
              <w:ind w:left="450"/>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tc>
      </w:tr>
      <w:tr w:rsidR="008B78B2" w:rsidRPr="008B78B2" w:rsidTr="008B78B2">
        <w:trPr>
          <w:trHeight w:val="580"/>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Calibri" w:hAnsi="Times New Roman" w:cs="Times New Roman"/>
                <w:b/>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b/>
                <w:i w:val="0"/>
                <w:iCs w:val="0"/>
                <w:sz w:val="22"/>
                <w:szCs w:val="22"/>
              </w:rPr>
              <w:t>Фестиваль «Многонациональный Дон - Хоровод дружбы» 2018г.</w:t>
            </w:r>
            <w:r w:rsidRPr="008B78B2">
              <w:rPr>
                <w:rFonts w:ascii="Times New Roman" w:eastAsia="Times New Roman" w:hAnsi="Times New Roman" w:cs="Times New Roman"/>
                <w:i w:val="0"/>
                <w:iCs w:val="0"/>
                <w:sz w:val="22"/>
                <w:szCs w:val="22"/>
              </w:rPr>
              <w:t xml:space="preserve"> </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Создание условий для развития этической толерантности, распространение национальных традиций народов России</w:t>
            </w:r>
          </w:p>
        </w:tc>
        <w:tc>
          <w:tcPr>
            <w:tcW w:w="36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Times New Roman" w:hAnsi="Times New Roman" w:cs="Times New Roman"/>
                <w:i w:val="0"/>
                <w:sz w:val="22"/>
                <w:szCs w:val="22"/>
              </w:rPr>
              <w:t>1.Член оргкомитета</w:t>
            </w:r>
            <w:r w:rsidRPr="008B78B2">
              <w:rPr>
                <w:rFonts w:ascii="Times New Roman" w:eastAsia="Calibri" w:hAnsi="Times New Roman" w:cs="Times New Roman"/>
                <w:b/>
                <w:i w:val="0"/>
                <w:iCs w:val="0"/>
                <w:sz w:val="22"/>
                <w:szCs w:val="22"/>
              </w:rPr>
              <w:t xml:space="preserve"> </w:t>
            </w:r>
            <w:r w:rsidRPr="008B78B2">
              <w:rPr>
                <w:rFonts w:ascii="Times New Roman" w:eastAsia="Calibri" w:hAnsi="Times New Roman" w:cs="Times New Roman"/>
                <w:i w:val="0"/>
                <w:iCs w:val="0"/>
                <w:sz w:val="22"/>
                <w:szCs w:val="22"/>
              </w:rPr>
              <w:t xml:space="preserve">фестиваль «Многонациональный Дон -              Хоровод дружбы» 2016г. – </w:t>
            </w:r>
            <w:r w:rsidRPr="008B78B2">
              <w:rPr>
                <w:rFonts w:ascii="Times New Roman" w:eastAsia="Calibri" w:hAnsi="Times New Roman" w:cs="Times New Roman"/>
                <w:b/>
                <w:i w:val="0"/>
                <w:iCs w:val="0"/>
                <w:sz w:val="22"/>
                <w:szCs w:val="22"/>
              </w:rPr>
              <w:t>диплом.</w:t>
            </w:r>
          </w:p>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2.Подготовка участников               фестиваля - </w:t>
            </w:r>
            <w:r w:rsidRPr="008B78B2">
              <w:rPr>
                <w:rFonts w:ascii="Times New Roman" w:eastAsia="Calibri" w:hAnsi="Times New Roman" w:cs="Times New Roman"/>
                <w:b/>
                <w:i w:val="0"/>
                <w:iCs w:val="0"/>
                <w:sz w:val="22"/>
                <w:szCs w:val="22"/>
              </w:rPr>
              <w:t>сертификаты.</w:t>
            </w:r>
          </w:p>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p>
        </w:tc>
        <w:tc>
          <w:tcPr>
            <w:tcW w:w="2923"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Заведующий </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Воспитатели:                               Комарова Е.Б.</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Семья Леншиных.</w:t>
            </w:r>
          </w:p>
        </w:tc>
      </w:tr>
      <w:tr w:rsidR="008B78B2" w:rsidRPr="008B78B2" w:rsidTr="008B78B2">
        <w:trPr>
          <w:trHeight w:val="145"/>
        </w:trPr>
        <w:tc>
          <w:tcPr>
            <w:tcW w:w="2056" w:type="dxa"/>
            <w:tcBorders>
              <w:top w:val="single" w:sz="4" w:space="0" w:color="auto"/>
              <w:left w:val="single" w:sz="4" w:space="0" w:color="auto"/>
              <w:bottom w:val="single" w:sz="4" w:space="0" w:color="auto"/>
              <w:right w:val="single" w:sz="4" w:space="0" w:color="auto"/>
            </w:tcBorders>
            <w:vAlign w:val="center"/>
            <w:hideMark/>
          </w:tcPr>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Региональные </w:t>
            </w: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b/>
                <w:i w:val="0"/>
                <w:sz w:val="22"/>
                <w:szCs w:val="22"/>
              </w:rPr>
            </w:pPr>
            <w:r w:rsidRPr="008B78B2">
              <w:rPr>
                <w:rFonts w:ascii="Times New Roman" w:eastAsia="Calibri" w:hAnsi="Times New Roman" w:cs="Times New Roman"/>
                <w:b/>
                <w:i w:val="0"/>
                <w:sz w:val="22"/>
                <w:szCs w:val="22"/>
              </w:rPr>
              <w:t xml:space="preserve">Областной отборочный этап фольклорного конкурса «Казачий круг». </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«Сохранение и развитие фольклорных традиций Донского края;</w:t>
            </w:r>
          </w:p>
          <w:p w:rsidR="008B78B2" w:rsidRPr="008B78B2" w:rsidRDefault="008B78B2" w:rsidP="008B78B2">
            <w:pPr>
              <w:snapToGrid w:val="0"/>
              <w:spacing w:after="0" w:line="240" w:lineRule="auto"/>
              <w:jc w:val="center"/>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поддержка и поощрение казачьих самодеятельных коллективов и отдельных исполнителей, деятельность, которых направлена на сохранение и популяризацию самобытных  историко-культурных традиций донского казачества»</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sz w:val="22"/>
                <w:szCs w:val="22"/>
              </w:rPr>
            </w:pPr>
            <w:r w:rsidRPr="008B78B2">
              <w:rPr>
                <w:rFonts w:ascii="Times New Roman" w:eastAsia="Times New Roman" w:hAnsi="Times New Roman" w:cs="Times New Roman"/>
                <w:i w:val="0"/>
                <w:sz w:val="22"/>
                <w:szCs w:val="22"/>
              </w:rPr>
              <w:t>Участники фольклорного конкурса –</w:t>
            </w:r>
            <w:r w:rsidRPr="008B78B2">
              <w:rPr>
                <w:rFonts w:ascii="Times New Roman" w:eastAsia="Times New Roman" w:hAnsi="Times New Roman" w:cs="Times New Roman"/>
                <w:b/>
                <w:i w:val="0"/>
                <w:sz w:val="22"/>
                <w:szCs w:val="22"/>
              </w:rPr>
              <w:t>дипломы.</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 xml:space="preserve">Заведующий </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 зав по ВМР</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Соломенникова В.В.</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Учитель-логопед</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Леншина И.В.</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Воспитатели:</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Комарова Е.Б.</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Воробьева О.Н.</w:t>
            </w:r>
          </w:p>
          <w:p w:rsidR="008B78B2" w:rsidRPr="008B78B2" w:rsidRDefault="008B78B2" w:rsidP="008B78B2">
            <w:pPr>
              <w:spacing w:after="0" w:line="240" w:lineRule="auto"/>
              <w:jc w:val="center"/>
              <w:rPr>
                <w:rFonts w:ascii="Times New Roman" w:eastAsia="Calibri" w:hAnsi="Times New Roman" w:cs="Times New Roman"/>
                <w:i w:val="0"/>
                <w:sz w:val="22"/>
                <w:szCs w:val="22"/>
              </w:rPr>
            </w:pPr>
            <w:r w:rsidRPr="008B78B2">
              <w:rPr>
                <w:rFonts w:ascii="Times New Roman" w:eastAsia="Calibri" w:hAnsi="Times New Roman" w:cs="Times New Roman"/>
                <w:i w:val="0"/>
                <w:sz w:val="22"/>
                <w:szCs w:val="22"/>
              </w:rPr>
              <w:t>Токарева Е.А.</w:t>
            </w:r>
          </w:p>
        </w:tc>
      </w:tr>
      <w:tr w:rsidR="008B78B2" w:rsidRPr="008B78B2" w:rsidTr="008B78B2">
        <w:trPr>
          <w:trHeight w:val="145"/>
        </w:trPr>
        <w:tc>
          <w:tcPr>
            <w:tcW w:w="2056" w:type="dxa"/>
            <w:vMerge w:val="restart"/>
            <w:tcBorders>
              <w:top w:val="single" w:sz="4" w:space="0" w:color="auto"/>
              <w:left w:val="single" w:sz="4" w:space="0" w:color="auto"/>
              <w:right w:val="single" w:sz="4" w:space="0" w:color="auto"/>
            </w:tcBorders>
            <w:hideMark/>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Федеральные</w:t>
            </w: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b/>
                <w:i w:val="0"/>
                <w:iCs w:val="0"/>
                <w:sz w:val="22"/>
                <w:szCs w:val="22"/>
              </w:rPr>
              <w:t>Всероссийская добровольная интернет акция «Безопасность детей на дороге»</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Мероприятие призвано в преддверии летнего периода привлечь внимание общественности к проблемам детской безопасности, повышению знаний дорожного движения и общей культуры поведения на дорогах</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За активное участие</w:t>
            </w:r>
            <w:r w:rsidRPr="008B78B2">
              <w:rPr>
                <w:rFonts w:ascii="Times New Roman" w:eastAsia="Calibri" w:hAnsi="Times New Roman" w:cs="Times New Roman"/>
                <w:b/>
                <w:i w:val="0"/>
                <w:iCs w:val="0"/>
                <w:sz w:val="22"/>
                <w:szCs w:val="22"/>
              </w:rPr>
              <w:t xml:space="preserve"> -                         дипломы</w:t>
            </w:r>
            <w:r w:rsidRPr="008B78B2">
              <w:rPr>
                <w:rFonts w:ascii="Times New Roman" w:eastAsia="Calibri" w:hAnsi="Times New Roman" w:cs="Times New Roman"/>
                <w:i w:val="0"/>
                <w:iCs w:val="0"/>
                <w:sz w:val="22"/>
                <w:szCs w:val="22"/>
              </w:rPr>
              <w:t xml:space="preserve"> </w:t>
            </w:r>
            <w:r w:rsidRPr="008B78B2">
              <w:rPr>
                <w:rFonts w:ascii="Times New Roman" w:eastAsia="Calibri" w:hAnsi="Times New Roman" w:cs="Times New Roman"/>
                <w:b/>
                <w:i w:val="0"/>
                <w:iCs w:val="0"/>
                <w:sz w:val="22"/>
                <w:szCs w:val="22"/>
              </w:rPr>
              <w:t>и грамоты.</w:t>
            </w:r>
            <w:r w:rsidRPr="008B78B2">
              <w:rPr>
                <w:rFonts w:ascii="Times New Roman" w:eastAsia="Calibri" w:hAnsi="Times New Roman" w:cs="Times New Roman"/>
                <w:i w:val="0"/>
                <w:iCs w:val="0"/>
                <w:sz w:val="22"/>
                <w:szCs w:val="22"/>
              </w:rPr>
              <w:t xml:space="preserve"> </w:t>
            </w: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Воспитатели:                        </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Корниенко А.В.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tc>
      </w:tr>
      <w:tr w:rsidR="008B78B2" w:rsidRPr="008B78B2" w:rsidTr="008B78B2">
        <w:trPr>
          <w:trHeight w:val="145"/>
        </w:trPr>
        <w:tc>
          <w:tcPr>
            <w:tcW w:w="2056" w:type="dxa"/>
            <w:vMerge/>
            <w:tcBorders>
              <w:left w:val="single" w:sz="4" w:space="0" w:color="auto"/>
              <w:bottom w:val="single" w:sz="4" w:space="0" w:color="auto"/>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Calibri" w:hAnsi="Times New Roman" w:cs="Times New Roman"/>
                <w:b/>
                <w:bCs/>
                <w:i w:val="0"/>
                <w:iCs w:val="0"/>
                <w:sz w:val="22"/>
                <w:szCs w:val="22"/>
              </w:rPr>
            </w:pPr>
            <w:r w:rsidRPr="008B78B2">
              <w:rPr>
                <w:rFonts w:ascii="Times New Roman" w:eastAsia="Calibri" w:hAnsi="Times New Roman" w:cs="Times New Roman"/>
                <w:b/>
                <w:bCs/>
                <w:i w:val="0"/>
                <w:iCs w:val="0"/>
                <w:sz w:val="22"/>
                <w:szCs w:val="22"/>
              </w:rPr>
              <w:t>Всероссийский конкурс «Воспитателю.ру»</w:t>
            </w:r>
          </w:p>
          <w:p w:rsidR="008B78B2" w:rsidRPr="008B78B2" w:rsidRDefault="00B9308D" w:rsidP="008B78B2">
            <w:pPr>
              <w:tabs>
                <w:tab w:val="left" w:pos="851"/>
              </w:tabs>
              <w:snapToGrid w:val="0"/>
              <w:spacing w:after="0" w:line="240" w:lineRule="auto"/>
              <w:jc w:val="center"/>
              <w:rPr>
                <w:rFonts w:ascii="Times New Roman" w:eastAsia="Calibri" w:hAnsi="Times New Roman" w:cs="Times New Roman"/>
                <w:b/>
                <w:bCs/>
                <w:i w:val="0"/>
                <w:iCs w:val="0"/>
                <w:sz w:val="22"/>
                <w:szCs w:val="22"/>
              </w:rPr>
            </w:pPr>
            <w:hyperlink r:id="rId60" w:history="1">
              <w:r w:rsidR="008B78B2" w:rsidRPr="008B78B2">
                <w:rPr>
                  <w:rFonts w:ascii="Times New Roman" w:eastAsia="Calibri" w:hAnsi="Times New Roman" w:cs="Times New Roman"/>
                  <w:b/>
                  <w:bCs/>
                  <w:i w:val="0"/>
                  <w:iCs w:val="0"/>
                  <w:color w:val="0000FF"/>
                  <w:sz w:val="22"/>
                  <w:szCs w:val="22"/>
                  <w:u w:val="single"/>
                </w:rPr>
                <w:t>http://vospitately.ru/konkursy/</w:t>
              </w:r>
            </w:hyperlink>
          </w:p>
          <w:p w:rsidR="008B78B2" w:rsidRPr="008B78B2" w:rsidRDefault="008B78B2" w:rsidP="008B78B2">
            <w:pPr>
              <w:tabs>
                <w:tab w:val="left" w:pos="851"/>
              </w:tabs>
              <w:snapToGrid w:val="0"/>
              <w:spacing w:after="0" w:line="240" w:lineRule="auto"/>
              <w:jc w:val="both"/>
              <w:rPr>
                <w:rFonts w:ascii="Times New Roman" w:eastAsia="Calibri" w:hAnsi="Times New Roman" w:cs="Times New Roman"/>
                <w:b/>
                <w:bCs/>
                <w:i w:val="0"/>
                <w:iCs w:val="0"/>
                <w:sz w:val="22"/>
                <w:szCs w:val="22"/>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1.Номинация «Консультация» </w:t>
            </w:r>
          </w:p>
          <w:p w:rsidR="008B78B2" w:rsidRPr="008B78B2" w:rsidRDefault="008B78B2" w:rsidP="008B78B2">
            <w:pPr>
              <w:snapToGrid w:val="0"/>
              <w:spacing w:after="0" w:line="240" w:lineRule="auto"/>
              <w:jc w:val="both"/>
              <w:rPr>
                <w:rFonts w:ascii="Times New Roman" w:eastAsia="Calibri" w:hAnsi="Times New Roman" w:cs="Times New Roman"/>
                <w:b/>
                <w:i w:val="0"/>
                <w:iCs w:val="0"/>
                <w:sz w:val="22"/>
                <w:szCs w:val="22"/>
              </w:rPr>
            </w:pPr>
            <w:r w:rsidRPr="008B78B2">
              <w:rPr>
                <w:rFonts w:ascii="Times New Roman" w:eastAsia="Calibri" w:hAnsi="Times New Roman" w:cs="Times New Roman"/>
                <w:i w:val="0"/>
                <w:iCs w:val="0"/>
                <w:sz w:val="22"/>
                <w:szCs w:val="22"/>
              </w:rPr>
              <w:t xml:space="preserve">- тема «Актуальные проблемы речевого развития детей раннего и младшего дошкольного возраста –                </w:t>
            </w:r>
            <w:r w:rsidRPr="008B78B2">
              <w:rPr>
                <w:rFonts w:ascii="Times New Roman" w:eastAsia="Calibri" w:hAnsi="Times New Roman" w:cs="Times New Roman"/>
                <w:b/>
                <w:i w:val="0"/>
                <w:iCs w:val="0"/>
                <w:sz w:val="22"/>
                <w:szCs w:val="22"/>
              </w:rPr>
              <w:lastRenderedPageBreak/>
              <w:t>диплом.</w:t>
            </w:r>
          </w:p>
          <w:p w:rsidR="008B78B2" w:rsidRPr="008B78B2" w:rsidRDefault="008B78B2" w:rsidP="008B78B2">
            <w:pPr>
              <w:snapToGrid w:val="0"/>
              <w:spacing w:after="0" w:line="240" w:lineRule="auto"/>
              <w:jc w:val="both"/>
              <w:rPr>
                <w:rFonts w:ascii="Times New Roman" w:eastAsia="Calibri" w:hAnsi="Times New Roman" w:cs="Times New Roman"/>
                <w:b/>
                <w:i w:val="0"/>
                <w:iCs w:val="0"/>
                <w:sz w:val="22"/>
                <w:szCs w:val="22"/>
              </w:rPr>
            </w:pPr>
            <w:r w:rsidRPr="008B78B2">
              <w:rPr>
                <w:rFonts w:ascii="Times New Roman" w:eastAsia="Calibri" w:hAnsi="Times New Roman" w:cs="Times New Roman"/>
                <w:i w:val="0"/>
                <w:iCs w:val="0"/>
                <w:sz w:val="22"/>
                <w:szCs w:val="22"/>
              </w:rPr>
              <w:t xml:space="preserve">- тема «История Донского казачества» - </w:t>
            </w:r>
            <w:r w:rsidRPr="008B78B2">
              <w:rPr>
                <w:rFonts w:ascii="Times New Roman" w:eastAsia="Calibri" w:hAnsi="Times New Roman" w:cs="Times New Roman"/>
                <w:b/>
                <w:i w:val="0"/>
                <w:iCs w:val="0"/>
                <w:sz w:val="22"/>
                <w:szCs w:val="22"/>
              </w:rPr>
              <w:t>диплом.</w:t>
            </w:r>
          </w:p>
          <w:p w:rsidR="008B78B2" w:rsidRPr="008B78B2" w:rsidRDefault="008B78B2" w:rsidP="008B78B2">
            <w:pPr>
              <w:snapToGrid w:val="0"/>
              <w:spacing w:after="0" w:line="240" w:lineRule="auto"/>
              <w:jc w:val="both"/>
              <w:rPr>
                <w:rFonts w:ascii="Times New Roman" w:eastAsia="Calibri" w:hAnsi="Times New Roman" w:cs="Times New Roman"/>
                <w:b/>
                <w:i w:val="0"/>
                <w:iCs w:val="0"/>
                <w:sz w:val="22"/>
                <w:szCs w:val="22"/>
              </w:rPr>
            </w:pPr>
          </w:p>
          <w:p w:rsidR="008B78B2" w:rsidRPr="008B78B2" w:rsidRDefault="008B78B2" w:rsidP="008B78B2">
            <w:pPr>
              <w:snapToGrid w:val="0"/>
              <w:spacing w:after="0" w:line="240" w:lineRule="auto"/>
              <w:jc w:val="both"/>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2.</w:t>
            </w:r>
            <w:r w:rsidRPr="008B78B2">
              <w:rPr>
                <w:rFonts w:ascii="Times New Roman" w:eastAsia="Times New Roman" w:hAnsi="Times New Roman" w:cs="Times New Roman"/>
                <w:i w:val="0"/>
                <w:iCs w:val="0"/>
                <w:sz w:val="24"/>
                <w:szCs w:val="24"/>
              </w:rPr>
              <w:t xml:space="preserve"> </w:t>
            </w:r>
            <w:r w:rsidRPr="008B78B2">
              <w:rPr>
                <w:rFonts w:ascii="Times New Roman" w:eastAsia="Calibri" w:hAnsi="Times New Roman" w:cs="Times New Roman"/>
                <w:i w:val="0"/>
                <w:iCs w:val="0"/>
                <w:sz w:val="22"/>
                <w:szCs w:val="22"/>
              </w:rPr>
              <w:t>Номинация «Презентации»  Название работы:  «Детский исследовательский проект «Макет нашего микрорайона»</w:t>
            </w:r>
            <w:r w:rsidRPr="008B78B2">
              <w:rPr>
                <w:rFonts w:ascii="Times New Roman" w:eastAsia="Calibri" w:hAnsi="Times New Roman" w:cs="Times New Roman"/>
                <w:b/>
                <w:i w:val="0"/>
                <w:iCs w:val="0"/>
                <w:sz w:val="22"/>
                <w:szCs w:val="22"/>
              </w:rPr>
              <w:t xml:space="preserve"> - диплом 2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Леншина И.В.,                                  учитель-логопед</w:t>
            </w: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Гузева А.В.,                            учитель-логопед</w:t>
            </w: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Игошина И.В.</w:t>
            </w:r>
          </w:p>
        </w:tc>
      </w:tr>
      <w:tr w:rsidR="008B78B2" w:rsidRPr="008B78B2" w:rsidTr="008B78B2">
        <w:trPr>
          <w:trHeight w:val="223"/>
        </w:trPr>
        <w:tc>
          <w:tcPr>
            <w:tcW w:w="2056" w:type="dxa"/>
            <w:vMerge w:val="restart"/>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
                <w:bCs/>
                <w:i w:val="0"/>
                <w:iCs w:val="0"/>
                <w:sz w:val="22"/>
                <w:szCs w:val="22"/>
              </w:rPr>
              <w:t>Всероссийский конкурс «Педразвитие»</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«Праздник правильной речи» -             </w:t>
            </w:r>
            <w:r w:rsidRPr="008B78B2">
              <w:rPr>
                <w:rFonts w:ascii="Times New Roman" w:eastAsia="Times New Roman" w:hAnsi="Times New Roman" w:cs="Times New Roman"/>
                <w:b/>
                <w:i w:val="0"/>
                <w:iCs w:val="0"/>
                <w:sz w:val="22"/>
                <w:szCs w:val="22"/>
              </w:rPr>
              <w:t>диплом.</w:t>
            </w: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p>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«Здоровьесберегающие технологии в дошкольном образовании» -</w:t>
            </w:r>
            <w:r w:rsidRPr="008B78B2">
              <w:rPr>
                <w:rFonts w:ascii="Times New Roman" w:eastAsia="Times New Roman" w:hAnsi="Times New Roman" w:cs="Times New Roman"/>
                <w:b/>
                <w:i w:val="0"/>
                <w:iCs w:val="0"/>
                <w:sz w:val="22"/>
                <w:szCs w:val="22"/>
              </w:rPr>
              <w:t xml:space="preserve">           диплом.</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Гузева А.В.,                            учитель-логопед</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napToGrid w:val="0"/>
              <w:spacing w:after="0" w:line="240" w:lineRule="auto"/>
              <w:jc w:val="center"/>
              <w:rPr>
                <w:rFonts w:ascii="Times New Roman" w:eastAsia="Calibri" w:hAnsi="Times New Roman" w:cs="Times New Roman"/>
                <w:i w:val="0"/>
                <w:sz w:val="22"/>
                <w:szCs w:val="22"/>
              </w:rPr>
            </w:pPr>
            <w:r w:rsidRPr="008B78B2">
              <w:rPr>
                <w:rFonts w:ascii="Times New Roman" w:eastAsia="Times New Roman" w:hAnsi="Times New Roman" w:cs="Times New Roman"/>
                <w:i w:val="0"/>
                <w:iCs w:val="0"/>
                <w:sz w:val="22"/>
                <w:szCs w:val="22"/>
              </w:rPr>
              <w:t>Чемерова Л.В.,                                  инструктор по физической культуре</w:t>
            </w:r>
          </w:p>
        </w:tc>
      </w:tr>
      <w:tr w:rsidR="008B78B2" w:rsidRPr="008B78B2" w:rsidTr="008B78B2">
        <w:trPr>
          <w:trHeight w:val="223"/>
        </w:trPr>
        <w:tc>
          <w:tcPr>
            <w:tcW w:w="2056" w:type="dxa"/>
            <w:vMerge/>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
                <w:bCs/>
                <w:i w:val="0"/>
                <w:iCs w:val="0"/>
                <w:sz w:val="22"/>
                <w:szCs w:val="22"/>
              </w:rPr>
              <w:t>Всероссийский конкурс «Портал педагога»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«Арт-терапия в современном образовательном процессе» -</w:t>
            </w:r>
            <w:r w:rsidRPr="008B78B2">
              <w:rPr>
                <w:rFonts w:ascii="Times New Roman" w:eastAsia="Times New Roman" w:hAnsi="Times New Roman" w:cs="Times New Roman"/>
                <w:b/>
                <w:i w:val="0"/>
                <w:iCs w:val="0"/>
                <w:sz w:val="22"/>
                <w:szCs w:val="22"/>
              </w:rPr>
              <w:t>диплом.</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Белянкина Л.М.,</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педагог-психолог</w:t>
            </w:r>
          </w:p>
          <w:p w:rsidR="008B78B2" w:rsidRPr="008B78B2" w:rsidRDefault="008B78B2" w:rsidP="008B78B2">
            <w:pPr>
              <w:spacing w:after="0" w:line="240" w:lineRule="auto"/>
              <w:contextualSpacing/>
              <w:jc w:val="center"/>
              <w:rPr>
                <w:rFonts w:ascii="Times New Roman" w:eastAsia="Times New Roman" w:hAnsi="Times New Roman" w:cs="Times New Roman"/>
                <w:i w:val="0"/>
                <w:iCs w:val="0"/>
                <w:sz w:val="22"/>
                <w:szCs w:val="22"/>
              </w:rPr>
            </w:pPr>
          </w:p>
        </w:tc>
      </w:tr>
      <w:tr w:rsidR="008B78B2" w:rsidRPr="008B78B2" w:rsidTr="008B78B2">
        <w:trPr>
          <w:trHeight w:val="223"/>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Всероссийский творческий  конкурс</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Международный педагогический портал </w:t>
            </w:r>
            <w:r w:rsidRPr="008B78B2">
              <w:rPr>
                <w:rFonts w:ascii="Times New Roman" w:eastAsia="Times New Roman" w:hAnsi="Times New Roman" w:cs="Times New Roman"/>
                <w:b/>
                <w:i w:val="0"/>
                <w:iCs w:val="0"/>
              </w:rPr>
              <w:t>«Солнечный свет»</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rPr>
            </w:pPr>
            <w:hyperlink r:id="rId61" w:history="1">
              <w:r w:rsidR="008B78B2" w:rsidRPr="008B78B2">
                <w:rPr>
                  <w:rFonts w:ascii="Times New Roman" w:eastAsia="Times New Roman" w:hAnsi="Times New Roman" w:cs="Times New Roman"/>
                  <w:b/>
                  <w:i w:val="0"/>
                  <w:iCs w:val="0"/>
                  <w:color w:val="0000FF"/>
                  <w:u w:val="single"/>
                </w:rPr>
                <w:t>https://solncesvet.ru/home?utm_expid=126776609</w:t>
              </w:r>
            </w:hyperlink>
          </w:p>
          <w:p w:rsidR="008B78B2" w:rsidRPr="008B78B2" w:rsidRDefault="008B78B2" w:rsidP="008B78B2">
            <w:pPr>
              <w:tabs>
                <w:tab w:val="left" w:pos="851"/>
              </w:tabs>
              <w:spacing w:after="0" w:line="240" w:lineRule="auto"/>
              <w:jc w:val="both"/>
              <w:rPr>
                <w:rFonts w:ascii="Times New Roman" w:eastAsia="Calibri" w:hAnsi="Times New Roman" w:cs="Times New Roman"/>
                <w:b/>
                <w:bCs/>
                <w:i w:val="0"/>
                <w:iCs w:val="0"/>
                <w:color w:val="FF0000"/>
                <w:sz w:val="22"/>
                <w:szCs w:val="22"/>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1.Номинация «Методические разработки педагогов» Работа: Проект «По страницам русских народных сказок». –</w:t>
            </w:r>
            <w:r w:rsidRPr="008B78B2">
              <w:rPr>
                <w:rFonts w:ascii="Times New Roman" w:eastAsia="Times New Roman" w:hAnsi="Times New Roman" w:cs="Times New Roman"/>
                <w:b/>
                <w:i w:val="0"/>
                <w:iCs w:val="0"/>
                <w:sz w:val="22"/>
                <w:szCs w:val="22"/>
              </w:rPr>
              <w:t>диплом 1 место.</w:t>
            </w: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2.Номинация: «Фотография и видео». Работа: «Путешествие в зимний лес» -</w:t>
            </w:r>
            <w:r w:rsidRPr="008B78B2">
              <w:rPr>
                <w:rFonts w:ascii="Times New Roman" w:eastAsia="Times New Roman" w:hAnsi="Times New Roman" w:cs="Times New Roman"/>
                <w:b/>
                <w:i w:val="0"/>
                <w:iCs w:val="0"/>
                <w:sz w:val="22"/>
                <w:szCs w:val="22"/>
              </w:rPr>
              <w:t>диплом 1 место.</w:t>
            </w:r>
          </w:p>
          <w:p w:rsidR="008B78B2" w:rsidRPr="008B78B2" w:rsidRDefault="008B78B2" w:rsidP="008B78B2">
            <w:pPr>
              <w:spacing w:after="0" w:line="240" w:lineRule="auto"/>
              <w:rPr>
                <w:rFonts w:ascii="Times New Roman" w:eastAsia="Times New Roman" w:hAnsi="Times New Roman" w:cs="Times New Roman"/>
                <w:i w:val="0"/>
                <w:iCs w:val="0"/>
                <w:sz w:val="22"/>
                <w:szCs w:val="22"/>
              </w:rPr>
            </w:pPr>
          </w:p>
          <w:p w:rsidR="008B78B2" w:rsidRPr="008B78B2" w:rsidRDefault="008B78B2" w:rsidP="008B78B2">
            <w:pPr>
              <w:spacing w:after="0" w:line="240" w:lineRule="auto"/>
              <w:rPr>
                <w:rFonts w:ascii="Times New Roman" w:eastAsia="Times New Roman" w:hAnsi="Times New Roman" w:cs="Times New Roman"/>
                <w:i w:val="0"/>
                <w:iCs w:val="0"/>
                <w:sz w:val="22"/>
                <w:szCs w:val="22"/>
              </w:rPr>
            </w:pP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3.Номинация: «Фотография и видео». Работа: «Ярмарка матрешек» -</w:t>
            </w:r>
            <w:r w:rsidRPr="008B78B2">
              <w:rPr>
                <w:rFonts w:ascii="Times New Roman" w:eastAsia="Times New Roman" w:hAnsi="Times New Roman" w:cs="Times New Roman"/>
                <w:b/>
                <w:i w:val="0"/>
                <w:iCs w:val="0"/>
                <w:sz w:val="22"/>
                <w:szCs w:val="22"/>
              </w:rPr>
              <w:t>диплом 1 место.</w:t>
            </w:r>
          </w:p>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4.</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iCs w:val="0"/>
                <w:sz w:val="22"/>
                <w:szCs w:val="22"/>
              </w:rPr>
              <w:t>Номинация: «Презентация». Работа: «Русская матрешек»</w:t>
            </w:r>
            <w:r w:rsidRPr="008B78B2">
              <w:rPr>
                <w:rFonts w:ascii="Times New Roman" w:eastAsia="Times New Roman" w:hAnsi="Times New Roman" w:cs="Times New Roman"/>
                <w:b/>
                <w:i w:val="0"/>
                <w:iCs w:val="0"/>
                <w:sz w:val="22"/>
                <w:szCs w:val="22"/>
              </w:rPr>
              <w:t xml:space="preserve"> -диплом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Комарова Е.Б.</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Чемерова Л.В.,                                  инструктор по физической культуре</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Учитель-логопед</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tc>
      </w:tr>
      <w:tr w:rsidR="008B78B2" w:rsidRPr="008B78B2" w:rsidTr="008B78B2">
        <w:trPr>
          <w:trHeight w:val="223"/>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pacing w:after="0" w:line="240" w:lineRule="auto"/>
              <w:jc w:val="center"/>
              <w:rPr>
                <w:rFonts w:ascii="Times New Roman" w:eastAsia="Calibri" w:hAnsi="Times New Roman" w:cs="Times New Roman"/>
                <w:bCs/>
                <w:i w:val="0"/>
                <w:iCs w:val="0"/>
                <w:sz w:val="22"/>
                <w:szCs w:val="22"/>
              </w:rPr>
            </w:pPr>
            <w:r w:rsidRPr="008B78B2">
              <w:rPr>
                <w:rFonts w:ascii="Times New Roman" w:eastAsia="Calibri" w:hAnsi="Times New Roman" w:cs="Times New Roman"/>
                <w:b/>
                <w:bCs/>
                <w:i w:val="0"/>
                <w:iCs w:val="0"/>
                <w:sz w:val="22"/>
                <w:szCs w:val="22"/>
              </w:rPr>
              <w:t xml:space="preserve">Всероссийском конкурсе дистанционных методических мероприятий </w:t>
            </w:r>
            <w:r w:rsidRPr="008B78B2">
              <w:rPr>
                <w:rFonts w:ascii="Times New Roman" w:eastAsia="Calibri" w:hAnsi="Times New Roman" w:cs="Times New Roman"/>
                <w:bCs/>
                <w:i w:val="0"/>
                <w:iCs w:val="0"/>
                <w:sz w:val="22"/>
                <w:szCs w:val="22"/>
              </w:rPr>
              <w:t xml:space="preserve">проводимом </w:t>
            </w:r>
            <w:r w:rsidRPr="008B78B2">
              <w:rPr>
                <w:rFonts w:ascii="Times New Roman" w:eastAsia="Calibri" w:hAnsi="Times New Roman" w:cs="Times New Roman"/>
                <w:bCs/>
                <w:i w:val="0"/>
                <w:iCs w:val="0"/>
                <w:sz w:val="22"/>
                <w:szCs w:val="22"/>
              </w:rPr>
              <w:lastRenderedPageBreak/>
              <w:t xml:space="preserve">общероссийским образовательным проектом «Завуч» на всероссийском образовательном портале </w:t>
            </w:r>
            <w:r w:rsidRPr="008B78B2">
              <w:rPr>
                <w:rFonts w:ascii="Times New Roman" w:eastAsia="Calibri" w:hAnsi="Times New Roman" w:cs="Times New Roman"/>
                <w:b/>
                <w:bCs/>
                <w:i w:val="0"/>
                <w:iCs w:val="0"/>
                <w:sz w:val="22"/>
                <w:szCs w:val="22"/>
              </w:rPr>
              <w:t>«Гениальные дети»</w:t>
            </w:r>
          </w:p>
          <w:p w:rsidR="008B78B2" w:rsidRPr="008B78B2" w:rsidRDefault="00B9308D" w:rsidP="008B78B2">
            <w:pPr>
              <w:tabs>
                <w:tab w:val="left" w:pos="851"/>
              </w:tabs>
              <w:spacing w:after="0" w:line="240" w:lineRule="auto"/>
              <w:jc w:val="center"/>
              <w:rPr>
                <w:rFonts w:ascii="Times New Roman" w:eastAsia="Calibri" w:hAnsi="Times New Roman" w:cs="Times New Roman"/>
                <w:b/>
                <w:bCs/>
                <w:i w:val="0"/>
                <w:iCs w:val="0"/>
                <w:color w:val="FF0000"/>
                <w:sz w:val="22"/>
                <w:szCs w:val="22"/>
              </w:rPr>
            </w:pPr>
            <w:hyperlink r:id="rId62" w:history="1">
              <w:r w:rsidR="008B78B2" w:rsidRPr="008B78B2">
                <w:rPr>
                  <w:rFonts w:ascii="Times New Roman" w:eastAsia="Times New Roman" w:hAnsi="Times New Roman" w:cs="Times New Roman"/>
                  <w:i w:val="0"/>
                  <w:iCs w:val="0"/>
                  <w:color w:val="0000FF"/>
                  <w:u w:val="single"/>
                </w:rPr>
                <w:t>http://гениальные.дети</w:t>
              </w:r>
            </w:hyperlink>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 xml:space="preserve">1.Представление результатов работы в режиме презентации по теме: «Формирование элементарных математических </w:t>
            </w:r>
            <w:r w:rsidRPr="008B78B2">
              <w:rPr>
                <w:rFonts w:ascii="Times New Roman" w:eastAsia="Calibri" w:hAnsi="Times New Roman" w:cs="Times New Roman"/>
                <w:bCs/>
                <w:i w:val="0"/>
                <w:iCs w:val="0"/>
                <w:sz w:val="22"/>
                <w:szCs w:val="22"/>
              </w:rPr>
              <w:lastRenderedPageBreak/>
              <w:t>представлений у дошкольников посредством дидактических игр» -</w:t>
            </w:r>
            <w:r w:rsidRPr="008B78B2">
              <w:rPr>
                <w:rFonts w:ascii="Times New Roman" w:eastAsia="Calibri" w:hAnsi="Times New Roman" w:cs="Times New Roman"/>
                <w:b/>
                <w:bCs/>
                <w:i w:val="0"/>
                <w:iCs w:val="0"/>
                <w:sz w:val="22"/>
                <w:szCs w:val="22"/>
              </w:rPr>
              <w:t xml:space="preserve"> диплом.</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2.</w:t>
            </w:r>
            <w:r w:rsidRPr="008B78B2">
              <w:rPr>
                <w:rFonts w:ascii="Times New Roman" w:eastAsia="Times New Roman" w:hAnsi="Times New Roman" w:cs="Times New Roman"/>
                <w:i w:val="0"/>
                <w:iCs w:val="0"/>
                <w:sz w:val="24"/>
                <w:szCs w:val="24"/>
              </w:rPr>
              <w:t xml:space="preserve"> </w:t>
            </w:r>
            <w:r w:rsidRPr="008B78B2">
              <w:rPr>
                <w:rFonts w:ascii="Times New Roman" w:eastAsia="Calibri" w:hAnsi="Times New Roman" w:cs="Times New Roman"/>
                <w:bCs/>
                <w:i w:val="0"/>
                <w:iCs w:val="0"/>
                <w:sz w:val="22"/>
                <w:szCs w:val="22"/>
              </w:rPr>
              <w:t>«Мастер-класс для воспитателей» с работой: «Использование нетрадиционных техник рисования для развития у детей дошкольного художественно - творческих способностей»</w:t>
            </w:r>
            <w:r w:rsidRPr="008B78B2">
              <w:rPr>
                <w:rFonts w:ascii="Times New Roman" w:eastAsia="Calibri" w:hAnsi="Times New Roman" w:cs="Times New Roman"/>
                <w:b/>
                <w:bCs/>
                <w:i w:val="0"/>
                <w:iCs w:val="0"/>
                <w:sz w:val="22"/>
                <w:szCs w:val="22"/>
              </w:rPr>
              <w:t xml:space="preserve">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3.</w:t>
            </w:r>
            <w:r w:rsidRPr="008B78B2">
              <w:rPr>
                <w:rFonts w:ascii="Times New Roman" w:eastAsia="Times New Roman" w:hAnsi="Times New Roman" w:cs="Times New Roman"/>
                <w:i w:val="0"/>
                <w:iCs w:val="0"/>
                <w:sz w:val="24"/>
                <w:szCs w:val="24"/>
              </w:rPr>
              <w:t xml:space="preserve"> </w:t>
            </w:r>
            <w:r w:rsidRPr="008B78B2">
              <w:rPr>
                <w:rFonts w:ascii="Times New Roman" w:eastAsia="Calibri" w:hAnsi="Times New Roman" w:cs="Times New Roman"/>
                <w:bCs/>
                <w:i w:val="0"/>
                <w:iCs w:val="0"/>
                <w:sz w:val="22"/>
                <w:szCs w:val="22"/>
              </w:rPr>
              <w:t>Мастер-класс для родителей. Работа: «Нетрадиционные техники рисования»</w:t>
            </w:r>
            <w:r w:rsidRPr="008B78B2">
              <w:rPr>
                <w:rFonts w:ascii="Times New Roman" w:eastAsia="Calibri" w:hAnsi="Times New Roman" w:cs="Times New Roman"/>
                <w:b/>
                <w:bCs/>
                <w:i w:val="0"/>
                <w:iCs w:val="0"/>
                <w:sz w:val="22"/>
                <w:szCs w:val="22"/>
              </w:rPr>
              <w:t xml:space="preserve">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4.Мастер-класс для воспитателей «Использование в образовательном процессе различных форм виртуальных экскурсий как средства речевого развития дошкольника»</w:t>
            </w:r>
            <w:r w:rsidRPr="008B78B2">
              <w:rPr>
                <w:rFonts w:ascii="Times New Roman" w:eastAsia="Calibri" w:hAnsi="Times New Roman" w:cs="Times New Roman"/>
                <w:b/>
                <w:bCs/>
                <w:i w:val="0"/>
                <w:iCs w:val="0"/>
                <w:sz w:val="22"/>
                <w:szCs w:val="22"/>
              </w:rPr>
              <w:t xml:space="preserve">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5. Конспект НОД «Мы знаем, что была война!»</w:t>
            </w:r>
            <w:r w:rsidRPr="008B78B2">
              <w:rPr>
                <w:rFonts w:ascii="Times New Roman" w:eastAsia="Calibri" w:hAnsi="Times New Roman" w:cs="Times New Roman"/>
                <w:b/>
                <w:bCs/>
                <w:i w:val="0"/>
                <w:iCs w:val="0"/>
                <w:sz w:val="22"/>
                <w:szCs w:val="22"/>
              </w:rPr>
              <w:t xml:space="preserve"> -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6.Конспект НОД «Неизведанный космос»</w:t>
            </w:r>
            <w:r w:rsidRPr="008B78B2">
              <w:rPr>
                <w:rFonts w:ascii="Times New Roman" w:eastAsia="Calibri" w:hAnsi="Times New Roman" w:cs="Times New Roman"/>
                <w:b/>
                <w:bCs/>
                <w:i w:val="0"/>
                <w:iCs w:val="0"/>
                <w:sz w:val="22"/>
                <w:szCs w:val="22"/>
              </w:rPr>
              <w:t xml:space="preserve"> -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6.Семинар для педагогов ДОУ «Космос – перекресток наук»</w:t>
            </w:r>
            <w:r w:rsidRPr="008B78B2">
              <w:rPr>
                <w:rFonts w:ascii="Times New Roman" w:eastAsia="Calibri" w:hAnsi="Times New Roman" w:cs="Times New Roman"/>
                <w:b/>
                <w:bCs/>
                <w:i w:val="0"/>
                <w:iCs w:val="0"/>
                <w:sz w:val="22"/>
                <w:szCs w:val="22"/>
              </w:rPr>
              <w:t xml:space="preserve"> -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7.Мастре-класс для родителей «Изготовление макета города из бросового материала»</w:t>
            </w:r>
            <w:r w:rsidRPr="008B78B2">
              <w:rPr>
                <w:rFonts w:ascii="Times New Roman" w:eastAsia="Calibri" w:hAnsi="Times New Roman" w:cs="Times New Roman"/>
                <w:b/>
                <w:bCs/>
                <w:i w:val="0"/>
                <w:iCs w:val="0"/>
                <w:sz w:val="22"/>
                <w:szCs w:val="22"/>
              </w:rPr>
              <w:t xml:space="preserve"> -диплом 1 место.</w:t>
            </w:r>
          </w:p>
          <w:p w:rsidR="008B78B2" w:rsidRPr="008B78B2" w:rsidRDefault="008B78B2" w:rsidP="008B78B2">
            <w:pPr>
              <w:spacing w:after="0" w:line="240" w:lineRule="auto"/>
              <w:jc w:val="both"/>
              <w:rPr>
                <w:rFonts w:ascii="Times New Roman" w:eastAsia="Calibri" w:hAnsi="Times New Roman" w:cs="Times New Roman"/>
                <w:b/>
                <w:bCs/>
                <w:i w:val="0"/>
                <w:iCs w:val="0"/>
                <w:sz w:val="22"/>
                <w:szCs w:val="22"/>
              </w:rPr>
            </w:pPr>
            <w:r w:rsidRPr="008B78B2">
              <w:rPr>
                <w:rFonts w:ascii="Times New Roman" w:eastAsia="Calibri" w:hAnsi="Times New Roman" w:cs="Times New Roman"/>
                <w:bCs/>
                <w:i w:val="0"/>
                <w:iCs w:val="0"/>
                <w:sz w:val="22"/>
                <w:szCs w:val="22"/>
              </w:rPr>
              <w:t xml:space="preserve">8.Семинар для педагогов ДОУ «Использование в образовательном процессе ДОУ различных форм  виртуальных экскурсий как средства речевого развития дошкольников» -           </w:t>
            </w:r>
            <w:r w:rsidRPr="008B78B2">
              <w:rPr>
                <w:rFonts w:ascii="Times New Roman" w:eastAsia="Calibri" w:hAnsi="Times New Roman" w:cs="Times New Roman"/>
                <w:b/>
                <w:bCs/>
                <w:i w:val="0"/>
                <w:iCs w:val="0"/>
                <w:sz w:val="22"/>
                <w:szCs w:val="22"/>
              </w:rPr>
              <w:t>диплом 2 место.</w:t>
            </w:r>
          </w:p>
          <w:p w:rsidR="008B78B2" w:rsidRPr="008B78B2" w:rsidRDefault="008B78B2" w:rsidP="008B78B2">
            <w:pPr>
              <w:spacing w:after="0" w:line="240" w:lineRule="auto"/>
              <w:jc w:val="both"/>
              <w:rPr>
                <w:rFonts w:ascii="Times New Roman" w:eastAsia="Times New Roman" w:hAnsi="Times New Roman" w:cs="Times New Roman"/>
                <w:i w:val="0"/>
                <w:iCs w:val="0"/>
                <w:sz w:val="22"/>
                <w:szCs w:val="22"/>
              </w:rPr>
            </w:pPr>
            <w:r w:rsidRPr="008B78B2">
              <w:rPr>
                <w:rFonts w:ascii="Times New Roman" w:eastAsia="Calibri" w:hAnsi="Times New Roman" w:cs="Times New Roman"/>
                <w:bCs/>
                <w:i w:val="0"/>
                <w:iCs w:val="0"/>
                <w:sz w:val="22"/>
                <w:szCs w:val="22"/>
              </w:rPr>
              <w:t xml:space="preserve">9. Мастер-класс для воспитателей </w:t>
            </w:r>
            <w:r w:rsidRPr="008B78B2">
              <w:rPr>
                <w:rFonts w:ascii="Times New Roman" w:eastAsia="Calibri" w:hAnsi="Times New Roman" w:cs="Times New Roman"/>
                <w:bCs/>
                <w:i w:val="0"/>
                <w:iCs w:val="0"/>
                <w:sz w:val="22"/>
                <w:szCs w:val="22"/>
              </w:rPr>
              <w:lastRenderedPageBreak/>
              <w:t>ДОУ «Разработка рабочей программы воспитателя ДОУ» -</w:t>
            </w:r>
            <w:r w:rsidRPr="008B78B2">
              <w:rPr>
                <w:rFonts w:ascii="Times New Roman" w:eastAsia="Calibri" w:hAnsi="Times New Roman" w:cs="Times New Roman"/>
                <w:b/>
                <w:bCs/>
                <w:i w:val="0"/>
                <w:iCs w:val="0"/>
                <w:sz w:val="22"/>
                <w:szCs w:val="22"/>
              </w:rPr>
              <w:t>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lastRenderedPageBreak/>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Корниенко А.В.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Комарова Е.Б.</w:t>
            </w: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Пикина Г.В.</w:t>
            </w: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Игошина И.В.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Зам.зав. по ВМР</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tc>
      </w:tr>
      <w:tr w:rsidR="008B78B2" w:rsidRPr="008B78B2" w:rsidTr="008B78B2">
        <w:trPr>
          <w:trHeight w:val="223"/>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pacing w:after="0" w:line="240" w:lineRule="auto"/>
              <w:jc w:val="center"/>
              <w:rPr>
                <w:rFonts w:ascii="Times New Roman" w:eastAsia="Calibri" w:hAnsi="Times New Roman" w:cs="Times New Roman"/>
                <w:b/>
                <w:bCs/>
                <w:i w:val="0"/>
                <w:iCs w:val="0"/>
                <w:sz w:val="22"/>
                <w:szCs w:val="22"/>
              </w:rPr>
            </w:pPr>
            <w:r w:rsidRPr="008B78B2">
              <w:rPr>
                <w:rFonts w:ascii="Times New Roman" w:eastAsia="Calibri" w:hAnsi="Times New Roman" w:cs="Times New Roman"/>
                <w:b/>
                <w:bCs/>
                <w:i w:val="0"/>
                <w:iCs w:val="0"/>
                <w:sz w:val="22"/>
                <w:szCs w:val="22"/>
              </w:rPr>
              <w:t>Дистанционный семинар для педагогов ДОУ «Космос – перекресток наук».</w:t>
            </w:r>
          </w:p>
          <w:p w:rsidR="008B78B2" w:rsidRPr="008B78B2" w:rsidRDefault="008B78B2" w:rsidP="008B78B2">
            <w:pPr>
              <w:tabs>
                <w:tab w:val="left" w:pos="851"/>
              </w:tabs>
              <w:spacing w:after="0" w:line="240" w:lineRule="auto"/>
              <w:jc w:val="center"/>
              <w:rPr>
                <w:rFonts w:ascii="Times New Roman" w:eastAsia="Calibri" w:hAnsi="Times New Roman" w:cs="Times New Roman"/>
                <w:b/>
                <w:bCs/>
                <w:i w:val="0"/>
                <w:iCs w:val="0"/>
                <w:sz w:val="22"/>
                <w:szCs w:val="22"/>
              </w:rPr>
            </w:pPr>
          </w:p>
          <w:p w:rsidR="008B78B2" w:rsidRPr="008B78B2" w:rsidRDefault="008B78B2" w:rsidP="008B78B2">
            <w:pPr>
              <w:tabs>
                <w:tab w:val="left" w:pos="851"/>
              </w:tabs>
              <w:spacing w:after="0" w:line="240" w:lineRule="auto"/>
              <w:jc w:val="center"/>
              <w:rPr>
                <w:rFonts w:ascii="Times New Roman" w:eastAsia="Calibri" w:hAnsi="Times New Roman" w:cs="Times New Roman"/>
                <w:bCs/>
                <w:i w:val="0"/>
                <w:iCs w:val="0"/>
                <w:sz w:val="22"/>
                <w:szCs w:val="22"/>
              </w:rPr>
            </w:pPr>
            <w:r w:rsidRPr="008B78B2">
              <w:rPr>
                <w:rFonts w:ascii="Times New Roman" w:eastAsia="Calibri" w:hAnsi="Times New Roman" w:cs="Times New Roman"/>
                <w:bCs/>
                <w:i w:val="0"/>
                <w:iCs w:val="0"/>
                <w:sz w:val="22"/>
                <w:szCs w:val="22"/>
              </w:rPr>
              <w:t>Всероссийский образовательный портал «Гениальные дети»</w:t>
            </w:r>
          </w:p>
          <w:p w:rsidR="008B78B2" w:rsidRPr="008B78B2" w:rsidRDefault="00B9308D" w:rsidP="008B78B2">
            <w:pPr>
              <w:tabs>
                <w:tab w:val="left" w:pos="851"/>
              </w:tabs>
              <w:spacing w:after="0" w:line="240" w:lineRule="auto"/>
              <w:jc w:val="center"/>
              <w:rPr>
                <w:rFonts w:ascii="Times New Roman" w:eastAsia="Calibri" w:hAnsi="Times New Roman" w:cs="Times New Roman"/>
                <w:b/>
                <w:bCs/>
                <w:i w:val="0"/>
                <w:iCs w:val="0"/>
                <w:color w:val="FF0000"/>
                <w:sz w:val="22"/>
                <w:szCs w:val="22"/>
              </w:rPr>
            </w:pPr>
            <w:hyperlink r:id="rId63" w:history="1">
              <w:r w:rsidR="008B78B2" w:rsidRPr="008B78B2">
                <w:rPr>
                  <w:rFonts w:ascii="Times New Roman" w:eastAsia="Times New Roman" w:hAnsi="Times New Roman" w:cs="Times New Roman"/>
                  <w:i w:val="0"/>
                  <w:iCs w:val="0"/>
                  <w:color w:val="0000FF"/>
                  <w:u w:val="single"/>
                </w:rPr>
                <w:t>http://гениальные.дети</w:t>
              </w:r>
            </w:hyperlink>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rPr>
                <w:rFonts w:ascii="Times New Roman" w:eastAsia="Times New Roman" w:hAnsi="Times New Roman" w:cs="Times New Roman"/>
                <w:i w:val="0"/>
                <w:iCs w:val="0"/>
                <w:color w:val="FF0000"/>
                <w:sz w:val="22"/>
                <w:szCs w:val="22"/>
              </w:rPr>
            </w:pPr>
            <w:r w:rsidRPr="008B78B2">
              <w:rPr>
                <w:rFonts w:ascii="Times New Roman" w:eastAsia="Times New Roman" w:hAnsi="Times New Roman" w:cs="Times New Roman"/>
                <w:i w:val="0"/>
                <w:iCs w:val="0"/>
                <w:sz w:val="22"/>
                <w:szCs w:val="22"/>
              </w:rPr>
              <w:t>Конспект совместной деятельности для детей старшего дошкольного возраста «Научная космическая лаборатория» -</w:t>
            </w:r>
            <w:r w:rsidRPr="008B78B2">
              <w:rPr>
                <w:rFonts w:ascii="Times New Roman" w:eastAsia="Times New Roman" w:hAnsi="Times New Roman" w:cs="Times New Roman"/>
                <w:b/>
                <w:i w:val="0"/>
                <w:iCs w:val="0"/>
                <w:sz w:val="22"/>
                <w:szCs w:val="22"/>
              </w:rPr>
              <w:t xml:space="preserve"> 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Calibri" w:hAnsi="Times New Roman" w:cs="Times New Roman"/>
                <w:i w:val="0"/>
                <w:iCs w:val="0"/>
                <w:color w:val="FF0000"/>
                <w:sz w:val="22"/>
                <w:szCs w:val="22"/>
              </w:rPr>
            </w:pPr>
            <w:r w:rsidRPr="008B78B2">
              <w:rPr>
                <w:rFonts w:ascii="Times New Roman" w:eastAsia="Times New Roman" w:hAnsi="Times New Roman" w:cs="Times New Roman"/>
                <w:i w:val="0"/>
                <w:iCs w:val="0"/>
                <w:sz w:val="22"/>
                <w:szCs w:val="22"/>
              </w:rPr>
              <w:t>Игошина И.В.</w:t>
            </w:r>
          </w:p>
        </w:tc>
      </w:tr>
      <w:tr w:rsidR="008B78B2" w:rsidRPr="008B78B2" w:rsidTr="008B78B2">
        <w:trPr>
          <w:trHeight w:val="894"/>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Всероссийский конкурс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«Умната»</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rPr>
            </w:pPr>
            <w:hyperlink r:id="rId64" w:history="1">
              <w:r w:rsidR="008B78B2" w:rsidRPr="008B78B2">
                <w:rPr>
                  <w:rFonts w:ascii="Times New Roman" w:eastAsia="Times New Roman" w:hAnsi="Times New Roman" w:cs="Times New Roman"/>
                  <w:b/>
                  <w:i w:val="0"/>
                  <w:iCs w:val="0"/>
                  <w:color w:val="0000FF"/>
                  <w:u w:val="single"/>
                </w:rPr>
                <w:t>https://umnata.ru/?yclid=2006371505629842345</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Стимулирование профессионального роста работников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color w:val="FF0000"/>
                <w:sz w:val="22"/>
                <w:szCs w:val="22"/>
              </w:rPr>
            </w:pPr>
            <w:r w:rsidRPr="008B78B2">
              <w:rPr>
                <w:rFonts w:ascii="Times New Roman" w:eastAsia="Times New Roman" w:hAnsi="Times New Roman" w:cs="Times New Roman"/>
                <w:i w:val="0"/>
              </w:rPr>
              <w:t>образовательных организаций</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Участие в блиц-олимпиаде «ФГОС дошкольного образования» -</w:t>
            </w:r>
            <w:r w:rsidRPr="008B78B2">
              <w:rPr>
                <w:rFonts w:ascii="Times New Roman" w:eastAsia="Times New Roman" w:hAnsi="Times New Roman" w:cs="Times New Roman"/>
                <w:b/>
                <w:i w:val="0"/>
                <w:iCs w:val="0"/>
                <w:sz w:val="22"/>
                <w:szCs w:val="22"/>
              </w:rPr>
              <w:t>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Ермакова В.Ю.</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tc>
      </w:tr>
      <w:tr w:rsidR="008B78B2" w:rsidRPr="008B78B2" w:rsidTr="008B78B2">
        <w:trPr>
          <w:trHeight w:val="261"/>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Всероссийский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педагогический конкурс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Всероссийский информационно-образовательный портал профессионального мастерства педагогических работников </w:t>
            </w:r>
            <w:r w:rsidRPr="008B78B2">
              <w:rPr>
                <w:rFonts w:ascii="Times New Roman" w:eastAsia="Times New Roman" w:hAnsi="Times New Roman" w:cs="Times New Roman"/>
                <w:b/>
                <w:i w:val="0"/>
                <w:iCs w:val="0"/>
              </w:rPr>
              <w:t>«Япедагог»</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rPr>
            </w:pPr>
            <w:hyperlink r:id="rId65" w:history="1">
              <w:r w:rsidR="008B78B2" w:rsidRPr="008B78B2">
                <w:rPr>
                  <w:rFonts w:ascii="Times New Roman" w:eastAsia="Times New Roman" w:hAnsi="Times New Roman" w:cs="Times New Roman"/>
                  <w:b/>
                  <w:i w:val="0"/>
                  <w:iCs w:val="0"/>
                  <w:color w:val="0000FF"/>
                  <w:u w:val="single"/>
                </w:rPr>
                <w:t>https://япедагог.рф</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1.НОД «Путешествие в зимний лес» для детей средней группы – </w:t>
            </w:r>
            <w:r w:rsidRPr="008B78B2">
              <w:rPr>
                <w:rFonts w:ascii="Times New Roman" w:eastAsia="Times New Roman" w:hAnsi="Times New Roman" w:cs="Times New Roman"/>
                <w:b/>
                <w:i w:val="0"/>
                <w:iCs w:val="0"/>
                <w:sz w:val="22"/>
                <w:szCs w:val="22"/>
              </w:rPr>
              <w:t xml:space="preserve">диплом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2.Мастер-класс «Мы лепим вареники» для детей дошкольного возраста</w:t>
            </w:r>
            <w:r w:rsidRPr="008B78B2">
              <w:rPr>
                <w:rFonts w:ascii="Times New Roman" w:eastAsia="Times New Roman" w:hAnsi="Times New Roman" w:cs="Times New Roman"/>
                <w:b/>
                <w:i w:val="0"/>
                <w:iCs w:val="0"/>
                <w:sz w:val="22"/>
                <w:szCs w:val="22"/>
              </w:rPr>
              <w:t xml:space="preserve"> – 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b/>
                <w:i w:val="0"/>
                <w:iCs w:val="0"/>
                <w:sz w:val="22"/>
                <w:szCs w:val="22"/>
              </w:rPr>
              <w:t>3.</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tc>
      </w:tr>
      <w:tr w:rsidR="008B78B2" w:rsidRPr="008B78B2" w:rsidTr="008B78B2">
        <w:trPr>
          <w:trHeight w:val="261"/>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Всероссийский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дистанционный педагогический конкурс </w:t>
            </w:r>
          </w:p>
          <w:p w:rsidR="008B78B2" w:rsidRPr="008B78B2" w:rsidRDefault="008B78B2" w:rsidP="008B78B2">
            <w:pPr>
              <w:tabs>
                <w:tab w:val="left" w:pos="851"/>
              </w:tabs>
              <w:snapToGrid w:val="0"/>
              <w:spacing w:after="0" w:line="240" w:lineRule="auto"/>
              <w:rPr>
                <w:rFonts w:ascii="Times New Roman" w:eastAsia="Times New Roman" w:hAnsi="Times New Roman" w:cs="Times New Roman"/>
                <w:b/>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Всероссийский центр проведения и разработки интерактивных мероприятий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«Мир педагога»</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color w:val="FF0000"/>
              </w:rPr>
            </w:pPr>
            <w:hyperlink r:id="rId66" w:history="1">
              <w:r w:rsidR="008B78B2" w:rsidRPr="008B78B2">
                <w:rPr>
                  <w:rFonts w:ascii="Times New Roman" w:eastAsia="Times New Roman" w:hAnsi="Times New Roman" w:cs="Times New Roman"/>
                  <w:b/>
                  <w:i w:val="0"/>
                  <w:iCs w:val="0"/>
                  <w:color w:val="0000FF"/>
                  <w:u w:val="single"/>
                </w:rPr>
                <w:t>http://mir-pedagoga.ru</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color w:val="FF000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1.Сценарий музыкально-спортивного праздника, посвященный освобождения г. Новочеркасска для детей старшего дошкольного возраста – </w:t>
            </w:r>
            <w:r w:rsidRPr="008B78B2">
              <w:rPr>
                <w:rFonts w:ascii="Times New Roman" w:eastAsia="Times New Roman" w:hAnsi="Times New Roman" w:cs="Times New Roman"/>
                <w:b/>
                <w:i w:val="0"/>
                <w:iCs w:val="0"/>
                <w:sz w:val="22"/>
                <w:szCs w:val="22"/>
              </w:rPr>
              <w:t xml:space="preserve">диплом Лаурета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степени.</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2</w:t>
            </w:r>
            <w:r w:rsidRPr="008B78B2">
              <w:rPr>
                <w:rFonts w:ascii="Times New Roman" w:eastAsia="Times New Roman" w:hAnsi="Times New Roman" w:cs="Times New Roman"/>
                <w:i w:val="0"/>
                <w:iCs w:val="0"/>
                <w:sz w:val="22"/>
                <w:szCs w:val="22"/>
              </w:rPr>
              <w:t>. Методическая разработка музыкально-спортивного досуга «Будем в Армии служить!» для детей старшего дошкольного возраста и родителе</w:t>
            </w:r>
            <w:r w:rsidRPr="008B78B2">
              <w:rPr>
                <w:rFonts w:ascii="Times New Roman" w:eastAsia="Times New Roman" w:hAnsi="Times New Roman" w:cs="Times New Roman"/>
                <w:b/>
                <w:i w:val="0"/>
                <w:iCs w:val="0"/>
                <w:sz w:val="22"/>
                <w:szCs w:val="22"/>
              </w:rPr>
              <w:t xml:space="preserve">й - диплом </w:t>
            </w:r>
            <w:r w:rsidRPr="008B78B2">
              <w:rPr>
                <w:rFonts w:ascii="Times New Roman" w:eastAsia="Times New Roman" w:hAnsi="Times New Roman" w:cs="Times New Roman"/>
                <w:b/>
                <w:i w:val="0"/>
                <w:iCs w:val="0"/>
                <w:sz w:val="22"/>
                <w:szCs w:val="22"/>
              </w:rPr>
              <w:lastRenderedPageBreak/>
              <w:t xml:space="preserve">Лаурета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степени.</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3.Сценарий музыкально-спортивного праздника для детей старшего дошкольного возраста</w:t>
            </w:r>
            <w:r w:rsidRPr="008B78B2">
              <w:rPr>
                <w:rFonts w:ascii="Times New Roman" w:eastAsia="Times New Roman" w:hAnsi="Times New Roman" w:cs="Times New Roman"/>
                <w:b/>
                <w:i w:val="0"/>
                <w:iCs w:val="0"/>
                <w:sz w:val="22"/>
                <w:szCs w:val="22"/>
              </w:rPr>
              <w:t xml:space="preserve"> –диплом Лауреата 1 степени.</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Музыкальный руководитель </w:t>
            </w:r>
            <w:r w:rsidRPr="008B78B2">
              <w:rPr>
                <w:rFonts w:ascii="Times New Roman" w:eastAsia="Times New Roman" w:hAnsi="Times New Roman" w:cs="Times New Roman"/>
                <w:i w:val="0"/>
                <w:iCs w:val="0"/>
                <w:sz w:val="22"/>
                <w:szCs w:val="22"/>
              </w:rPr>
              <w:lastRenderedPageBreak/>
              <w:t>Ермакова В.Ю.</w:t>
            </w:r>
          </w:p>
        </w:tc>
      </w:tr>
      <w:tr w:rsidR="008B78B2" w:rsidRPr="008B78B2" w:rsidTr="008B78B2">
        <w:trPr>
          <w:trHeight w:val="261"/>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Академия развития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творчества</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«Арт-Талант»</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color w:val="FF0000"/>
              </w:rPr>
            </w:pP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color w:val="FF0000"/>
              </w:rPr>
            </w:pPr>
            <w:hyperlink r:id="rId67" w:history="1">
              <w:r w:rsidR="008B78B2" w:rsidRPr="008B78B2">
                <w:rPr>
                  <w:rFonts w:ascii="Times New Roman" w:eastAsia="Times New Roman" w:hAnsi="Times New Roman" w:cs="Times New Roman"/>
                  <w:b/>
                  <w:i w:val="0"/>
                  <w:iCs w:val="0"/>
                  <w:color w:val="0000FF"/>
                  <w:u w:val="single"/>
                </w:rPr>
                <w:t>https://www.art-talant.org</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color w:val="FF000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Calibri" w:hAnsi="Times New Roman" w:cs="Times New Roman"/>
                <w:i w:val="0"/>
                <w:iCs w:val="0"/>
                <w:sz w:val="22"/>
                <w:szCs w:val="22"/>
              </w:rPr>
              <w:t>Выявление, поддержка и поощрение талантливых педагогических                          работников</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1.Технологическая карта физкультурного занятия для детей подготовительной к школе группы  компенсирующей направленности с нарушениями речи с ОНР - </w:t>
            </w:r>
            <w:r w:rsidRPr="008B78B2">
              <w:rPr>
                <w:rFonts w:ascii="Times New Roman" w:eastAsia="Times New Roman" w:hAnsi="Times New Roman" w:cs="Times New Roman"/>
                <w:b/>
                <w:i w:val="0"/>
                <w:iCs w:val="0"/>
                <w:sz w:val="22"/>
                <w:szCs w:val="22"/>
              </w:rPr>
              <w:t xml:space="preserve">Диплом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2.Конспект НОД с использованием здоровьесберегающих технологий «Наше здоровье -в наших руках»</w:t>
            </w:r>
            <w:r w:rsidRPr="008B78B2">
              <w:rPr>
                <w:rFonts w:ascii="Times New Roman" w:eastAsia="Times New Roman" w:hAnsi="Times New Roman" w:cs="Times New Roman"/>
                <w:b/>
                <w:i w:val="0"/>
                <w:iCs w:val="0"/>
                <w:sz w:val="22"/>
                <w:szCs w:val="22"/>
              </w:rPr>
              <w:t xml:space="preserve"> -диплом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3.Конспект совместной деятельности с использованием здоровьесберегающих технологий «Прогулка по весенним тропинкам» для детей 2 младшей группы </w:t>
            </w:r>
            <w:r w:rsidRPr="008B78B2">
              <w:rPr>
                <w:rFonts w:ascii="Times New Roman" w:eastAsia="Times New Roman" w:hAnsi="Times New Roman" w:cs="Times New Roman"/>
                <w:b/>
                <w:i w:val="0"/>
                <w:iCs w:val="0"/>
                <w:sz w:val="22"/>
                <w:szCs w:val="22"/>
              </w:rPr>
              <w:t xml:space="preserve">–диплом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4.Конспект занятия для детей старшей группы компенсирующей направленности «Берегите глаза»</w:t>
            </w:r>
            <w:r w:rsidRPr="008B78B2">
              <w:rPr>
                <w:rFonts w:ascii="Times New Roman" w:eastAsia="Times New Roman" w:hAnsi="Times New Roman" w:cs="Times New Roman"/>
                <w:b/>
                <w:i w:val="0"/>
                <w:iCs w:val="0"/>
                <w:sz w:val="22"/>
                <w:szCs w:val="22"/>
              </w:rPr>
              <w:t xml:space="preserve"> -диплом 1 место.</w:t>
            </w:r>
            <w:r w:rsidRPr="008B78B2">
              <w:rPr>
                <w:rFonts w:ascii="Times New Roman" w:eastAsia="Times New Roman" w:hAnsi="Times New Roman" w:cs="Times New Roman"/>
                <w:b/>
                <w:i w:val="0"/>
                <w:iCs w:val="0"/>
                <w:sz w:val="22"/>
                <w:szCs w:val="22"/>
              </w:rPr>
              <w:br/>
            </w:r>
            <w:r w:rsidRPr="008B78B2">
              <w:rPr>
                <w:rFonts w:ascii="Times New Roman" w:eastAsia="Times New Roman" w:hAnsi="Times New Roman" w:cs="Times New Roman"/>
                <w:i w:val="0"/>
                <w:iCs w:val="0"/>
                <w:sz w:val="22"/>
                <w:szCs w:val="22"/>
              </w:rPr>
              <w:t>5. Технологическая карта сюжетного физкультурного занятия «наша Армия сильна!» для детей старшей группы (5-6 лет)</w:t>
            </w:r>
            <w:r w:rsidRPr="008B78B2">
              <w:rPr>
                <w:rFonts w:ascii="Times New Roman" w:eastAsia="Times New Roman" w:hAnsi="Times New Roman" w:cs="Times New Roman"/>
                <w:b/>
                <w:i w:val="0"/>
                <w:iCs w:val="0"/>
                <w:sz w:val="22"/>
                <w:szCs w:val="22"/>
              </w:rPr>
              <w:t xml:space="preserve">   - диплом 2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6. Презентация «Опыт работы руководителя ДОО в создании условий для организации коррекционной работы учителя-логопеда»</w:t>
            </w:r>
            <w:r w:rsidRPr="008B78B2">
              <w:rPr>
                <w:rFonts w:ascii="Times New Roman" w:eastAsia="Times New Roman" w:hAnsi="Times New Roman" w:cs="Times New Roman"/>
                <w:b/>
                <w:i w:val="0"/>
                <w:iCs w:val="0"/>
                <w:sz w:val="22"/>
                <w:szCs w:val="22"/>
              </w:rPr>
              <w:t xml:space="preserve"> -диплом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7. Конспект совместной деятельности «В гости к солнышку спешим и здоровье укрепим!» для </w:t>
            </w:r>
            <w:r w:rsidRPr="008B78B2">
              <w:rPr>
                <w:rFonts w:ascii="Times New Roman" w:eastAsia="Times New Roman" w:hAnsi="Times New Roman" w:cs="Times New Roman"/>
                <w:i w:val="0"/>
                <w:iCs w:val="0"/>
                <w:sz w:val="22"/>
                <w:szCs w:val="22"/>
              </w:rPr>
              <w:lastRenderedPageBreak/>
              <w:t>детей 2 младшей группы оздоровительной направленности</w:t>
            </w:r>
            <w:r w:rsidRPr="008B78B2">
              <w:rPr>
                <w:rFonts w:ascii="Times New Roman" w:eastAsia="Times New Roman" w:hAnsi="Times New Roman" w:cs="Times New Roman"/>
                <w:b/>
                <w:i w:val="0"/>
                <w:iCs w:val="0"/>
                <w:sz w:val="22"/>
                <w:szCs w:val="22"/>
              </w:rPr>
              <w:t xml:space="preserve"> –диплом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8.</w:t>
            </w:r>
            <w:r w:rsidRPr="008B78B2">
              <w:rPr>
                <w:rFonts w:ascii="Times New Roman" w:eastAsia="Times New Roman" w:hAnsi="Times New Roman" w:cs="Times New Roman"/>
                <w:i w:val="0"/>
                <w:iCs w:val="0"/>
                <w:sz w:val="22"/>
                <w:szCs w:val="22"/>
              </w:rPr>
              <w:t xml:space="preserve"> Конспект совместной деятельности с использованием здоровьесберегающих технологий «Прогулка по весенним тропинкам» для детей 2 младшей группы </w:t>
            </w:r>
            <w:r w:rsidRPr="008B78B2">
              <w:rPr>
                <w:rFonts w:ascii="Times New Roman" w:eastAsia="Times New Roman" w:hAnsi="Times New Roman" w:cs="Times New Roman"/>
                <w:b/>
                <w:i w:val="0"/>
                <w:iCs w:val="0"/>
                <w:sz w:val="22"/>
                <w:szCs w:val="22"/>
              </w:rPr>
              <w:t xml:space="preserve">–диплом </w:t>
            </w:r>
            <w:r w:rsidRPr="008B78B2">
              <w:rPr>
                <w:rFonts w:ascii="Times New Roman" w:eastAsia="Times New Roman" w:hAnsi="Times New Roman" w:cs="Times New Roman"/>
                <w:b/>
                <w:i w:val="0"/>
                <w:iCs w:val="0"/>
                <w:sz w:val="22"/>
                <w:szCs w:val="22"/>
                <w:lang w:val="en-US"/>
              </w:rPr>
              <w:t>I</w:t>
            </w:r>
            <w:r w:rsidRPr="008B78B2">
              <w:rPr>
                <w:rFonts w:ascii="Times New Roman" w:eastAsia="Times New Roman" w:hAnsi="Times New Roman" w:cs="Times New Roman"/>
                <w:b/>
                <w:i w:val="0"/>
                <w:iCs w:val="0"/>
                <w:sz w:val="22"/>
                <w:szCs w:val="22"/>
              </w:rPr>
              <w:t xml:space="preserve">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Инструктор по физической культуре Чемерова Л.В.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Дубинина Л.Н.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Воробьева О.В.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Соломенникова В.В.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Зам.зав. по ВМР</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МБДОУ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Корниенко А.В.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Комарова Е.Б.</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tc>
      </w:tr>
      <w:tr w:rsidR="008B78B2" w:rsidRPr="008B78B2" w:rsidTr="008B78B2">
        <w:trPr>
          <w:trHeight w:val="656"/>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color w:val="FF000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pacing w:after="0" w:line="240" w:lineRule="auto"/>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  Онлайн-конференция </w:t>
            </w:r>
          </w:p>
          <w:p w:rsidR="008B78B2" w:rsidRPr="008B78B2" w:rsidRDefault="008B78B2" w:rsidP="008B78B2">
            <w:pPr>
              <w:tabs>
                <w:tab w:val="left" w:pos="851"/>
              </w:tabs>
              <w:snapToGrid w:val="0"/>
              <w:spacing w:after="0" w:line="240" w:lineRule="auto"/>
              <w:jc w:val="both"/>
              <w:rPr>
                <w:rFonts w:ascii="Times New Roman" w:eastAsia="Calibri" w:hAnsi="Times New Roman" w:cs="Times New Roman"/>
                <w:b/>
                <w:bCs/>
                <w:i w:val="0"/>
                <w:iCs w:val="0"/>
                <w:color w:val="FF0000"/>
                <w:sz w:val="22"/>
                <w:szCs w:val="22"/>
              </w:rPr>
            </w:pP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i w:val="0"/>
                <w:color w:val="FF0000"/>
                <w:sz w:val="22"/>
                <w:szCs w:val="22"/>
              </w:rPr>
            </w:pPr>
            <w:r w:rsidRPr="008B78B2">
              <w:rPr>
                <w:rFonts w:ascii="Times New Roman" w:eastAsia="Times New Roman" w:hAnsi="Times New Roman" w:cs="Times New Roman"/>
                <w:i w:val="0"/>
                <w:iCs w:val="0"/>
                <w:sz w:val="22"/>
                <w:szCs w:val="22"/>
              </w:rPr>
              <w:t>«Продвижение платных услуг в госучреждениях».</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i w:val="0"/>
                <w:iCs w:val="0"/>
                <w:color w:val="FF0000"/>
                <w:sz w:val="22"/>
                <w:szCs w:val="22"/>
                <w:lang w:eastAsia="x-none"/>
              </w:rPr>
            </w:pPr>
            <w:r w:rsidRPr="008B78B2">
              <w:rPr>
                <w:rFonts w:ascii="Times New Roman" w:eastAsia="Times New Roman" w:hAnsi="Times New Roman" w:cs="Times New Roman"/>
                <w:i w:val="0"/>
                <w:iCs w:val="0"/>
                <w:sz w:val="22"/>
                <w:szCs w:val="22"/>
              </w:rPr>
              <w:t>Участник онлайн-конференции - с</w:t>
            </w:r>
            <w:r w:rsidRPr="008B78B2">
              <w:rPr>
                <w:rFonts w:ascii="Times New Roman" w:eastAsia="Times New Roman" w:hAnsi="Times New Roman" w:cs="Times New Roman"/>
                <w:b/>
                <w:i w:val="0"/>
                <w:iCs w:val="0"/>
                <w:sz w:val="22"/>
                <w:szCs w:val="22"/>
              </w:rPr>
              <w:t>ертификат.</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МБДОУ </w:t>
            </w:r>
          </w:p>
          <w:p w:rsidR="008B78B2" w:rsidRPr="008B78B2" w:rsidRDefault="008B78B2" w:rsidP="008B78B2">
            <w:pPr>
              <w:spacing w:after="0" w:line="240" w:lineRule="auto"/>
              <w:jc w:val="center"/>
              <w:rPr>
                <w:rFonts w:ascii="Times New Roman" w:eastAsia="Calibri" w:hAnsi="Times New Roman" w:cs="Times New Roman"/>
                <w:i w:val="0"/>
                <w:iCs w:val="0"/>
                <w:color w:val="FF0000"/>
                <w:sz w:val="22"/>
                <w:szCs w:val="22"/>
              </w:rPr>
            </w:pPr>
            <w:r w:rsidRPr="008B78B2">
              <w:rPr>
                <w:rFonts w:ascii="Times New Roman" w:eastAsia="Times New Roman" w:hAnsi="Times New Roman" w:cs="Times New Roman"/>
                <w:i w:val="0"/>
                <w:iCs w:val="0"/>
                <w:sz w:val="22"/>
                <w:szCs w:val="22"/>
              </w:rPr>
              <w:t>Чаусова О.Н.</w:t>
            </w:r>
          </w:p>
        </w:tc>
      </w:tr>
      <w:tr w:rsidR="008B78B2" w:rsidRPr="008B78B2" w:rsidTr="008B78B2">
        <w:trPr>
          <w:trHeight w:val="1159"/>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b/>
                <w:bCs/>
                <w:i w:val="0"/>
                <w:iCs w:val="0"/>
                <w:sz w:val="22"/>
                <w:szCs w:val="22"/>
              </w:rPr>
              <w:t>Международные</w:t>
            </w:r>
          </w:p>
          <w:p w:rsidR="008B78B2" w:rsidRPr="008B78B2" w:rsidRDefault="008B78B2" w:rsidP="008B78B2">
            <w:pPr>
              <w:suppressLineNumbers/>
              <w:spacing w:after="0" w:line="240" w:lineRule="auto"/>
              <w:jc w:val="both"/>
              <w:rPr>
                <w:rFonts w:ascii="Times New Roman" w:eastAsia="Times New Roman" w:hAnsi="Times New Roman" w:cs="Times New Roman"/>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tabs>
                <w:tab w:val="left" w:pos="851"/>
              </w:tabs>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rPr>
              <w:t xml:space="preserve">XV Всероссийский научно-практический семинар           </w:t>
            </w:r>
            <w:r w:rsidR="00AE1EAE">
              <w:rPr>
                <w:rFonts w:ascii="Times New Roman" w:eastAsia="Calibri" w:hAnsi="Times New Roman" w:cs="Times New Roman"/>
                <w:b/>
                <w:i w:val="0"/>
                <w:iCs w:val="0"/>
                <w:sz w:val="22"/>
                <w:szCs w:val="22"/>
              </w:rPr>
              <w:t xml:space="preserve">                              </w:t>
            </w:r>
            <w:r w:rsidRPr="008B78B2">
              <w:rPr>
                <w:rFonts w:ascii="Times New Roman" w:eastAsia="Calibri" w:hAnsi="Times New Roman" w:cs="Times New Roman"/>
                <w:b/>
                <w:i w:val="0"/>
                <w:iCs w:val="0"/>
                <w:sz w:val="22"/>
                <w:szCs w:val="22"/>
              </w:rPr>
              <w:t xml:space="preserve"> (с международным               участием)</w:t>
            </w:r>
          </w:p>
          <w:p w:rsidR="008B78B2" w:rsidRPr="008B78B2" w:rsidRDefault="008B78B2" w:rsidP="008B78B2">
            <w:pPr>
              <w:tabs>
                <w:tab w:val="left" w:pos="851"/>
              </w:tabs>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Cs/>
                <w:i w:val="0"/>
                <w:iCs w:val="0"/>
                <w:sz w:val="22"/>
                <w:szCs w:val="22"/>
              </w:rPr>
              <w:t>г. Кабардинка</w:t>
            </w:r>
          </w:p>
        </w:tc>
        <w:tc>
          <w:tcPr>
            <w:tcW w:w="37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«Современное дошкольное образование: инновационные практики, программы и технологии».</w:t>
            </w:r>
          </w:p>
          <w:p w:rsidR="008B78B2" w:rsidRPr="008B78B2" w:rsidRDefault="008B78B2" w:rsidP="008B78B2">
            <w:pPr>
              <w:snapToGrid w:val="0"/>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napToGrid w:val="0"/>
              <w:spacing w:after="0" w:line="240" w:lineRule="auto"/>
              <w:rPr>
                <w:rFonts w:ascii="Times New Roman" w:eastAsia="Times New Roman" w:hAnsi="Times New Roman" w:cs="Times New Roman"/>
                <w:i w:val="0"/>
                <w:sz w:val="22"/>
                <w:szCs w:val="22"/>
              </w:rPr>
            </w:pPr>
          </w:p>
        </w:tc>
        <w:tc>
          <w:tcPr>
            <w:tcW w:w="3615"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i w:val="0"/>
                <w:iCs w:val="0"/>
                <w:sz w:val="22"/>
                <w:szCs w:val="22"/>
                <w:lang w:eastAsia="x-none"/>
              </w:rPr>
            </w:pPr>
            <w:r w:rsidRPr="008B78B2">
              <w:rPr>
                <w:rFonts w:ascii="Times New Roman" w:eastAsia="Calibri" w:hAnsi="Times New Roman" w:cs="Times New Roman"/>
                <w:i w:val="0"/>
                <w:iCs w:val="0"/>
                <w:sz w:val="22"/>
                <w:szCs w:val="22"/>
                <w:lang w:eastAsia="x-none"/>
              </w:rPr>
              <w:t xml:space="preserve">Участие в работе </w:t>
            </w:r>
            <w:r w:rsidRPr="008B78B2">
              <w:rPr>
                <w:rFonts w:ascii="Times New Roman" w:eastAsia="Calibri" w:hAnsi="Times New Roman" w:cs="Times New Roman"/>
                <w:i w:val="0"/>
                <w:iCs w:val="0"/>
                <w:sz w:val="22"/>
                <w:szCs w:val="22"/>
                <w:lang w:val="en-US" w:eastAsia="x-none"/>
              </w:rPr>
              <w:t>XV</w:t>
            </w:r>
            <w:r w:rsidRPr="008B78B2">
              <w:rPr>
                <w:rFonts w:ascii="Times New Roman" w:eastAsia="Calibri" w:hAnsi="Times New Roman" w:cs="Times New Roman"/>
                <w:i w:val="0"/>
                <w:iCs w:val="0"/>
                <w:sz w:val="22"/>
                <w:szCs w:val="22"/>
                <w:lang w:eastAsia="x-none"/>
              </w:rPr>
              <w:t xml:space="preserve"> Всероссийского научно-практического семинара.            </w:t>
            </w:r>
          </w:p>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b/>
                <w:i w:val="0"/>
                <w:iCs w:val="0"/>
                <w:sz w:val="22"/>
                <w:szCs w:val="22"/>
                <w:lang w:eastAsia="x-none"/>
              </w:rPr>
            </w:pPr>
            <w:r w:rsidRPr="008B78B2">
              <w:rPr>
                <w:rFonts w:ascii="Times New Roman" w:eastAsia="Calibri" w:hAnsi="Times New Roman" w:cs="Times New Roman"/>
                <w:b/>
                <w:i w:val="0"/>
                <w:iCs w:val="0"/>
                <w:sz w:val="22"/>
                <w:szCs w:val="22"/>
                <w:lang w:eastAsia="x-none"/>
              </w:rPr>
              <w:t>Сертификат участника.                  Благодарственное письмо.</w:t>
            </w:r>
          </w:p>
        </w:tc>
        <w:tc>
          <w:tcPr>
            <w:tcW w:w="2923" w:type="dxa"/>
            <w:tcBorders>
              <w:top w:val="single" w:sz="4" w:space="0" w:color="auto"/>
              <w:left w:val="single" w:sz="4" w:space="0" w:color="auto"/>
              <w:bottom w:val="single" w:sz="4" w:space="0" w:color="auto"/>
              <w:right w:val="single" w:sz="4" w:space="0" w:color="auto"/>
            </w:tcBorders>
            <w:hideMark/>
          </w:tcPr>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Заведующий МБДОУ</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Чаусова О.Н.</w:t>
            </w:r>
          </w:p>
        </w:tc>
      </w:tr>
      <w:tr w:rsidR="008B78B2" w:rsidRPr="008B78B2" w:rsidTr="008B78B2">
        <w:trPr>
          <w:trHeight w:val="1159"/>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Международный конкурс</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 методических разработок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Портал для работников образования «Профи педагог»</w:t>
            </w:r>
          </w:p>
          <w:p w:rsidR="008B78B2" w:rsidRPr="008B78B2" w:rsidRDefault="00B9308D" w:rsidP="008B78B2">
            <w:pPr>
              <w:snapToGrid w:val="0"/>
              <w:spacing w:after="0" w:line="240" w:lineRule="auto"/>
              <w:jc w:val="center"/>
              <w:rPr>
                <w:rFonts w:ascii="Times New Roman" w:eastAsia="Times New Roman" w:hAnsi="Times New Roman" w:cs="Times New Roman"/>
                <w:i w:val="0"/>
                <w:color w:val="FF0000"/>
                <w:sz w:val="22"/>
                <w:szCs w:val="22"/>
              </w:rPr>
            </w:pPr>
            <w:hyperlink r:id="rId68" w:history="1">
              <w:r w:rsidR="008B78B2" w:rsidRPr="008B78B2">
                <w:rPr>
                  <w:rFonts w:ascii="Times New Roman" w:eastAsia="Times New Roman" w:hAnsi="Times New Roman" w:cs="Times New Roman"/>
                  <w:i w:val="0"/>
                  <w:color w:val="0000FF"/>
                  <w:sz w:val="22"/>
                  <w:szCs w:val="22"/>
                  <w:u w:val="single"/>
                </w:rPr>
                <w:t>http://www.profiped.com</w:t>
              </w:r>
            </w:hyperlink>
          </w:p>
          <w:p w:rsidR="008B78B2" w:rsidRPr="008B78B2" w:rsidRDefault="008B78B2" w:rsidP="008B78B2">
            <w:pPr>
              <w:tabs>
                <w:tab w:val="left" w:pos="851"/>
              </w:tabs>
              <w:snapToGrid w:val="0"/>
              <w:spacing w:after="0" w:line="240" w:lineRule="auto"/>
              <w:jc w:val="center"/>
              <w:rPr>
                <w:rFonts w:ascii="Times New Roman" w:eastAsia="Calibri" w:hAnsi="Times New Roman" w:cs="Times New Roman"/>
                <w:b/>
                <w:i w:val="0"/>
                <w:iCs w:val="0"/>
                <w:sz w:val="22"/>
                <w:szCs w:val="22"/>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Активизация творческой деятельности специалистов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 Российской Федерации и стран СНГ;</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стимулирование профессионального роста работников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Times New Roman" w:hAnsi="Times New Roman" w:cs="Times New Roman"/>
                <w:b/>
                <w:i w:val="0"/>
                <w:iCs w:val="0"/>
              </w:rPr>
            </w:pPr>
            <w:r w:rsidRPr="008B78B2">
              <w:rPr>
                <w:rFonts w:ascii="Times New Roman" w:eastAsia="Times New Roman" w:hAnsi="Times New Roman" w:cs="Times New Roman"/>
                <w:i w:val="0"/>
                <w:iCs w:val="0"/>
              </w:rPr>
              <w:t xml:space="preserve">1.Конспект НОД для детей «Удивительный мир магнитов» - </w:t>
            </w:r>
            <w:r w:rsidRPr="008B78B2">
              <w:rPr>
                <w:rFonts w:ascii="Times New Roman" w:eastAsia="Times New Roman" w:hAnsi="Times New Roman" w:cs="Times New Roman"/>
                <w:b/>
                <w:i w:val="0"/>
                <w:iCs w:val="0"/>
              </w:rPr>
              <w:t>Диплом 3 место.</w:t>
            </w:r>
          </w:p>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i w:val="0"/>
                <w:iCs w:val="0"/>
                <w:sz w:val="22"/>
                <w:szCs w:val="22"/>
              </w:rPr>
            </w:pPr>
            <w:r w:rsidRPr="008B78B2">
              <w:rPr>
                <w:rFonts w:ascii="Times New Roman" w:eastAsia="Calibri" w:hAnsi="Times New Roman" w:cs="Times New Roman"/>
                <w:i w:val="0"/>
                <w:iCs w:val="0"/>
                <w:sz w:val="22"/>
                <w:szCs w:val="22"/>
              </w:rPr>
              <w:t xml:space="preserve"> </w:t>
            </w:r>
          </w:p>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i w:val="0"/>
                <w:iCs w:val="0"/>
                <w:sz w:val="22"/>
                <w:szCs w:val="22"/>
                <w:lang w:eastAsia="x-none"/>
              </w:rPr>
            </w:pPr>
            <w:r w:rsidRPr="008B78B2">
              <w:rPr>
                <w:rFonts w:ascii="Times New Roman" w:eastAsia="Calibri" w:hAnsi="Times New Roman" w:cs="Times New Roman"/>
                <w:i w:val="0"/>
                <w:iCs w:val="0"/>
                <w:sz w:val="22"/>
                <w:szCs w:val="22"/>
              </w:rPr>
              <w:t>2.Конспект НОД «Неизведанный космос»  -</w:t>
            </w:r>
            <w:r w:rsidRPr="008B78B2">
              <w:rPr>
                <w:rFonts w:ascii="Times New Roman" w:eastAsia="Times New Roman" w:hAnsi="Times New Roman" w:cs="Times New Roman"/>
                <w:b/>
                <w:i w:val="0"/>
                <w:iCs w:val="0"/>
              </w:rPr>
              <w:t xml:space="preserve"> 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Воробьевой О.В.</w:t>
            </w:r>
          </w:p>
          <w:p w:rsidR="008B78B2" w:rsidRPr="008B78B2" w:rsidRDefault="008B78B2" w:rsidP="008B78B2">
            <w:pPr>
              <w:spacing w:after="0" w:line="240" w:lineRule="auto"/>
              <w:jc w:val="center"/>
              <w:rPr>
                <w:rFonts w:ascii="Times New Roman" w:eastAsia="Times New Roman" w:hAnsi="Times New Roman" w:cs="Times New Roman"/>
                <w:i w:val="0"/>
                <w:iCs w:val="0"/>
              </w:rPr>
            </w:pP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Игошина И.В.</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p>
        </w:tc>
      </w:tr>
      <w:tr w:rsidR="008B78B2" w:rsidRPr="008B78B2" w:rsidTr="008B78B2">
        <w:trPr>
          <w:trHeight w:val="1159"/>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 xml:space="preserve">Международный творческий конкурс       </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Международный педагогический портал «Солнечный свет»</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rPr>
            </w:pPr>
            <w:hyperlink r:id="rId69" w:history="1">
              <w:r w:rsidR="008B78B2" w:rsidRPr="008B78B2">
                <w:rPr>
                  <w:rFonts w:ascii="Times New Roman" w:eastAsia="Times New Roman" w:hAnsi="Times New Roman" w:cs="Times New Roman"/>
                  <w:b/>
                  <w:i w:val="0"/>
                  <w:iCs w:val="0"/>
                  <w:color w:val="0000FF"/>
                  <w:u w:val="single"/>
                </w:rPr>
                <w:t>https://solncesvet.ru/home?utm_expid=126776609</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Активизация творческой деятельности специалистов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 Российской Федерации и стран СНГ;</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стимулирование профессионального роста работников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w:t>
            </w:r>
          </w:p>
          <w:p w:rsidR="008B78B2" w:rsidRPr="008B78B2" w:rsidRDefault="008B78B2" w:rsidP="008B78B2">
            <w:pPr>
              <w:snapToGrid w:val="0"/>
              <w:spacing w:after="0" w:line="240" w:lineRule="auto"/>
              <w:jc w:val="center"/>
              <w:rPr>
                <w:rFonts w:ascii="Times New Roman" w:eastAsia="Times New Roman" w:hAnsi="Times New Roman" w:cs="Times New Roman"/>
                <w:i w:val="0"/>
                <w:color w:val="FF0000"/>
                <w:sz w:val="22"/>
                <w:szCs w:val="22"/>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1.Победитель Международного творческого конкурса.       Номинация: «Фотография и видео» работа: «Путешествие в зимний лес».</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ТК503135 от 21.12.2017г.</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2.Победитель Международного творческого конкурса. Номинация: «Презентация». Работа: «Русская матрёшка». Номер диплома: ТК503115  от 21.12.2017г.</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3.Победитель Международного </w:t>
            </w:r>
            <w:r w:rsidRPr="008B78B2">
              <w:rPr>
                <w:rFonts w:ascii="Times New Roman" w:eastAsia="Times New Roman" w:hAnsi="Times New Roman" w:cs="Times New Roman"/>
                <w:i w:val="0"/>
                <w:iCs w:val="0"/>
                <w:sz w:val="22"/>
                <w:szCs w:val="22"/>
              </w:rPr>
              <w:lastRenderedPageBreak/>
              <w:t>творческого конкурса. Номинация: «Фотография и видео». Работа: «Ярмарка матрёшек». Номер диплома: ТК503126  от 21.12.2017г.</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 xml:space="preserve">- </w:t>
            </w:r>
            <w:r w:rsidRPr="008B78B2">
              <w:rPr>
                <w:rFonts w:ascii="Times New Roman" w:eastAsia="Times New Roman" w:hAnsi="Times New Roman" w:cs="Times New Roman"/>
                <w:b/>
                <w:i w:val="0"/>
                <w:iCs w:val="0"/>
                <w:sz w:val="22"/>
                <w:szCs w:val="22"/>
              </w:rPr>
              <w:t>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4.</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iCs w:val="0"/>
                <w:sz w:val="22"/>
                <w:szCs w:val="22"/>
              </w:rPr>
              <w:t>Номинации «Музыкальное исполнительство», название работы: «песня /«Мы с тобой казаки»/» -</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b/>
                <w:i w:val="0"/>
                <w:iCs w:val="0"/>
                <w:sz w:val="22"/>
                <w:szCs w:val="22"/>
              </w:rPr>
              <w:t>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lastRenderedPageBreak/>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Пикина Г.В.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Учитель-логопед</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Ермакова В.Ю.</w:t>
            </w:r>
          </w:p>
        </w:tc>
      </w:tr>
      <w:tr w:rsidR="008B78B2" w:rsidRPr="008B78B2" w:rsidTr="008B78B2">
        <w:trPr>
          <w:trHeight w:val="1159"/>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Международный конкурс           методических разработок</w:t>
            </w:r>
          </w:p>
          <w:p w:rsidR="008B78B2" w:rsidRPr="008B78B2" w:rsidRDefault="008B78B2" w:rsidP="008B78B2">
            <w:pPr>
              <w:tabs>
                <w:tab w:val="left" w:pos="851"/>
              </w:tabs>
              <w:snapToGrid w:val="0"/>
              <w:spacing w:after="0" w:line="240" w:lineRule="auto"/>
              <w:jc w:val="both"/>
              <w:rPr>
                <w:rFonts w:ascii="Times New Roman" w:eastAsia="Times New Roman" w:hAnsi="Times New Roman" w:cs="Times New Roman"/>
                <w:i w:val="0"/>
                <w:iCs w:val="0"/>
              </w:rPr>
            </w:pP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Общероссийский образовательный проект «Завуч» и</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Всероссийский образовательный портал «Гениальные дети».</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i w:val="0"/>
                <w:iCs w:val="0"/>
              </w:rPr>
            </w:pPr>
            <w:hyperlink r:id="rId70" w:history="1">
              <w:r w:rsidR="008B78B2" w:rsidRPr="008B78B2">
                <w:rPr>
                  <w:rFonts w:ascii="Times New Roman" w:eastAsia="Times New Roman" w:hAnsi="Times New Roman" w:cs="Times New Roman"/>
                  <w:i w:val="0"/>
                  <w:iCs w:val="0"/>
                  <w:color w:val="0000FF"/>
                  <w:u w:val="single"/>
                </w:rPr>
                <w:t>http://гениальные.дети</w:t>
              </w:r>
            </w:hyperlink>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Активизация творческой деятельности специалистов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 Российской Федерации и стран СНГ;</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стимулирование профессионального роста работников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w:t>
            </w:r>
          </w:p>
          <w:p w:rsidR="008B78B2" w:rsidRPr="008B78B2" w:rsidRDefault="008B78B2" w:rsidP="008B78B2">
            <w:pPr>
              <w:snapToGrid w:val="0"/>
              <w:spacing w:after="0" w:line="240" w:lineRule="auto"/>
              <w:jc w:val="center"/>
              <w:rPr>
                <w:rFonts w:ascii="Times New Roman" w:eastAsia="Times New Roman" w:hAnsi="Times New Roman" w:cs="Times New Roman"/>
                <w:i w:val="0"/>
                <w:color w:val="FF0000"/>
                <w:sz w:val="22"/>
                <w:szCs w:val="22"/>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b/>
                <w:i w:val="0"/>
                <w:iCs w:val="0"/>
              </w:rPr>
            </w:pPr>
            <w:r w:rsidRPr="008B78B2">
              <w:rPr>
                <w:rFonts w:ascii="Times New Roman" w:eastAsia="Times New Roman" w:hAnsi="Times New Roman" w:cs="Times New Roman"/>
                <w:i w:val="0"/>
                <w:iCs w:val="0"/>
              </w:rPr>
              <w:t xml:space="preserve">1.Конспект НОД для детей «Удивительный мир магнитов» </w:t>
            </w:r>
            <w:r w:rsidRPr="008B78B2">
              <w:rPr>
                <w:rFonts w:ascii="Times New Roman" w:eastAsia="Times New Roman" w:hAnsi="Times New Roman" w:cs="Times New Roman"/>
                <w:b/>
                <w:i w:val="0"/>
                <w:iCs w:val="0"/>
              </w:rPr>
              <w:t>- Диплом                    2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rPr>
            </w:pPr>
          </w:p>
          <w:p w:rsidR="008B78B2" w:rsidRPr="008B78B2" w:rsidRDefault="008B78B2" w:rsidP="008B78B2">
            <w:pPr>
              <w:spacing w:after="0" w:line="240" w:lineRule="auto"/>
              <w:contextualSpacing/>
              <w:jc w:val="both"/>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rPr>
              <w:t>2.</w:t>
            </w:r>
            <w:r w:rsidRPr="008B78B2">
              <w:rPr>
                <w:rFonts w:ascii="Times New Roman" w:eastAsia="Times New Roman" w:hAnsi="Times New Roman" w:cs="Times New Roman"/>
                <w:i w:val="0"/>
                <w:iCs w:val="0"/>
              </w:rPr>
              <w:t xml:space="preserve">  Конспект НОД «Масленица на Дону» </w:t>
            </w:r>
            <w:r w:rsidRPr="008B78B2">
              <w:rPr>
                <w:rFonts w:ascii="Times New Roman" w:eastAsia="Times New Roman" w:hAnsi="Times New Roman" w:cs="Times New Roman"/>
                <w:b/>
                <w:i w:val="0"/>
                <w:iCs w:val="0"/>
              </w:rPr>
              <w:t>-</w:t>
            </w:r>
            <w:r w:rsidRPr="008B78B2">
              <w:rPr>
                <w:rFonts w:ascii="Times New Roman" w:eastAsia="Times New Roman" w:hAnsi="Times New Roman" w:cs="Times New Roman"/>
                <w:b/>
                <w:i w:val="0"/>
                <w:iCs w:val="0"/>
                <w:sz w:val="24"/>
                <w:szCs w:val="24"/>
              </w:rPr>
              <w:t xml:space="preserve"> </w:t>
            </w:r>
            <w:r w:rsidRPr="008B78B2">
              <w:rPr>
                <w:rFonts w:ascii="Times New Roman" w:eastAsia="Times New Roman" w:hAnsi="Times New Roman" w:cs="Times New Roman"/>
                <w:b/>
                <w:i w:val="0"/>
                <w:iCs w:val="0"/>
              </w:rPr>
              <w:t>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Корниенко А.В.</w:t>
            </w:r>
          </w:p>
          <w:p w:rsidR="008B78B2" w:rsidRPr="008B78B2" w:rsidRDefault="008B78B2" w:rsidP="008B78B2">
            <w:pPr>
              <w:spacing w:after="0" w:line="240" w:lineRule="auto"/>
              <w:jc w:val="center"/>
              <w:rPr>
                <w:rFonts w:ascii="Times New Roman" w:eastAsia="Times New Roman" w:hAnsi="Times New Roman" w:cs="Times New Roman"/>
                <w:i w:val="0"/>
                <w:iCs w:val="0"/>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Учитель-логопед</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Леншина И.В</w:t>
            </w:r>
          </w:p>
        </w:tc>
      </w:tr>
      <w:tr w:rsidR="008B78B2" w:rsidRPr="008B78B2" w:rsidTr="008B78B2">
        <w:trPr>
          <w:trHeight w:val="406"/>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b/>
                <w:i w:val="0"/>
                <w:iCs w:val="0"/>
              </w:rPr>
              <w:t xml:space="preserve">Международный конкурс </w:t>
            </w:r>
            <w:r w:rsidRPr="008B78B2">
              <w:rPr>
                <w:rFonts w:ascii="Times New Roman" w:eastAsia="Times New Roman" w:hAnsi="Times New Roman" w:cs="Times New Roman"/>
                <w:i w:val="0"/>
                <w:iCs w:val="0"/>
              </w:rPr>
              <w:t>«Мастерство без границ»</w:t>
            </w:r>
          </w:p>
          <w:p w:rsidR="008B78B2" w:rsidRPr="008B78B2" w:rsidRDefault="00B9308D" w:rsidP="008B78B2">
            <w:pPr>
              <w:tabs>
                <w:tab w:val="left" w:pos="851"/>
              </w:tabs>
              <w:snapToGrid w:val="0"/>
              <w:spacing w:after="0" w:line="240" w:lineRule="auto"/>
              <w:jc w:val="center"/>
              <w:rPr>
                <w:rFonts w:ascii="Times New Roman" w:eastAsia="Times New Roman" w:hAnsi="Times New Roman" w:cs="Times New Roman"/>
                <w:b/>
                <w:i w:val="0"/>
                <w:iCs w:val="0"/>
              </w:rPr>
            </w:pPr>
            <w:hyperlink r:id="rId71" w:history="1">
              <w:r w:rsidR="008B78B2" w:rsidRPr="008B78B2">
                <w:rPr>
                  <w:rFonts w:ascii="Times New Roman" w:eastAsia="Times New Roman" w:hAnsi="Times New Roman" w:cs="Times New Roman"/>
                  <w:b/>
                  <w:i w:val="0"/>
                  <w:iCs w:val="0"/>
                  <w:color w:val="0000FF"/>
                  <w:u w:val="single"/>
                </w:rPr>
                <w:t>http://interkpm.ru</w:t>
              </w:r>
            </w:hyperlink>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Активизация творческой деятельности специалистов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 Российской Федерации и стран СНГ;</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стимулирование профессионального роста работников дошкольных</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образовательных организаций;</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поиск новых форм работы в дошкольных образовательных организациях</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contextualSpacing/>
              <w:jc w:val="both"/>
              <w:rPr>
                <w:rFonts w:ascii="Times New Roman" w:eastAsia="Times New Roman" w:hAnsi="Times New Roman" w:cs="Times New Roman"/>
                <w:b/>
                <w:i w:val="0"/>
                <w:iCs w:val="0"/>
              </w:rPr>
            </w:pPr>
            <w:r w:rsidRPr="008B78B2">
              <w:rPr>
                <w:rFonts w:ascii="Times New Roman" w:eastAsia="Times New Roman" w:hAnsi="Times New Roman" w:cs="Times New Roman"/>
                <w:i w:val="0"/>
                <w:iCs w:val="0"/>
              </w:rPr>
              <w:t xml:space="preserve">1.Мастер-класс учителя-логопеда «Изготовление дидактического пособия на развитие коммуникативно-речевых навыков у детей с ОНР» - </w:t>
            </w:r>
            <w:r w:rsidRPr="008B78B2">
              <w:rPr>
                <w:rFonts w:ascii="Times New Roman" w:eastAsia="Times New Roman" w:hAnsi="Times New Roman" w:cs="Times New Roman"/>
                <w:b/>
                <w:i w:val="0"/>
                <w:iCs w:val="0"/>
              </w:rPr>
              <w:t>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b/>
                <w:i w:val="0"/>
                <w:iCs w:val="0"/>
              </w:rPr>
            </w:pPr>
            <w:r w:rsidRPr="008B78B2">
              <w:rPr>
                <w:rFonts w:ascii="Times New Roman" w:eastAsia="Times New Roman" w:hAnsi="Times New Roman" w:cs="Times New Roman"/>
                <w:i w:val="0"/>
                <w:iCs w:val="0"/>
              </w:rPr>
              <w:t xml:space="preserve">2.Мастер-класс музыкального руководителя. Работа: «Создание условий на НОД для развития у детей дошкольного возраста звуковысотного и тембрового слуха» - </w:t>
            </w:r>
            <w:r w:rsidRPr="008B78B2">
              <w:rPr>
                <w:rFonts w:ascii="Times New Roman" w:eastAsia="Times New Roman" w:hAnsi="Times New Roman" w:cs="Times New Roman"/>
                <w:b/>
                <w:i w:val="0"/>
                <w:iCs w:val="0"/>
              </w:rPr>
              <w:t>Диплом 1 место.</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3.</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i w:val="0"/>
                <w:iCs w:val="0"/>
              </w:rPr>
              <w:t>Мастер-класса для родителей. Работа: «Изготовление макета микрорайона города из бросового материала» -</w:t>
            </w:r>
            <w:r w:rsidRPr="008B78B2">
              <w:rPr>
                <w:rFonts w:ascii="Times New Roman" w:eastAsia="Times New Roman" w:hAnsi="Times New Roman" w:cs="Times New Roman"/>
                <w:b/>
                <w:i w:val="0"/>
                <w:iCs w:val="0"/>
              </w:rPr>
              <w:t xml:space="preserve"> Диплом 1 место.</w:t>
            </w: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 xml:space="preserve">Учитель-логопед </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rPr>
            </w:pPr>
          </w:p>
          <w:p w:rsidR="008B78B2" w:rsidRPr="008B78B2" w:rsidRDefault="008B78B2" w:rsidP="008B78B2">
            <w:pPr>
              <w:spacing w:after="0" w:line="240" w:lineRule="auto"/>
              <w:jc w:val="center"/>
              <w:rPr>
                <w:rFonts w:ascii="Times New Roman" w:eastAsia="Times New Roman" w:hAnsi="Times New Roman" w:cs="Times New Roman"/>
                <w:i w:val="0"/>
                <w:iCs w:val="0"/>
              </w:rPr>
            </w:pPr>
          </w:p>
          <w:p w:rsidR="008B78B2" w:rsidRPr="008B78B2" w:rsidRDefault="008B78B2" w:rsidP="008B78B2">
            <w:pPr>
              <w:spacing w:after="0" w:line="240" w:lineRule="auto"/>
              <w:rPr>
                <w:rFonts w:ascii="Times New Roman" w:eastAsia="Times New Roman" w:hAnsi="Times New Roman" w:cs="Times New Roman"/>
                <w:i w:val="0"/>
                <w:iCs w:val="0"/>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Ермакова В.Ю.</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p>
          <w:p w:rsidR="008B78B2" w:rsidRPr="008B78B2" w:rsidRDefault="008B78B2" w:rsidP="008B78B2">
            <w:pPr>
              <w:spacing w:after="0" w:line="240" w:lineRule="auto"/>
              <w:rPr>
                <w:rFonts w:ascii="Times New Roman" w:eastAsia="Times New Roman" w:hAnsi="Times New Roman" w:cs="Times New Roman"/>
                <w:i w:val="0"/>
                <w:iCs w:val="0"/>
                <w:sz w:val="22"/>
                <w:szCs w:val="22"/>
              </w:rPr>
            </w:pP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Воспитатель</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sz w:val="22"/>
                <w:szCs w:val="22"/>
              </w:rPr>
              <w:t>Игошина И.В.</w:t>
            </w:r>
          </w:p>
        </w:tc>
      </w:tr>
      <w:tr w:rsidR="008B78B2" w:rsidRPr="008B78B2" w:rsidTr="008B78B2">
        <w:trPr>
          <w:trHeight w:val="406"/>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Международный конкурс     детского творчества</w:t>
            </w:r>
          </w:p>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«Весенняя капель»</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rPr>
            </w:pPr>
            <w:r w:rsidRPr="008B78B2">
              <w:rPr>
                <w:rFonts w:ascii="Times New Roman" w:eastAsia="Times New Roman" w:hAnsi="Times New Roman" w:cs="Times New Roman"/>
                <w:i w:val="0"/>
              </w:rPr>
              <w:t>Выявление, поддержка и поощрение талантливых   детей и педагогических        работников</w:t>
            </w:r>
          </w:p>
          <w:p w:rsidR="008B78B2" w:rsidRPr="008B78B2" w:rsidRDefault="008B78B2" w:rsidP="008B78B2">
            <w:pPr>
              <w:snapToGrid w:val="0"/>
              <w:spacing w:after="0" w:line="240" w:lineRule="auto"/>
              <w:jc w:val="center"/>
              <w:rPr>
                <w:rFonts w:ascii="Times New Roman" w:eastAsia="Times New Roman" w:hAnsi="Times New Roman" w:cs="Times New Roman"/>
                <w:i w:val="0"/>
              </w:rPr>
            </w:pP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i w:val="0"/>
                <w:iCs w:val="0"/>
              </w:rPr>
              <w:t>Участники Международного конкурса     детского творчества</w:t>
            </w:r>
            <w:r w:rsidRPr="008B78B2">
              <w:rPr>
                <w:rFonts w:ascii="Times New Roman" w:eastAsia="Times New Roman" w:hAnsi="Times New Roman" w:cs="Times New Roman"/>
                <w:b/>
                <w:i w:val="0"/>
                <w:iCs w:val="0"/>
              </w:rPr>
              <w:t xml:space="preserve"> –дипломы.</w:t>
            </w:r>
          </w:p>
          <w:p w:rsidR="008B78B2" w:rsidRPr="008B78B2" w:rsidRDefault="008B78B2" w:rsidP="008B78B2">
            <w:pPr>
              <w:spacing w:after="0" w:line="240" w:lineRule="auto"/>
              <w:contextualSpacing/>
              <w:jc w:val="both"/>
              <w:rPr>
                <w:rFonts w:ascii="Times New Roman" w:eastAsia="Times New Roman" w:hAnsi="Times New Roman" w:cs="Times New Roman"/>
                <w:i w:val="0"/>
                <w:iCs w:val="0"/>
              </w:rPr>
            </w:pP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Воспитатели:</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Комарова Е.Б.</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Токарева Е.А.</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Воробьева О.В.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Игошина И.В.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Учителя-логопеды:</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Леншина И.В.</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lastRenderedPageBreak/>
              <w:t>Гузева А.В.</w:t>
            </w:r>
          </w:p>
        </w:tc>
      </w:tr>
      <w:tr w:rsidR="008B78B2" w:rsidRPr="008B78B2" w:rsidTr="008B78B2">
        <w:trPr>
          <w:trHeight w:val="388"/>
        </w:trPr>
        <w:tc>
          <w:tcPr>
            <w:tcW w:w="2056" w:type="dxa"/>
            <w:tcBorders>
              <w:top w:val="nil"/>
              <w:left w:val="single" w:sz="4" w:space="0" w:color="auto"/>
              <w:bottom w:val="nil"/>
              <w:right w:val="single" w:sz="4" w:space="0" w:color="auto"/>
            </w:tcBorders>
          </w:tcPr>
          <w:p w:rsidR="008B78B2" w:rsidRPr="008B78B2" w:rsidRDefault="008B78B2" w:rsidP="008B78B2">
            <w:pPr>
              <w:suppressLineNumbers/>
              <w:spacing w:after="0" w:line="240" w:lineRule="auto"/>
              <w:jc w:val="both"/>
              <w:rPr>
                <w:rFonts w:ascii="Times New Roman" w:eastAsia="Times New Roman" w:hAnsi="Times New Roman" w:cs="Times New Roman"/>
                <w:b/>
                <w:bCs/>
                <w:i w:val="0"/>
                <w:iCs w:val="0"/>
                <w:sz w:val="22"/>
                <w:szCs w:val="22"/>
              </w:rPr>
            </w:pPr>
          </w:p>
        </w:tc>
        <w:tc>
          <w:tcPr>
            <w:tcW w:w="2888"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tabs>
                <w:tab w:val="left" w:pos="851"/>
              </w:tabs>
              <w:snapToGrid w:val="0"/>
              <w:spacing w:after="0" w:line="240" w:lineRule="auto"/>
              <w:jc w:val="center"/>
              <w:rPr>
                <w:rFonts w:ascii="Times New Roman" w:eastAsia="Calibri" w:hAnsi="Times New Roman" w:cs="Times New Roman"/>
                <w:b/>
                <w:i w:val="0"/>
                <w:iCs w:val="0"/>
                <w:sz w:val="22"/>
                <w:szCs w:val="22"/>
              </w:rPr>
            </w:pPr>
            <w:r w:rsidRPr="008B78B2">
              <w:rPr>
                <w:rFonts w:ascii="Times New Roman" w:eastAsia="Calibri" w:hAnsi="Times New Roman" w:cs="Times New Roman"/>
                <w:b/>
                <w:i w:val="0"/>
                <w:iCs w:val="0"/>
                <w:sz w:val="22"/>
                <w:szCs w:val="22"/>
                <w:lang w:val="en-US"/>
              </w:rPr>
              <w:t>VIII</w:t>
            </w:r>
            <w:r w:rsidRPr="008B78B2">
              <w:rPr>
                <w:rFonts w:ascii="Times New Roman" w:eastAsia="Calibri" w:hAnsi="Times New Roman" w:cs="Times New Roman"/>
                <w:b/>
                <w:i w:val="0"/>
                <w:iCs w:val="0"/>
                <w:sz w:val="22"/>
                <w:szCs w:val="22"/>
              </w:rPr>
              <w:t xml:space="preserve"> Международная акция «Читаем детям о войне» </w:t>
            </w:r>
            <w:r w:rsidRPr="008B78B2">
              <w:rPr>
                <w:rFonts w:ascii="Times New Roman" w:eastAsia="Times New Roman" w:hAnsi="Times New Roman" w:cs="Times New Roman"/>
                <w:i w:val="0"/>
                <w:iCs w:val="0"/>
                <w:sz w:val="22"/>
                <w:szCs w:val="22"/>
              </w:rPr>
              <w:t>Министерство культуры    Самарской области ГБУК «Самарская областная                библиотека»</w:t>
            </w:r>
          </w:p>
        </w:tc>
        <w:tc>
          <w:tcPr>
            <w:tcW w:w="37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napToGrid w:val="0"/>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Создать условия для воспитания у детей чувства любви к Родине, гордости за свой народ, не дать забыть новым поколениям, кто и какой ценой выиграл самую страшную войну прошлого века.</w:t>
            </w:r>
          </w:p>
        </w:tc>
        <w:tc>
          <w:tcPr>
            <w:tcW w:w="3615"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b/>
                <w:i w:val="0"/>
                <w:iCs w:val="0"/>
                <w:sz w:val="22"/>
                <w:szCs w:val="22"/>
                <w:lang w:eastAsia="x-none"/>
              </w:rPr>
            </w:pPr>
            <w:r w:rsidRPr="008B78B2">
              <w:rPr>
                <w:rFonts w:ascii="Times New Roman" w:eastAsia="Calibri" w:hAnsi="Times New Roman" w:cs="Times New Roman"/>
                <w:i w:val="0"/>
                <w:iCs w:val="0"/>
                <w:sz w:val="22"/>
                <w:szCs w:val="22"/>
                <w:lang w:eastAsia="x-none"/>
              </w:rPr>
              <w:t>1.Участники Международная акция «Читаем детям о войне»</w:t>
            </w:r>
            <w:r w:rsidRPr="008B78B2">
              <w:rPr>
                <w:rFonts w:ascii="Times New Roman" w:eastAsia="Calibri" w:hAnsi="Times New Roman" w:cs="Times New Roman"/>
                <w:b/>
                <w:i w:val="0"/>
                <w:iCs w:val="0"/>
                <w:sz w:val="22"/>
                <w:szCs w:val="22"/>
                <w:lang w:eastAsia="x-none"/>
              </w:rPr>
              <w:t xml:space="preserve"> -дипломы.</w:t>
            </w:r>
          </w:p>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b/>
                <w:i w:val="0"/>
                <w:iCs w:val="0"/>
                <w:sz w:val="22"/>
                <w:szCs w:val="22"/>
                <w:lang w:eastAsia="x-none"/>
              </w:rPr>
            </w:pPr>
          </w:p>
          <w:p w:rsidR="008B78B2" w:rsidRPr="008B78B2" w:rsidRDefault="008B78B2" w:rsidP="008B78B2">
            <w:pPr>
              <w:keepNext/>
              <w:numPr>
                <w:ilvl w:val="1"/>
                <w:numId w:val="0"/>
              </w:numPr>
              <w:tabs>
                <w:tab w:val="left" w:pos="0"/>
              </w:tabs>
              <w:snapToGrid w:val="0"/>
              <w:spacing w:after="0" w:line="240" w:lineRule="auto"/>
              <w:jc w:val="both"/>
              <w:outlineLvl w:val="1"/>
              <w:rPr>
                <w:rFonts w:ascii="Times New Roman" w:eastAsia="Calibri" w:hAnsi="Times New Roman" w:cs="Times New Roman"/>
                <w:b/>
                <w:i w:val="0"/>
                <w:iCs w:val="0"/>
                <w:sz w:val="22"/>
                <w:szCs w:val="22"/>
                <w:lang w:eastAsia="x-none"/>
              </w:rPr>
            </w:pPr>
          </w:p>
        </w:tc>
        <w:tc>
          <w:tcPr>
            <w:tcW w:w="2923" w:type="dxa"/>
            <w:tcBorders>
              <w:top w:val="single" w:sz="4" w:space="0" w:color="auto"/>
              <w:left w:val="single" w:sz="4" w:space="0" w:color="auto"/>
              <w:bottom w:val="single" w:sz="4" w:space="0" w:color="auto"/>
              <w:right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Заведующий МБДОУ </w:t>
            </w:r>
          </w:p>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Чаусова О.Н.                                Соломенникова В.В.,          зам. зав. по ВМР</w:t>
            </w:r>
          </w:p>
          <w:p w:rsidR="008B78B2" w:rsidRPr="008B78B2" w:rsidRDefault="008B78B2" w:rsidP="008B78B2">
            <w:pPr>
              <w:spacing w:after="0" w:line="240" w:lineRule="auto"/>
              <w:jc w:val="center"/>
              <w:rPr>
                <w:rFonts w:ascii="Times New Roman" w:eastAsia="Calibri" w:hAnsi="Times New Roman" w:cs="Times New Roman"/>
                <w:i w:val="0"/>
                <w:iCs w:val="0"/>
                <w:sz w:val="22"/>
                <w:szCs w:val="22"/>
              </w:rPr>
            </w:pPr>
            <w:r w:rsidRPr="008B78B2">
              <w:rPr>
                <w:rFonts w:ascii="Times New Roman" w:eastAsia="Times New Roman" w:hAnsi="Times New Roman" w:cs="Times New Roman"/>
                <w:i w:val="0"/>
                <w:iCs w:val="0"/>
                <w:sz w:val="22"/>
                <w:szCs w:val="22"/>
              </w:rPr>
              <w:t>Специалисты и воспитатели детского сада</w:t>
            </w:r>
          </w:p>
        </w:tc>
      </w:tr>
    </w:tbl>
    <w:p w:rsidR="00A0156D" w:rsidRPr="00466C73" w:rsidRDefault="00A0156D" w:rsidP="00466C73">
      <w:pPr>
        <w:tabs>
          <w:tab w:val="left" w:pos="3640"/>
        </w:tabs>
        <w:spacing w:line="240" w:lineRule="auto"/>
        <w:contextualSpacing/>
        <w:rPr>
          <w:rFonts w:ascii="Times New Roman" w:hAnsi="Times New Roman" w:cs="Times New Roman"/>
          <w:b/>
          <w:i w:val="0"/>
          <w:color w:val="C00000"/>
          <w:sz w:val="24"/>
          <w:szCs w:val="24"/>
        </w:rPr>
      </w:pPr>
    </w:p>
    <w:p w:rsidR="003B664B" w:rsidRPr="005D53AF" w:rsidRDefault="009A1BFE" w:rsidP="003B664B">
      <w:pPr>
        <w:ind w:firstLine="708"/>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  5. Кадровый потенциал</w:t>
      </w:r>
    </w:p>
    <w:p w:rsidR="000B7EFA" w:rsidRDefault="0047287C" w:rsidP="000B7EFA">
      <w:pPr>
        <w:spacing w:after="0" w:line="240" w:lineRule="auto"/>
        <w:jc w:val="center"/>
        <w:rPr>
          <w:rFonts w:ascii="Times New Roman" w:eastAsia="Times New Roman" w:hAnsi="Times New Roman" w:cs="Times New Roman"/>
          <w:i w:val="0"/>
          <w:color w:val="000000"/>
          <w:sz w:val="24"/>
          <w:szCs w:val="24"/>
        </w:rPr>
      </w:pPr>
      <w:r w:rsidRPr="0047287C">
        <w:rPr>
          <w:rFonts w:ascii="Times New Roman" w:eastAsia="Times New Roman" w:hAnsi="Times New Roman" w:cs="Times New Roman"/>
          <w:b/>
          <w:i w:val="0"/>
          <w:color w:val="00B050"/>
          <w:sz w:val="24"/>
          <w:szCs w:val="24"/>
        </w:rPr>
        <w:t>5.1.</w:t>
      </w:r>
      <w:r w:rsidR="003B664B" w:rsidRPr="0047287C">
        <w:rPr>
          <w:rFonts w:ascii="Times New Roman" w:eastAsia="Times New Roman" w:hAnsi="Times New Roman" w:cs="Times New Roman"/>
          <w:b/>
          <w:i w:val="0"/>
          <w:color w:val="00B050"/>
          <w:sz w:val="24"/>
          <w:szCs w:val="24"/>
        </w:rPr>
        <w:t xml:space="preserve"> </w:t>
      </w:r>
      <w:r w:rsidR="003B664B" w:rsidRPr="00706244">
        <w:rPr>
          <w:rFonts w:ascii="Times New Roman" w:eastAsia="Times New Roman" w:hAnsi="Times New Roman" w:cs="Times New Roman"/>
          <w:b/>
          <w:i w:val="0"/>
          <w:color w:val="00B050"/>
          <w:sz w:val="24"/>
          <w:szCs w:val="24"/>
        </w:rPr>
        <w:t>Образовательный процесс осуществляли квалифицированные педагоги</w:t>
      </w:r>
      <w:r w:rsidR="003B664B" w:rsidRPr="00706244">
        <w:rPr>
          <w:rFonts w:ascii="Times New Roman" w:eastAsia="Times New Roman" w:hAnsi="Times New Roman" w:cs="Times New Roman"/>
          <w:i w:val="0"/>
          <w:color w:val="000000"/>
          <w:sz w:val="24"/>
          <w:szCs w:val="24"/>
        </w:rPr>
        <w:t>:</w:t>
      </w:r>
    </w:p>
    <w:p w:rsidR="000B7EFA" w:rsidRDefault="000B7EFA" w:rsidP="00C83528">
      <w:pPr>
        <w:spacing w:after="0" w:line="240" w:lineRule="auto"/>
        <w:jc w:val="both"/>
        <w:rPr>
          <w:rFonts w:ascii="Times New Roman" w:eastAsia="Times New Roman" w:hAnsi="Times New Roman" w:cs="Times New Roman"/>
          <w:i w:val="0"/>
          <w:color w:val="000000"/>
          <w:sz w:val="24"/>
          <w:szCs w:val="24"/>
        </w:rPr>
      </w:pPr>
    </w:p>
    <w:p w:rsidR="00C83528" w:rsidRPr="00C83528" w:rsidRDefault="00706244" w:rsidP="00C83528">
      <w:pPr>
        <w:spacing w:after="0" w:line="240" w:lineRule="auto"/>
        <w:jc w:val="both"/>
        <w:rPr>
          <w:rFonts w:ascii="Times New Roman" w:eastAsia="Times New Roman" w:hAnsi="Times New Roman" w:cs="Times New Roman"/>
          <w:i w:val="0"/>
          <w:sz w:val="24"/>
          <w:szCs w:val="24"/>
        </w:rPr>
      </w:pPr>
      <w:r w:rsidRPr="00706244">
        <w:rPr>
          <w:rFonts w:ascii="Times New Roman" w:eastAsia="Times New Roman" w:hAnsi="Times New Roman" w:cs="Times New Roman"/>
          <w:i w:val="0"/>
          <w:color w:val="000000"/>
          <w:sz w:val="24"/>
          <w:szCs w:val="24"/>
        </w:rPr>
        <w:t>9</w:t>
      </w:r>
      <w:r w:rsidR="003B664B" w:rsidRPr="00706244">
        <w:rPr>
          <w:rFonts w:ascii="Times New Roman" w:eastAsia="Times New Roman" w:hAnsi="Times New Roman" w:cs="Times New Roman"/>
          <w:i w:val="0"/>
          <w:color w:val="000000"/>
          <w:sz w:val="24"/>
          <w:szCs w:val="24"/>
        </w:rPr>
        <w:t xml:space="preserve"> воспитателей,  музыкальный руководитель, инструктор по физкультуре, педагог</w:t>
      </w:r>
      <w:r w:rsidR="003629BB" w:rsidRPr="00706244">
        <w:rPr>
          <w:rFonts w:ascii="Times New Roman" w:eastAsia="Times New Roman" w:hAnsi="Times New Roman" w:cs="Times New Roman"/>
          <w:i w:val="0"/>
          <w:color w:val="000000"/>
          <w:sz w:val="24"/>
          <w:szCs w:val="24"/>
        </w:rPr>
        <w:t>-психолог</w:t>
      </w:r>
      <w:r w:rsidRPr="00706244">
        <w:rPr>
          <w:rFonts w:ascii="Times New Roman" w:eastAsia="Times New Roman" w:hAnsi="Times New Roman" w:cs="Times New Roman"/>
          <w:i w:val="0"/>
          <w:color w:val="000000"/>
          <w:sz w:val="24"/>
          <w:szCs w:val="24"/>
        </w:rPr>
        <w:t>, 2 учителя-логопеда</w:t>
      </w:r>
      <w:r w:rsidR="003B664B" w:rsidRPr="00706244">
        <w:rPr>
          <w:rFonts w:ascii="Times New Roman" w:eastAsia="Times New Roman" w:hAnsi="Times New Roman" w:cs="Times New Roman"/>
          <w:i w:val="0"/>
          <w:color w:val="000000"/>
          <w:sz w:val="24"/>
          <w:szCs w:val="24"/>
        </w:rPr>
        <w:t xml:space="preserve">. На данный момент педагогические штаты укомплектованы не полностью. </w:t>
      </w:r>
      <w:r w:rsidR="00C83528" w:rsidRPr="00706244">
        <w:rPr>
          <w:rFonts w:ascii="Times New Roman" w:eastAsia="Times New Roman" w:hAnsi="Times New Roman" w:cs="Times New Roman"/>
          <w:i w:val="0"/>
          <w:sz w:val="24"/>
          <w:szCs w:val="24"/>
        </w:rPr>
        <w:t>Соотношение воспитанников детского сада, приходящихся на 1 взрослого:</w:t>
      </w:r>
    </w:p>
    <w:p w:rsidR="00C83528" w:rsidRPr="00AE1EAE" w:rsidRDefault="00C83528" w:rsidP="008B78B2">
      <w:pPr>
        <w:pStyle w:val="a3"/>
        <w:numPr>
          <w:ilvl w:val="0"/>
          <w:numId w:val="16"/>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sz w:val="24"/>
          <w:szCs w:val="24"/>
        </w:rPr>
      </w:pPr>
      <w:r w:rsidRPr="00AE1EAE">
        <w:rPr>
          <w:rFonts w:ascii="Times New Roman" w:eastAsia="Times New Roman" w:hAnsi="Times New Roman" w:cs="Times New Roman"/>
          <w:i w:val="0"/>
          <w:sz w:val="24"/>
          <w:szCs w:val="24"/>
        </w:rPr>
        <w:t>воспитанники/педагоги</w:t>
      </w:r>
      <w:r w:rsidRPr="00AE1EAE">
        <w:rPr>
          <w:rFonts w:ascii="Times New Roman" w:eastAsia="Times New Roman" w:hAnsi="Times New Roman" w:cs="Times New Roman"/>
          <w:b/>
          <w:i w:val="0"/>
          <w:sz w:val="24"/>
          <w:szCs w:val="24"/>
        </w:rPr>
        <w:t xml:space="preserve"> </w:t>
      </w:r>
      <w:r w:rsidR="008B78B2" w:rsidRPr="00AE1EAE">
        <w:rPr>
          <w:rFonts w:ascii="Times New Roman" w:eastAsia="Times New Roman" w:hAnsi="Times New Roman" w:cs="Times New Roman"/>
          <w:b/>
          <w:i w:val="0"/>
          <w:sz w:val="24"/>
          <w:szCs w:val="24"/>
        </w:rPr>
        <w:t>– 1</w:t>
      </w:r>
      <w:r w:rsidR="00AE1EAE" w:rsidRPr="00AE1EAE">
        <w:rPr>
          <w:rFonts w:ascii="Times New Roman" w:eastAsia="Times New Roman" w:hAnsi="Times New Roman" w:cs="Times New Roman"/>
          <w:b/>
          <w:i w:val="0"/>
          <w:sz w:val="24"/>
          <w:szCs w:val="24"/>
        </w:rPr>
        <w:t>4</w:t>
      </w:r>
      <w:r w:rsidRPr="00AE1EAE">
        <w:rPr>
          <w:rFonts w:ascii="Times New Roman" w:eastAsia="Times New Roman" w:hAnsi="Times New Roman" w:cs="Times New Roman"/>
          <w:b/>
          <w:i w:val="0"/>
          <w:sz w:val="24"/>
          <w:szCs w:val="24"/>
        </w:rPr>
        <w:t xml:space="preserve"> </w:t>
      </w:r>
      <w:r w:rsidR="008B78B2" w:rsidRPr="00AE1EAE">
        <w:rPr>
          <w:rFonts w:ascii="Times New Roman" w:eastAsia="Times New Roman" w:hAnsi="Times New Roman" w:cs="Times New Roman"/>
          <w:b/>
          <w:i w:val="0"/>
          <w:sz w:val="24"/>
          <w:szCs w:val="24"/>
        </w:rPr>
        <w:t>воспитанников;</w:t>
      </w:r>
      <w:r w:rsidRPr="00AE1EAE">
        <w:rPr>
          <w:rFonts w:ascii="Times New Roman" w:eastAsia="Times New Roman" w:hAnsi="Times New Roman" w:cs="Times New Roman"/>
          <w:b/>
          <w:i w:val="0"/>
          <w:sz w:val="24"/>
          <w:szCs w:val="24"/>
        </w:rPr>
        <w:t xml:space="preserve"> </w:t>
      </w:r>
    </w:p>
    <w:p w:rsidR="004B11A0" w:rsidRPr="00AE1EAE" w:rsidRDefault="00C83528" w:rsidP="008B78B2">
      <w:pPr>
        <w:pStyle w:val="a3"/>
        <w:numPr>
          <w:ilvl w:val="0"/>
          <w:numId w:val="16"/>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sz w:val="24"/>
          <w:szCs w:val="24"/>
        </w:rPr>
      </w:pPr>
      <w:r w:rsidRPr="00AE1EAE">
        <w:rPr>
          <w:rFonts w:ascii="Times New Roman" w:eastAsia="Times New Roman" w:hAnsi="Times New Roman" w:cs="Times New Roman"/>
          <w:i w:val="0"/>
          <w:sz w:val="24"/>
          <w:szCs w:val="24"/>
        </w:rPr>
        <w:t>воспитанники/все сотрудники, включая административный и обслуживающий персонал</w:t>
      </w:r>
      <w:r w:rsidRPr="00AE1EAE">
        <w:rPr>
          <w:rFonts w:ascii="Times New Roman" w:eastAsia="Times New Roman" w:hAnsi="Times New Roman" w:cs="Times New Roman"/>
          <w:b/>
          <w:i w:val="0"/>
          <w:sz w:val="24"/>
          <w:szCs w:val="24"/>
        </w:rPr>
        <w:t xml:space="preserve"> -5 </w:t>
      </w:r>
      <w:r w:rsidR="008B78B2" w:rsidRPr="00AE1EAE">
        <w:rPr>
          <w:rFonts w:ascii="Times New Roman" w:eastAsia="Times New Roman" w:hAnsi="Times New Roman" w:cs="Times New Roman"/>
          <w:b/>
          <w:i w:val="0"/>
          <w:sz w:val="24"/>
          <w:szCs w:val="24"/>
        </w:rPr>
        <w:t>воспитанников</w:t>
      </w:r>
      <w:r w:rsidRPr="00AE1EAE">
        <w:rPr>
          <w:rFonts w:ascii="Times New Roman" w:eastAsia="Times New Roman" w:hAnsi="Times New Roman" w:cs="Times New Roman"/>
          <w:b/>
          <w:i w:val="0"/>
          <w:sz w:val="24"/>
          <w:szCs w:val="24"/>
        </w:rPr>
        <w:t>.</w:t>
      </w:r>
    </w:p>
    <w:p w:rsidR="00706244" w:rsidRDefault="00706244" w:rsidP="00706244">
      <w:pPr>
        <w:tabs>
          <w:tab w:val="left" w:pos="360"/>
        </w:tabs>
        <w:spacing w:after="0" w:line="240" w:lineRule="auto"/>
        <w:ind w:left="360"/>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Кадровый  потенциал (качественный и количественный со</w:t>
      </w:r>
      <w:r w:rsidR="00F51686">
        <w:rPr>
          <w:rFonts w:ascii="Times New Roman" w:hAnsi="Times New Roman" w:cs="Times New Roman"/>
          <w:b/>
          <w:bCs/>
          <w:i w:val="0"/>
          <w:sz w:val="24"/>
          <w:szCs w:val="24"/>
        </w:rPr>
        <w:t>став персонала в сравнении  2017-</w:t>
      </w:r>
      <w:r w:rsidR="00255F6F">
        <w:rPr>
          <w:rFonts w:ascii="Times New Roman" w:hAnsi="Times New Roman" w:cs="Times New Roman"/>
          <w:b/>
          <w:bCs/>
          <w:i w:val="0"/>
          <w:sz w:val="24"/>
          <w:szCs w:val="24"/>
        </w:rPr>
        <w:t>20</w:t>
      </w:r>
      <w:r w:rsidR="00F51686">
        <w:rPr>
          <w:rFonts w:ascii="Times New Roman" w:hAnsi="Times New Roman" w:cs="Times New Roman"/>
          <w:b/>
          <w:bCs/>
          <w:i w:val="0"/>
          <w:sz w:val="24"/>
          <w:szCs w:val="24"/>
        </w:rPr>
        <w:t>18</w:t>
      </w:r>
      <w:r w:rsidRPr="00706244">
        <w:rPr>
          <w:rFonts w:ascii="Times New Roman" w:hAnsi="Times New Roman" w:cs="Times New Roman"/>
          <w:b/>
          <w:bCs/>
          <w:i w:val="0"/>
          <w:sz w:val="24"/>
          <w:szCs w:val="24"/>
        </w:rPr>
        <w:t xml:space="preserve"> уч.г.)</w:t>
      </w:r>
    </w:p>
    <w:p w:rsidR="00705510" w:rsidRPr="00706244" w:rsidRDefault="00705510" w:rsidP="00706244">
      <w:pPr>
        <w:tabs>
          <w:tab w:val="left" w:pos="360"/>
        </w:tabs>
        <w:spacing w:after="0" w:line="240" w:lineRule="auto"/>
        <w:ind w:left="360"/>
        <w:jc w:val="center"/>
        <w:rPr>
          <w:rFonts w:ascii="Times New Roman" w:hAnsi="Times New Roman" w:cs="Times New Roman"/>
          <w:b/>
          <w:bCs/>
          <w:i w:val="0"/>
          <w:sz w:val="24"/>
          <w:szCs w:val="24"/>
        </w:rPr>
      </w:pPr>
    </w:p>
    <w:tbl>
      <w:tblPr>
        <w:tblW w:w="15262" w:type="dxa"/>
        <w:tblInd w:w="-5" w:type="dxa"/>
        <w:tblLayout w:type="fixed"/>
        <w:tblLook w:val="0000" w:firstRow="0" w:lastRow="0" w:firstColumn="0" w:lastColumn="0" w:noHBand="0" w:noVBand="0"/>
      </w:tblPr>
      <w:tblGrid>
        <w:gridCol w:w="2565"/>
        <w:gridCol w:w="799"/>
        <w:gridCol w:w="793"/>
        <w:gridCol w:w="822"/>
        <w:gridCol w:w="821"/>
        <w:gridCol w:w="910"/>
        <w:gridCol w:w="634"/>
        <w:gridCol w:w="867"/>
        <w:gridCol w:w="867"/>
        <w:gridCol w:w="867"/>
        <w:gridCol w:w="867"/>
        <w:gridCol w:w="867"/>
        <w:gridCol w:w="867"/>
        <w:gridCol w:w="867"/>
        <w:gridCol w:w="867"/>
        <w:gridCol w:w="982"/>
      </w:tblGrid>
      <w:tr w:rsidR="00255F6F" w:rsidRPr="008B78B2" w:rsidTr="00706244">
        <w:trPr>
          <w:cantSplit/>
          <w:trHeight w:hRule="exact" w:val="359"/>
        </w:trPr>
        <w:tc>
          <w:tcPr>
            <w:tcW w:w="2566" w:type="dxa"/>
            <w:vMerge w:val="restart"/>
            <w:tcBorders>
              <w:top w:val="single" w:sz="4" w:space="0" w:color="000000"/>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Педагогические работники</w:t>
            </w:r>
          </w:p>
        </w:tc>
        <w:tc>
          <w:tcPr>
            <w:tcW w:w="799" w:type="dxa"/>
            <w:vMerge w:val="restart"/>
            <w:tcBorders>
              <w:top w:val="single" w:sz="4" w:space="0" w:color="000000"/>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 xml:space="preserve">Всего </w:t>
            </w:r>
          </w:p>
        </w:tc>
        <w:tc>
          <w:tcPr>
            <w:tcW w:w="3346" w:type="dxa"/>
            <w:gridSpan w:val="4"/>
            <w:tcBorders>
              <w:top w:val="single" w:sz="4" w:space="0" w:color="000000"/>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Возраст</w:t>
            </w:r>
          </w:p>
        </w:tc>
        <w:tc>
          <w:tcPr>
            <w:tcW w:w="4100" w:type="dxa"/>
            <w:gridSpan w:val="5"/>
            <w:tcBorders>
              <w:top w:val="single" w:sz="4" w:space="0" w:color="000000"/>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Образование</w:t>
            </w:r>
          </w:p>
        </w:tc>
        <w:tc>
          <w:tcPr>
            <w:tcW w:w="3467" w:type="dxa"/>
            <w:gridSpan w:val="4"/>
            <w:tcBorders>
              <w:top w:val="single" w:sz="4" w:space="0" w:color="000000"/>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Обучение</w:t>
            </w:r>
          </w:p>
        </w:tc>
        <w:tc>
          <w:tcPr>
            <w:tcW w:w="982" w:type="dxa"/>
            <w:vMerge w:val="restart"/>
            <w:tcBorders>
              <w:top w:val="single" w:sz="4" w:space="0" w:color="000000"/>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Вакансии</w:t>
            </w:r>
          </w:p>
        </w:tc>
      </w:tr>
      <w:tr w:rsidR="00255F6F" w:rsidRPr="008B78B2" w:rsidTr="0027399C">
        <w:trPr>
          <w:cantSplit/>
          <w:trHeight w:hRule="exact" w:val="1577"/>
        </w:trPr>
        <w:tc>
          <w:tcPr>
            <w:tcW w:w="2566" w:type="dxa"/>
            <w:vMerge/>
            <w:tcBorders>
              <w:top w:val="single" w:sz="4" w:space="0" w:color="000000"/>
              <w:left w:val="single" w:sz="4" w:space="0" w:color="000000"/>
              <w:bottom w:val="single" w:sz="4" w:space="0" w:color="000000"/>
            </w:tcBorders>
          </w:tcPr>
          <w:p w:rsidR="00706244" w:rsidRPr="008B78B2" w:rsidRDefault="00706244" w:rsidP="00706244">
            <w:pPr>
              <w:spacing w:line="240" w:lineRule="auto"/>
              <w:rPr>
                <w:rFonts w:ascii="Times New Roman" w:hAnsi="Times New Roman" w:cs="Times New Roman"/>
                <w:i w:val="0"/>
                <w:sz w:val="24"/>
                <w:szCs w:val="24"/>
              </w:rPr>
            </w:pPr>
          </w:p>
        </w:tc>
        <w:tc>
          <w:tcPr>
            <w:tcW w:w="799" w:type="dxa"/>
            <w:vMerge/>
            <w:tcBorders>
              <w:top w:val="single" w:sz="4" w:space="0" w:color="000000"/>
              <w:left w:val="single" w:sz="4" w:space="0" w:color="000000"/>
              <w:bottom w:val="single" w:sz="4" w:space="0" w:color="000000"/>
            </w:tcBorders>
          </w:tcPr>
          <w:p w:rsidR="00706244" w:rsidRPr="008B78B2" w:rsidRDefault="00706244" w:rsidP="00706244">
            <w:pPr>
              <w:spacing w:line="240" w:lineRule="auto"/>
              <w:rPr>
                <w:rFonts w:ascii="Times New Roman" w:hAnsi="Times New Roman" w:cs="Times New Roman"/>
                <w:i w:val="0"/>
                <w:sz w:val="24"/>
                <w:szCs w:val="24"/>
              </w:rPr>
            </w:pP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до 20</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20-40</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40-55</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55 и старше</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Средняя школа</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Ср.спец</w:t>
            </w:r>
          </w:p>
          <w:p w:rsidR="00706244" w:rsidRPr="008B78B2" w:rsidRDefault="00706244" w:rsidP="00706244">
            <w:pPr>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Ср.спец.</w:t>
            </w:r>
          </w:p>
          <w:p w:rsidR="00706244" w:rsidRPr="008B78B2" w:rsidRDefault="00706244" w:rsidP="00706244">
            <w:pPr>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не пдаг.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Высшее</w:t>
            </w:r>
          </w:p>
          <w:p w:rsidR="00706244" w:rsidRPr="008B78B2" w:rsidRDefault="00706244" w:rsidP="00706244">
            <w:pPr>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Высшее не педагог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Ср.сп</w:t>
            </w:r>
          </w:p>
          <w:p w:rsidR="00706244" w:rsidRPr="008B78B2" w:rsidRDefault="00706244" w:rsidP="00706244">
            <w:pPr>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Ср.спец не пдаг.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Высшее</w:t>
            </w:r>
          </w:p>
          <w:p w:rsidR="00706244" w:rsidRPr="008B78B2" w:rsidRDefault="00706244" w:rsidP="00706244">
            <w:pPr>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Высшее не педагог.</w:t>
            </w:r>
          </w:p>
        </w:tc>
        <w:tc>
          <w:tcPr>
            <w:tcW w:w="982" w:type="dxa"/>
            <w:vMerge/>
            <w:tcBorders>
              <w:top w:val="single" w:sz="4" w:space="0" w:color="000000"/>
              <w:left w:val="single" w:sz="4" w:space="0" w:color="000000"/>
              <w:bottom w:val="single" w:sz="4" w:space="0" w:color="000000"/>
              <w:right w:val="single" w:sz="4" w:space="0" w:color="000000"/>
            </w:tcBorders>
          </w:tcPr>
          <w:p w:rsidR="00706244" w:rsidRPr="008B78B2" w:rsidRDefault="00706244" w:rsidP="00706244">
            <w:pPr>
              <w:spacing w:line="240" w:lineRule="auto"/>
              <w:rPr>
                <w:rFonts w:ascii="Times New Roman" w:hAnsi="Times New Roman" w:cs="Times New Roman"/>
                <w:i w:val="0"/>
                <w:sz w:val="24"/>
                <w:szCs w:val="24"/>
              </w:rPr>
            </w:pPr>
          </w:p>
        </w:tc>
      </w:tr>
      <w:tr w:rsidR="00255F6F" w:rsidRPr="008B78B2" w:rsidTr="00706244">
        <w:trPr>
          <w:cantSplit/>
          <w:trHeight w:val="49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Руководитель</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98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Зам. зав. по ВМР/</w:t>
            </w:r>
          </w:p>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старший воспитатель</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49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lastRenderedPageBreak/>
              <w:t>Воспитатели</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0/9</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0/3</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0/5</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0/6</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49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Педагог-психолог</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49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Муз. руководитель</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811"/>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Инструктор по          физкультуре</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490"/>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Учитель-логопед</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0/2</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0/2</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Cs/>
                <w:i w:val="0"/>
                <w:sz w:val="24"/>
                <w:szCs w:val="24"/>
              </w:rPr>
            </w:pPr>
            <w:r w:rsidRPr="008B78B2">
              <w:rPr>
                <w:rFonts w:ascii="Times New Roman" w:hAnsi="Times New Roman" w:cs="Times New Roman"/>
                <w:bCs/>
                <w:i w:val="0"/>
                <w:sz w:val="24"/>
                <w:szCs w:val="24"/>
              </w:rPr>
              <w:t>-</w:t>
            </w:r>
          </w:p>
        </w:tc>
      </w:tr>
      <w:tr w:rsidR="00255F6F" w:rsidRPr="008B78B2" w:rsidTr="00706244">
        <w:trPr>
          <w:cantSplit/>
          <w:trHeight w:val="506"/>
        </w:trPr>
        <w:tc>
          <w:tcPr>
            <w:tcW w:w="2566" w:type="dxa"/>
            <w:tcBorders>
              <w:left w:val="single" w:sz="4" w:space="0" w:color="000000"/>
              <w:bottom w:val="single" w:sz="4" w:space="0" w:color="000000"/>
            </w:tcBorders>
          </w:tcPr>
          <w:p w:rsidR="00706244" w:rsidRPr="008B78B2" w:rsidRDefault="00706244" w:rsidP="00706244">
            <w:pPr>
              <w:snapToGrid w:val="0"/>
              <w:spacing w:line="240" w:lineRule="auto"/>
              <w:rPr>
                <w:rFonts w:ascii="Times New Roman" w:hAnsi="Times New Roman" w:cs="Times New Roman"/>
                <w:b/>
                <w:bCs/>
                <w:i w:val="0"/>
                <w:sz w:val="24"/>
                <w:szCs w:val="24"/>
              </w:rPr>
            </w:pPr>
            <w:r w:rsidRPr="008B78B2">
              <w:rPr>
                <w:rFonts w:ascii="Times New Roman" w:hAnsi="Times New Roman" w:cs="Times New Roman"/>
                <w:b/>
                <w:bCs/>
                <w:i w:val="0"/>
                <w:sz w:val="24"/>
                <w:szCs w:val="24"/>
              </w:rPr>
              <w:t>Итого</w:t>
            </w:r>
          </w:p>
        </w:tc>
        <w:tc>
          <w:tcPr>
            <w:tcW w:w="79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0/16</w:t>
            </w:r>
          </w:p>
        </w:tc>
        <w:tc>
          <w:tcPr>
            <w:tcW w:w="793"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22"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0/5</w:t>
            </w:r>
          </w:p>
        </w:tc>
        <w:tc>
          <w:tcPr>
            <w:tcW w:w="821"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0/10</w:t>
            </w:r>
          </w:p>
        </w:tc>
        <w:tc>
          <w:tcPr>
            <w:tcW w:w="909"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634"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0/8</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0/7</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0/1</w:t>
            </w:r>
          </w:p>
        </w:tc>
        <w:tc>
          <w:tcPr>
            <w:tcW w:w="867" w:type="dxa"/>
            <w:tcBorders>
              <w:left w:val="single" w:sz="4" w:space="0" w:color="000000"/>
              <w:bottom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c>
          <w:tcPr>
            <w:tcW w:w="982" w:type="dxa"/>
            <w:tcBorders>
              <w:left w:val="single" w:sz="4" w:space="0" w:color="000000"/>
              <w:bottom w:val="single" w:sz="4" w:space="0" w:color="000000"/>
              <w:right w:val="single" w:sz="4" w:space="0" w:color="000000"/>
            </w:tcBorders>
          </w:tcPr>
          <w:p w:rsidR="00706244" w:rsidRPr="008B78B2" w:rsidRDefault="00706244" w:rsidP="00706244">
            <w:pPr>
              <w:snapToGrid w:val="0"/>
              <w:spacing w:line="240" w:lineRule="auto"/>
              <w:jc w:val="center"/>
              <w:rPr>
                <w:rFonts w:ascii="Times New Roman" w:hAnsi="Times New Roman" w:cs="Times New Roman"/>
                <w:b/>
                <w:bCs/>
                <w:i w:val="0"/>
                <w:sz w:val="24"/>
                <w:szCs w:val="24"/>
              </w:rPr>
            </w:pPr>
            <w:r w:rsidRPr="008B78B2">
              <w:rPr>
                <w:rFonts w:ascii="Times New Roman" w:hAnsi="Times New Roman" w:cs="Times New Roman"/>
                <w:b/>
                <w:bCs/>
                <w:i w:val="0"/>
                <w:sz w:val="24"/>
                <w:szCs w:val="24"/>
              </w:rPr>
              <w:t>0/0</w:t>
            </w:r>
          </w:p>
        </w:tc>
      </w:tr>
    </w:tbl>
    <w:p w:rsidR="003B664B" w:rsidRDefault="003B664B" w:rsidP="003B664B">
      <w:pPr>
        <w:spacing w:after="0" w:line="240" w:lineRule="auto"/>
        <w:rPr>
          <w:rFonts w:ascii="Times New Roman" w:eastAsia="Times New Roman" w:hAnsi="Times New Roman" w:cs="Times New Roman"/>
          <w:i w:val="0"/>
          <w:color w:val="000000"/>
          <w:sz w:val="24"/>
          <w:szCs w:val="24"/>
        </w:rPr>
      </w:pPr>
    </w:p>
    <w:p w:rsidR="003B664B" w:rsidRDefault="00FD7B59" w:rsidP="003B664B">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815641" cy="2139359"/>
            <wp:effectExtent l="19050" t="1905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3B664B">
        <w:rPr>
          <w:rFonts w:ascii="Times New Roman" w:eastAsia="Times New Roman" w:hAnsi="Times New Roman" w:cs="Times New Roman"/>
          <w:i w:val="0"/>
          <w:color w:val="000000"/>
          <w:sz w:val="24"/>
          <w:szCs w:val="24"/>
        </w:rPr>
        <w:t xml:space="preserve">      </w:t>
      </w:r>
      <w:r w:rsidR="002C589E">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749305" cy="2126822"/>
            <wp:effectExtent l="19050" t="19050" r="3810" b="698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B664B" w:rsidRDefault="003B664B" w:rsidP="003B664B">
      <w:pPr>
        <w:spacing w:after="0" w:line="240" w:lineRule="auto"/>
        <w:rPr>
          <w:rFonts w:ascii="Times New Roman" w:eastAsia="Times New Roman" w:hAnsi="Times New Roman" w:cs="Times New Roman"/>
          <w:i w:val="0"/>
          <w:color w:val="000000"/>
          <w:sz w:val="24"/>
          <w:szCs w:val="24"/>
        </w:rPr>
      </w:pPr>
    </w:p>
    <w:p w:rsidR="00C83528" w:rsidRPr="00E916EF" w:rsidRDefault="00FD7B59" w:rsidP="00E916EF">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lastRenderedPageBreak/>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92072">
        <w:rPr>
          <w:rFonts w:ascii="Times New Roman" w:eastAsia="Times New Roman" w:hAnsi="Times New Roman" w:cs="Times New Roman"/>
          <w:i w:val="0"/>
          <w:noProof/>
          <w:color w:val="000000"/>
          <w:sz w:val="24"/>
          <w:szCs w:val="24"/>
        </w:rPr>
        <w:drawing>
          <wp:inline distT="0" distB="0" distL="0" distR="0">
            <wp:extent cx="3724910" cy="2266950"/>
            <wp:effectExtent l="19050" t="19050" r="889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3B664B">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41CEF">
        <w:rPr>
          <w:rFonts w:ascii="Times New Roman" w:eastAsia="Times New Roman" w:hAnsi="Times New Roman" w:cs="Times New Roman"/>
          <w:i w:val="0"/>
          <w:noProof/>
          <w:color w:val="000000"/>
          <w:sz w:val="24"/>
          <w:szCs w:val="24"/>
        </w:rPr>
        <w:drawing>
          <wp:inline distT="0" distB="0" distL="0" distR="0">
            <wp:extent cx="3693226" cy="2256311"/>
            <wp:effectExtent l="19050" t="19050" r="2540" b="0"/>
            <wp:docPr id="2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41C6E" w:rsidRDefault="00341C6E" w:rsidP="00C83528">
      <w:pPr>
        <w:spacing w:after="0" w:line="240" w:lineRule="auto"/>
        <w:jc w:val="center"/>
        <w:rPr>
          <w:rFonts w:ascii="Times New Roman" w:hAnsi="Times New Roman" w:cs="Times New Roman"/>
          <w:b/>
          <w:i w:val="0"/>
          <w:color w:val="00B050"/>
          <w:sz w:val="24"/>
          <w:szCs w:val="24"/>
          <w:u w:val="single"/>
        </w:rPr>
      </w:pPr>
    </w:p>
    <w:p w:rsidR="00C83528" w:rsidRPr="00C83528" w:rsidRDefault="000B7EFA" w:rsidP="00C83528">
      <w:pPr>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5.2</w:t>
      </w:r>
      <w:r w:rsidR="0047287C" w:rsidRPr="0047287C">
        <w:rPr>
          <w:rFonts w:ascii="Times New Roman" w:hAnsi="Times New Roman" w:cs="Times New Roman"/>
          <w:b/>
          <w:i w:val="0"/>
          <w:color w:val="00B050"/>
          <w:sz w:val="24"/>
          <w:szCs w:val="24"/>
          <w:u w:val="single"/>
        </w:rPr>
        <w:t xml:space="preserve">. </w:t>
      </w:r>
      <w:r w:rsidR="00C83528" w:rsidRPr="00C83528">
        <w:rPr>
          <w:rFonts w:ascii="Times New Roman" w:eastAsia="Times New Roman" w:hAnsi="Times New Roman" w:cs="Times New Roman"/>
          <w:b/>
          <w:bCs/>
          <w:i w:val="0"/>
          <w:color w:val="00B050"/>
          <w:sz w:val="24"/>
          <w:szCs w:val="24"/>
          <w:u w:val="single"/>
        </w:rPr>
        <w:t>Сведения</w:t>
      </w:r>
      <w:r w:rsidR="00C83528" w:rsidRPr="00C83528">
        <w:rPr>
          <w:rFonts w:ascii="Times New Roman" w:eastAsia="Times New Roman" w:hAnsi="Times New Roman" w:cs="Times New Roman"/>
          <w:b/>
          <w:i w:val="0"/>
          <w:color w:val="00B050"/>
          <w:sz w:val="24"/>
          <w:szCs w:val="24"/>
          <w:u w:val="single"/>
        </w:rPr>
        <w:t xml:space="preserve"> о прохождении </w:t>
      </w:r>
      <w:r w:rsidR="00C83528" w:rsidRPr="00C83528">
        <w:rPr>
          <w:rFonts w:ascii="Times New Roman" w:eastAsia="Times New Roman" w:hAnsi="Times New Roman" w:cs="Times New Roman"/>
          <w:b/>
          <w:bCs/>
          <w:i w:val="0"/>
          <w:color w:val="00B050"/>
          <w:sz w:val="24"/>
          <w:szCs w:val="24"/>
          <w:u w:val="single"/>
        </w:rPr>
        <w:t>аттестации руководящими и педагогическими работниками</w:t>
      </w:r>
    </w:p>
    <w:p w:rsidR="00C83528" w:rsidRDefault="00C83528" w:rsidP="00C83528">
      <w:pPr>
        <w:spacing w:after="0" w:line="240" w:lineRule="auto"/>
        <w:jc w:val="center"/>
        <w:rPr>
          <w:rFonts w:ascii="Times New Roman" w:eastAsia="Times New Roman" w:hAnsi="Times New Roman" w:cs="Times New Roman"/>
          <w:b/>
          <w:i w:val="0"/>
          <w:color w:val="00B050"/>
          <w:sz w:val="24"/>
          <w:szCs w:val="24"/>
          <w:u w:val="single"/>
        </w:rPr>
      </w:pPr>
      <w:r w:rsidRPr="00C83528">
        <w:rPr>
          <w:rFonts w:ascii="Times New Roman" w:eastAsia="Times New Roman" w:hAnsi="Times New Roman" w:cs="Times New Roman"/>
          <w:b/>
          <w:bCs/>
          <w:i w:val="0"/>
          <w:color w:val="00B050"/>
          <w:sz w:val="24"/>
          <w:szCs w:val="24"/>
          <w:u w:val="single"/>
        </w:rPr>
        <w:t xml:space="preserve">по состоянию на </w:t>
      </w:r>
      <w:r w:rsidR="00F51686">
        <w:rPr>
          <w:rFonts w:ascii="Times New Roman" w:eastAsia="Times New Roman" w:hAnsi="Times New Roman" w:cs="Times New Roman"/>
          <w:b/>
          <w:i w:val="0"/>
          <w:color w:val="00B050"/>
          <w:sz w:val="24"/>
          <w:szCs w:val="24"/>
          <w:u w:val="single"/>
        </w:rPr>
        <w:t>июль 2018</w:t>
      </w:r>
      <w:r w:rsidRPr="00C83528">
        <w:rPr>
          <w:rFonts w:ascii="Times New Roman" w:eastAsia="Times New Roman" w:hAnsi="Times New Roman" w:cs="Times New Roman"/>
          <w:b/>
          <w:i w:val="0"/>
          <w:color w:val="00B050"/>
          <w:sz w:val="24"/>
          <w:szCs w:val="24"/>
          <w:u w:val="single"/>
        </w:rPr>
        <w:t xml:space="preserve"> года и перспективном планировании</w:t>
      </w:r>
      <w:r>
        <w:rPr>
          <w:rFonts w:ascii="Times New Roman" w:eastAsia="Times New Roman" w:hAnsi="Times New Roman" w:cs="Times New Roman"/>
          <w:b/>
          <w:i w:val="0"/>
          <w:color w:val="00B050"/>
          <w:sz w:val="24"/>
          <w:szCs w:val="24"/>
          <w:u w:val="single"/>
        </w:rPr>
        <w:t xml:space="preserve"> </w:t>
      </w:r>
    </w:p>
    <w:p w:rsidR="00C83528" w:rsidRPr="00466FC7" w:rsidRDefault="00C83528" w:rsidP="00C83528">
      <w:pPr>
        <w:spacing w:after="0" w:line="240" w:lineRule="auto"/>
        <w:jc w:val="center"/>
        <w:rPr>
          <w:rFonts w:ascii="Times New Roman" w:eastAsia="Times New Roman" w:hAnsi="Times New Roman" w:cs="Times New Roman"/>
          <w:b/>
          <w:i w:val="0"/>
          <w:color w:val="00B050"/>
          <w:sz w:val="24"/>
          <w:szCs w:val="24"/>
          <w:u w:val="single"/>
        </w:rPr>
      </w:pPr>
    </w:p>
    <w:p w:rsidR="00C83528" w:rsidRPr="00466FC7" w:rsidRDefault="00C83528" w:rsidP="00C83528">
      <w:pPr>
        <w:widowControl w:val="0"/>
        <w:autoSpaceDE w:val="0"/>
        <w:autoSpaceDN w:val="0"/>
        <w:adjustRightInd w:val="0"/>
        <w:spacing w:after="0" w:line="240" w:lineRule="auto"/>
        <w:rPr>
          <w:rFonts w:ascii="Times New Roman" w:eastAsia="Times New Roman" w:hAnsi="Times New Roman" w:cs="Times New Roman"/>
          <w:i w:val="0"/>
          <w:iCs w:val="0"/>
          <w:sz w:val="24"/>
          <w:szCs w:val="24"/>
        </w:rPr>
      </w:pPr>
      <w:r w:rsidRPr="00466FC7">
        <w:rPr>
          <w:rFonts w:ascii="Times New Roman" w:eastAsia="Times New Roman" w:hAnsi="Times New Roman" w:cs="Times New Roman"/>
          <w:i w:val="0"/>
          <w:iCs w:val="0"/>
          <w:sz w:val="24"/>
          <w:szCs w:val="24"/>
        </w:rPr>
        <w:t xml:space="preserve">            В </w:t>
      </w:r>
      <w:r w:rsidR="002831C8" w:rsidRPr="00466FC7">
        <w:rPr>
          <w:rFonts w:ascii="Times New Roman" w:eastAsia="Times New Roman" w:hAnsi="Times New Roman" w:cs="Times New Roman"/>
          <w:i w:val="0"/>
          <w:iCs w:val="0"/>
          <w:sz w:val="24"/>
          <w:szCs w:val="24"/>
        </w:rPr>
        <w:t>М</w:t>
      </w:r>
      <w:r w:rsidR="00224D3B">
        <w:rPr>
          <w:rFonts w:ascii="Times New Roman" w:eastAsia="Times New Roman" w:hAnsi="Times New Roman" w:cs="Times New Roman"/>
          <w:i w:val="0"/>
          <w:iCs w:val="0"/>
          <w:sz w:val="24"/>
          <w:szCs w:val="24"/>
        </w:rPr>
        <w:t>Б</w:t>
      </w:r>
      <w:r w:rsidRPr="00466FC7">
        <w:rPr>
          <w:rFonts w:ascii="Times New Roman" w:eastAsia="Times New Roman" w:hAnsi="Times New Roman" w:cs="Times New Roman"/>
          <w:i w:val="0"/>
          <w:iCs w:val="0"/>
          <w:sz w:val="24"/>
          <w:szCs w:val="24"/>
        </w:rPr>
        <w:t>ДОУ аттестовано</w:t>
      </w:r>
      <w:r w:rsidR="00224D3B">
        <w:rPr>
          <w:rFonts w:ascii="Times New Roman" w:eastAsia="Times New Roman" w:hAnsi="Times New Roman" w:cs="Times New Roman"/>
          <w:i w:val="0"/>
          <w:iCs w:val="0"/>
          <w:sz w:val="24"/>
          <w:szCs w:val="24"/>
        </w:rPr>
        <w:t xml:space="preserve"> - </w:t>
      </w:r>
      <w:r w:rsidRPr="00466FC7">
        <w:rPr>
          <w:rFonts w:ascii="Times New Roman" w:eastAsia="Times New Roman" w:hAnsi="Times New Roman" w:cs="Times New Roman"/>
          <w:i w:val="0"/>
          <w:iCs w:val="0"/>
          <w:sz w:val="24"/>
          <w:szCs w:val="24"/>
        </w:rPr>
        <w:t xml:space="preserve"> </w:t>
      </w:r>
      <w:r w:rsidR="00000298" w:rsidRPr="00466FC7">
        <w:rPr>
          <w:rFonts w:ascii="Times New Roman" w:eastAsia="Times New Roman" w:hAnsi="Times New Roman" w:cs="Times New Roman"/>
          <w:i w:val="0"/>
          <w:iCs w:val="0"/>
          <w:sz w:val="24"/>
          <w:szCs w:val="24"/>
        </w:rPr>
        <w:t>5</w:t>
      </w:r>
      <w:r w:rsidR="00466FC7" w:rsidRPr="00466FC7">
        <w:rPr>
          <w:rFonts w:ascii="Times New Roman" w:eastAsia="Times New Roman" w:hAnsi="Times New Roman" w:cs="Times New Roman"/>
          <w:i w:val="0"/>
          <w:iCs w:val="0"/>
          <w:sz w:val="24"/>
          <w:szCs w:val="24"/>
        </w:rPr>
        <w:t>0</w:t>
      </w:r>
      <w:r w:rsidRPr="00466FC7">
        <w:rPr>
          <w:rFonts w:ascii="Times New Roman" w:eastAsia="Times New Roman" w:hAnsi="Times New Roman" w:cs="Times New Roman"/>
          <w:i w:val="0"/>
          <w:iCs w:val="0"/>
          <w:sz w:val="24"/>
          <w:szCs w:val="24"/>
        </w:rPr>
        <w:t xml:space="preserve"> % педагогов от общего количества </w:t>
      </w:r>
      <w:r w:rsidR="00466FC7" w:rsidRPr="00224D3B">
        <w:rPr>
          <w:rFonts w:ascii="Times New Roman" w:eastAsia="Times New Roman" w:hAnsi="Times New Roman" w:cs="Times New Roman"/>
          <w:b/>
          <w:i w:val="0"/>
          <w:iCs w:val="0"/>
          <w:sz w:val="24"/>
          <w:szCs w:val="24"/>
        </w:rPr>
        <w:t>(</w:t>
      </w:r>
      <w:r w:rsidR="003C55BE" w:rsidRPr="003C55BE">
        <w:rPr>
          <w:rFonts w:ascii="Times New Roman" w:hAnsi="Times New Roman" w:cs="Times New Roman"/>
          <w:b/>
          <w:i w:val="0"/>
          <w:sz w:val="24"/>
          <w:szCs w:val="24"/>
        </w:rPr>
        <w:t>Приказ № 93 от 01.09.2017г.,</w:t>
      </w:r>
      <w:r w:rsidR="003C55BE" w:rsidRPr="003C55BE">
        <w:rPr>
          <w:rFonts w:ascii="Times New Roman" w:hAnsi="Times New Roman" w:cs="Times New Roman"/>
          <w:b/>
          <w:i w:val="0"/>
          <w:color w:val="FF0000"/>
          <w:sz w:val="24"/>
          <w:szCs w:val="24"/>
        </w:rPr>
        <w:t xml:space="preserve"> </w:t>
      </w:r>
      <w:r w:rsidR="00466FC7" w:rsidRPr="00466FC7">
        <w:rPr>
          <w:rFonts w:ascii="Times New Roman" w:hAnsi="Times New Roman" w:cs="Times New Roman"/>
          <w:b/>
          <w:i w:val="0"/>
          <w:sz w:val="24"/>
          <w:szCs w:val="24"/>
        </w:rPr>
        <w:t>«Об утверждении  графика аттестации педагогических работников»</w:t>
      </w:r>
      <w:r w:rsidR="00224D3B">
        <w:rPr>
          <w:rFonts w:ascii="Times New Roman" w:hAnsi="Times New Roman" w:cs="Times New Roman"/>
          <w:b/>
          <w:i w:val="0"/>
          <w:sz w:val="24"/>
          <w:szCs w:val="24"/>
        </w:rPr>
        <w:t>)</w:t>
      </w:r>
      <w:r w:rsidR="00466FC7" w:rsidRPr="00466FC7">
        <w:rPr>
          <w:rFonts w:ascii="Times New Roman" w:hAnsi="Times New Roman" w:cs="Times New Roman"/>
          <w:b/>
          <w:i w:val="0"/>
          <w:sz w:val="24"/>
          <w:szCs w:val="24"/>
        </w:rPr>
        <w:t>:</w:t>
      </w:r>
    </w:p>
    <w:p w:rsidR="00C83528" w:rsidRPr="00466FC7" w:rsidRDefault="00466FC7" w:rsidP="008B78B2">
      <w:pPr>
        <w:widowControl w:val="0"/>
        <w:numPr>
          <w:ilvl w:val="0"/>
          <w:numId w:val="19"/>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4</w:t>
      </w:r>
      <w:r w:rsidR="00C83528"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 имею</w:t>
      </w:r>
      <w:r w:rsidR="00C83528" w:rsidRPr="00466FC7">
        <w:rPr>
          <w:rFonts w:ascii="Times New Roman" w:hAnsi="Times New Roman" w:cs="Times New Roman"/>
          <w:i w:val="0"/>
          <w:sz w:val="24"/>
          <w:szCs w:val="24"/>
        </w:rPr>
        <w:t>т высшую квалификационную категорию;</w:t>
      </w:r>
    </w:p>
    <w:p w:rsidR="00C83528" w:rsidRPr="00466FC7" w:rsidRDefault="00466FC7" w:rsidP="008B78B2">
      <w:pPr>
        <w:widowControl w:val="0"/>
        <w:numPr>
          <w:ilvl w:val="0"/>
          <w:numId w:val="19"/>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1 педагог имее</w:t>
      </w:r>
      <w:r w:rsidR="00C83528" w:rsidRPr="00466FC7">
        <w:rPr>
          <w:rFonts w:ascii="Times New Roman" w:hAnsi="Times New Roman" w:cs="Times New Roman"/>
          <w:i w:val="0"/>
          <w:sz w:val="24"/>
          <w:szCs w:val="24"/>
        </w:rPr>
        <w:t>т 1 квалификационную категорию;</w:t>
      </w:r>
    </w:p>
    <w:p w:rsidR="00C83528" w:rsidRPr="00466FC7" w:rsidRDefault="00466FC7" w:rsidP="008B78B2">
      <w:pPr>
        <w:widowControl w:val="0"/>
        <w:numPr>
          <w:ilvl w:val="0"/>
          <w:numId w:val="19"/>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2</w:t>
      </w:r>
      <w:r w:rsidR="00E916EF"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w:t>
      </w:r>
      <w:r w:rsidR="002831C8" w:rsidRPr="00466FC7">
        <w:rPr>
          <w:rFonts w:ascii="Times New Roman" w:hAnsi="Times New Roman" w:cs="Times New Roman"/>
          <w:i w:val="0"/>
          <w:sz w:val="24"/>
          <w:szCs w:val="24"/>
        </w:rPr>
        <w:t xml:space="preserve"> – соответствует занимаемой должности;</w:t>
      </w:r>
    </w:p>
    <w:p w:rsidR="00466FC7" w:rsidRPr="00466FC7" w:rsidRDefault="00466FC7" w:rsidP="008B78B2">
      <w:pPr>
        <w:widowControl w:val="0"/>
        <w:numPr>
          <w:ilvl w:val="0"/>
          <w:numId w:val="19"/>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другие педагоги</w:t>
      </w:r>
      <w:r w:rsidR="002831C8" w:rsidRPr="00466FC7">
        <w:rPr>
          <w:rFonts w:ascii="Times New Roman" w:hAnsi="Times New Roman" w:cs="Times New Roman"/>
          <w:i w:val="0"/>
          <w:sz w:val="24"/>
          <w:szCs w:val="24"/>
        </w:rPr>
        <w:t xml:space="preserve"> будут аттестованы на соответствие занимаемой должности в соответствии с графиком.</w:t>
      </w:r>
    </w:p>
    <w:p w:rsidR="00466FC7" w:rsidRPr="00466FC7" w:rsidRDefault="00466FC7" w:rsidP="00466FC7">
      <w:pPr>
        <w:widowControl w:val="0"/>
        <w:autoSpaceDE w:val="0"/>
        <w:autoSpaceDN w:val="0"/>
        <w:adjustRightInd w:val="0"/>
        <w:spacing w:after="0" w:line="240" w:lineRule="auto"/>
        <w:ind w:left="720"/>
        <w:contextualSpacing/>
        <w:rPr>
          <w:rFonts w:ascii="Times New Roman" w:hAnsi="Times New Roman" w:cs="Times New Roman"/>
          <w:i w:val="0"/>
          <w:sz w:val="24"/>
          <w:szCs w:val="24"/>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2"/>
        <w:gridCol w:w="1392"/>
        <w:gridCol w:w="656"/>
        <w:gridCol w:w="656"/>
        <w:gridCol w:w="656"/>
        <w:gridCol w:w="886"/>
        <w:gridCol w:w="792"/>
        <w:gridCol w:w="656"/>
        <w:gridCol w:w="656"/>
        <w:gridCol w:w="656"/>
        <w:gridCol w:w="656"/>
        <w:gridCol w:w="656"/>
        <w:gridCol w:w="656"/>
        <w:gridCol w:w="656"/>
        <w:gridCol w:w="656"/>
        <w:gridCol w:w="656"/>
        <w:gridCol w:w="656"/>
        <w:gridCol w:w="656"/>
        <w:gridCol w:w="656"/>
        <w:gridCol w:w="647"/>
        <w:gridCol w:w="9"/>
      </w:tblGrid>
      <w:tr w:rsidR="008B78B2" w:rsidRPr="008B78B2" w:rsidTr="008B78B2">
        <w:trPr>
          <w:gridAfter w:val="1"/>
          <w:wAfter w:w="2" w:type="pct"/>
          <w:cantSplit/>
          <w:trHeight w:val="450"/>
        </w:trPr>
        <w:tc>
          <w:tcPr>
            <w:tcW w:w="582" w:type="pct"/>
            <w:vMerge w:val="restart"/>
          </w:tcPr>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bCs/>
                <w:i w:val="0"/>
                <w:iCs w:val="0"/>
                <w:sz w:val="22"/>
                <w:szCs w:val="22"/>
              </w:rPr>
              <w:t>Должность</w:t>
            </w:r>
          </w:p>
        </w:tc>
        <w:tc>
          <w:tcPr>
            <w:tcW w:w="453" w:type="pct"/>
            <w:vMerge w:val="restart"/>
          </w:tcPr>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 xml:space="preserve">Количество </w:t>
            </w:r>
            <w:r w:rsidRPr="008B78B2">
              <w:rPr>
                <w:rFonts w:ascii="Times New Roman" w:eastAsia="Times New Roman" w:hAnsi="Times New Roman" w:cs="Times New Roman"/>
                <w:i w:val="0"/>
                <w:iCs w:val="0"/>
                <w:sz w:val="22"/>
                <w:szCs w:val="22"/>
              </w:rPr>
              <w:t>(указать всех работ</w:t>
            </w:r>
            <w:r w:rsidRPr="008B78B2">
              <w:rPr>
                <w:rFonts w:ascii="Times New Roman" w:eastAsia="Times New Roman" w:hAnsi="Times New Roman" w:cs="Times New Roman"/>
                <w:b/>
                <w:i w:val="0"/>
                <w:iCs w:val="0"/>
                <w:sz w:val="22"/>
                <w:szCs w:val="22"/>
              </w:rPr>
              <w:t>)</w:t>
            </w:r>
          </w:p>
        </w:tc>
        <w:tc>
          <w:tcPr>
            <w:tcW w:w="1401" w:type="pct"/>
            <w:gridSpan w:val="6"/>
            <w:vMerge w:val="restart"/>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sz w:val="22"/>
                <w:szCs w:val="22"/>
              </w:rPr>
              <w:t>Соответствие занимаемой</w:t>
            </w:r>
            <w:r w:rsidRPr="008B78B2">
              <w:rPr>
                <w:rFonts w:ascii="Times New Roman" w:eastAsia="Times New Roman" w:hAnsi="Times New Roman" w:cs="Times New Roman"/>
                <w:b/>
                <w:i w:val="0"/>
                <w:iCs w:val="0"/>
                <w:sz w:val="22"/>
                <w:szCs w:val="22"/>
              </w:rPr>
              <w:t xml:space="preserve"> должности</w:t>
            </w:r>
          </w:p>
        </w:tc>
        <w:tc>
          <w:tcPr>
            <w:tcW w:w="2563" w:type="pct"/>
            <w:gridSpan w:val="12"/>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highlight w:val="yellow"/>
              </w:rPr>
            </w:pPr>
            <w:r w:rsidRPr="008B78B2">
              <w:rPr>
                <w:rFonts w:ascii="Times New Roman" w:eastAsia="Times New Roman" w:hAnsi="Times New Roman" w:cs="Times New Roman"/>
                <w:b/>
                <w:bCs/>
                <w:i w:val="0"/>
                <w:iCs w:val="0"/>
                <w:sz w:val="22"/>
                <w:szCs w:val="22"/>
              </w:rPr>
              <w:t>Категория</w:t>
            </w:r>
          </w:p>
        </w:tc>
      </w:tr>
      <w:tr w:rsidR="008B78B2" w:rsidRPr="008B78B2" w:rsidTr="008B78B2">
        <w:trPr>
          <w:gridAfter w:val="1"/>
          <w:wAfter w:w="2" w:type="pct"/>
          <w:cantSplit/>
          <w:trHeight w:val="520"/>
        </w:trPr>
        <w:tc>
          <w:tcPr>
            <w:tcW w:w="582" w:type="pct"/>
            <w:vMerge/>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453" w:type="pct"/>
            <w:vMerge/>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1401" w:type="pct"/>
            <w:gridSpan w:val="6"/>
            <w:vMerge/>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1281" w:type="pct"/>
            <w:gridSpan w:val="6"/>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Первая</w:t>
            </w:r>
          </w:p>
        </w:tc>
        <w:tc>
          <w:tcPr>
            <w:tcW w:w="1281" w:type="pct"/>
            <w:gridSpan w:val="6"/>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Высшая</w:t>
            </w:r>
          </w:p>
        </w:tc>
      </w:tr>
      <w:tr w:rsidR="008B78B2" w:rsidRPr="008B78B2" w:rsidTr="008B78B2">
        <w:trPr>
          <w:cantSplit/>
          <w:trHeight w:val="519"/>
        </w:trPr>
        <w:tc>
          <w:tcPr>
            <w:tcW w:w="582" w:type="pct"/>
            <w:vMerge/>
            <w:tcBorders>
              <w:bottom w:val="single" w:sz="4" w:space="0" w:color="auto"/>
            </w:tcBorders>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453" w:type="pct"/>
            <w:vMerge/>
            <w:tcBorders>
              <w:bottom w:val="single" w:sz="4" w:space="0" w:color="auto"/>
            </w:tcBorders>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2013</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2014</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2015</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2016</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2017</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2018</w:t>
            </w:r>
            <w:r w:rsidRPr="008B78B2">
              <w:rPr>
                <w:rFonts w:ascii="Times New Roman" w:eastAsia="Times New Roman" w:hAnsi="Times New Roman" w:cs="Times New Roman"/>
                <w:b/>
                <w:bCs/>
                <w:i w:val="0"/>
                <w:iCs w:val="0"/>
                <w:sz w:val="18"/>
                <w:szCs w:val="18"/>
              </w:rPr>
              <w:t xml:space="preserve"> </w:t>
            </w:r>
            <w:r w:rsidRPr="008B78B2">
              <w:rPr>
                <w:rFonts w:ascii="Times New Roman" w:eastAsia="Times New Roman" w:hAnsi="Times New Roman" w:cs="Times New Roman"/>
                <w:bCs/>
                <w:i w:val="0"/>
                <w:iCs w:val="0"/>
                <w:sz w:val="18"/>
                <w:szCs w:val="18"/>
              </w:rPr>
              <w:t>Янв.- июнь</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2013</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2014</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2015</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2016</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2017</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2018</w:t>
            </w:r>
            <w:r w:rsidRPr="008B78B2">
              <w:rPr>
                <w:rFonts w:ascii="Times New Roman" w:eastAsia="Times New Roman" w:hAnsi="Times New Roman" w:cs="Times New Roman"/>
                <w:b/>
                <w:bCs/>
                <w:i w:val="0"/>
                <w:iCs w:val="0"/>
                <w:sz w:val="18"/>
                <w:szCs w:val="18"/>
              </w:rPr>
              <w:t xml:space="preserve"> </w:t>
            </w:r>
            <w:r w:rsidRPr="008B78B2">
              <w:rPr>
                <w:rFonts w:ascii="Times New Roman" w:eastAsia="Times New Roman" w:hAnsi="Times New Roman" w:cs="Times New Roman"/>
                <w:bCs/>
                <w:i w:val="0"/>
                <w:iCs w:val="0"/>
                <w:sz w:val="18"/>
                <w:szCs w:val="18"/>
              </w:rPr>
              <w:t>Янв.- июнь</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2013</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2014</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2015</w:t>
            </w:r>
          </w:p>
        </w:tc>
        <w:tc>
          <w:tcPr>
            <w:tcW w:w="214" w:type="pct"/>
            <w:tcBorders>
              <w:bottom w:val="single" w:sz="4" w:space="0" w:color="auto"/>
            </w:tcBorders>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2016</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2017</w:t>
            </w:r>
          </w:p>
        </w:tc>
        <w:tc>
          <w:tcPr>
            <w:tcW w:w="214" w:type="pct"/>
            <w:gridSpan w:val="2"/>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2018</w:t>
            </w:r>
            <w:r w:rsidRPr="008B78B2">
              <w:rPr>
                <w:rFonts w:ascii="Times New Roman" w:eastAsia="Times New Roman" w:hAnsi="Times New Roman" w:cs="Times New Roman"/>
                <w:b/>
                <w:bCs/>
                <w:i w:val="0"/>
                <w:iCs w:val="0"/>
                <w:sz w:val="18"/>
                <w:szCs w:val="18"/>
              </w:rPr>
              <w:t xml:space="preserve"> </w:t>
            </w:r>
            <w:r w:rsidRPr="008B78B2">
              <w:rPr>
                <w:rFonts w:ascii="Times New Roman" w:eastAsia="Times New Roman" w:hAnsi="Times New Roman" w:cs="Times New Roman"/>
                <w:bCs/>
                <w:i w:val="0"/>
                <w:iCs w:val="0"/>
                <w:sz w:val="18"/>
                <w:szCs w:val="18"/>
              </w:rPr>
              <w:t>Янв.- июнь</w:t>
            </w:r>
          </w:p>
        </w:tc>
      </w:tr>
      <w:tr w:rsidR="008B78B2" w:rsidRPr="008B78B2" w:rsidTr="008B78B2">
        <w:trPr>
          <w:cantSplit/>
          <w:trHeight w:val="324"/>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i w:val="0"/>
                <w:iCs w:val="0"/>
                <w:sz w:val="22"/>
                <w:szCs w:val="22"/>
              </w:rPr>
              <w:t>Заведующий</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18"/>
                <w:szCs w:val="18"/>
              </w:rPr>
            </w:pPr>
            <w:r w:rsidRPr="008B78B2">
              <w:rPr>
                <w:rFonts w:ascii="Times New Roman" w:eastAsia="Times New Roman" w:hAnsi="Times New Roman" w:cs="Times New Roman"/>
                <w:bCs/>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1</w:t>
            </w:r>
          </w:p>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i w:val="0"/>
                <w:iCs w:val="0"/>
              </w:rPr>
              <w:t>апрель</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349"/>
        </w:trPr>
        <w:tc>
          <w:tcPr>
            <w:tcW w:w="582" w:type="pct"/>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Зам.зав. по ВМР,</w:t>
            </w:r>
            <w:r w:rsidRPr="008B78B2">
              <w:rPr>
                <w:rFonts w:ascii="Times New Roman" w:eastAsia="Times New Roman" w:hAnsi="Times New Roman" w:cs="Times New Roman"/>
                <w:bCs/>
                <w:i w:val="0"/>
                <w:iCs w:val="0"/>
                <w:sz w:val="22"/>
                <w:szCs w:val="22"/>
              </w:rPr>
              <w:t xml:space="preserve"> стар.  воспитатель</w:t>
            </w:r>
          </w:p>
        </w:tc>
        <w:tc>
          <w:tcPr>
            <w:tcW w:w="453"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highlight w:val="yellow"/>
              </w:rPr>
            </w:pPr>
            <w:r w:rsidRPr="008B78B2">
              <w:rPr>
                <w:rFonts w:ascii="Times New Roman" w:eastAsia="Times New Roman" w:hAnsi="Times New Roman" w:cs="Times New Roman"/>
                <w:i w:val="0"/>
                <w:iCs w:val="0"/>
                <w:sz w:val="22"/>
                <w:szCs w:val="22"/>
              </w:rPr>
              <w:t>1</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18"/>
                <w:szCs w:val="18"/>
              </w:rPr>
            </w:pPr>
            <w:r w:rsidRPr="008B78B2">
              <w:rPr>
                <w:rFonts w:ascii="Times New Roman" w:eastAsia="Times New Roman" w:hAnsi="Times New Roman" w:cs="Times New Roman"/>
                <w:bCs/>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r>
      <w:tr w:rsidR="008B78B2" w:rsidRPr="008B78B2" w:rsidTr="008B78B2">
        <w:trPr>
          <w:cantSplit/>
          <w:trHeight w:val="284"/>
        </w:trPr>
        <w:tc>
          <w:tcPr>
            <w:tcW w:w="582" w:type="pct"/>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lastRenderedPageBreak/>
              <w:t>Воспитатель</w:t>
            </w:r>
          </w:p>
        </w:tc>
        <w:tc>
          <w:tcPr>
            <w:tcW w:w="453"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8</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18"/>
                <w:szCs w:val="18"/>
              </w:rPr>
            </w:pPr>
            <w:r w:rsidRPr="008B78B2">
              <w:rPr>
                <w:rFonts w:ascii="Times New Roman" w:eastAsia="Times New Roman" w:hAnsi="Times New Roman" w:cs="Times New Roman"/>
                <w:bCs/>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1</w:t>
            </w:r>
          </w:p>
          <w:p w:rsidR="008B78B2" w:rsidRPr="008B78B2" w:rsidRDefault="008B78B2" w:rsidP="008B78B2">
            <w:pPr>
              <w:spacing w:after="0" w:line="240" w:lineRule="auto"/>
              <w:jc w:val="center"/>
              <w:rPr>
                <w:rFonts w:ascii="Times New Roman" w:eastAsia="Times New Roman" w:hAnsi="Times New Roman" w:cs="Times New Roman"/>
                <w:bCs/>
                <w:i w:val="0"/>
                <w:iCs w:val="0"/>
                <w:highlight w:val="yellow"/>
              </w:rPr>
            </w:pPr>
            <w:r w:rsidRPr="008B78B2">
              <w:rPr>
                <w:rFonts w:ascii="Times New Roman" w:eastAsia="Times New Roman" w:hAnsi="Times New Roman" w:cs="Times New Roman"/>
                <w:bCs/>
                <w:i w:val="0"/>
                <w:iCs w:val="0"/>
              </w:rPr>
              <w:t>март</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1</w:t>
            </w:r>
          </w:p>
          <w:p w:rsidR="008B78B2" w:rsidRPr="008B78B2" w:rsidRDefault="008B78B2" w:rsidP="008B78B2">
            <w:pPr>
              <w:spacing w:after="0" w:line="240" w:lineRule="auto"/>
              <w:jc w:val="center"/>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май</w:t>
            </w:r>
          </w:p>
          <w:p w:rsidR="008B78B2" w:rsidRPr="008B78B2" w:rsidRDefault="008B78B2" w:rsidP="008B78B2">
            <w:pPr>
              <w:spacing w:after="0" w:line="240" w:lineRule="auto"/>
              <w:rPr>
                <w:rFonts w:ascii="Times New Roman" w:eastAsia="Times New Roman" w:hAnsi="Times New Roman" w:cs="Times New Roman"/>
                <w:bCs/>
                <w:i w:val="0"/>
                <w:iCs w:val="0"/>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2</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r>
      <w:tr w:rsidR="008B78B2" w:rsidRPr="008B78B2" w:rsidTr="008B78B2">
        <w:trPr>
          <w:cantSplit/>
          <w:trHeight w:val="504"/>
        </w:trPr>
        <w:tc>
          <w:tcPr>
            <w:tcW w:w="582" w:type="pct"/>
          </w:tcPr>
          <w:p w:rsidR="008B78B2" w:rsidRPr="008B78B2" w:rsidRDefault="008B78B2" w:rsidP="008B78B2">
            <w:pPr>
              <w:spacing w:after="0" w:line="240" w:lineRule="auto"/>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i w:val="0"/>
                <w:iCs w:val="0"/>
                <w:sz w:val="22"/>
                <w:szCs w:val="22"/>
              </w:rPr>
              <w:t>Музыкальный руководитель</w:t>
            </w:r>
          </w:p>
        </w:tc>
        <w:tc>
          <w:tcPr>
            <w:tcW w:w="453"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18"/>
                <w:szCs w:val="18"/>
              </w:rPr>
            </w:pPr>
            <w:r w:rsidRPr="008B78B2">
              <w:rPr>
                <w:rFonts w:ascii="Times New Roman" w:eastAsia="Times New Roman" w:hAnsi="Times New Roman" w:cs="Times New Roman"/>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rPr>
            </w:pPr>
            <w:r w:rsidRPr="008B78B2">
              <w:rPr>
                <w:rFonts w:ascii="Times New Roman" w:eastAsia="Times New Roman" w:hAnsi="Times New Roman" w:cs="Times New Roman"/>
                <w:b/>
                <w:bCs/>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r>
      <w:tr w:rsidR="008B78B2" w:rsidRPr="008B78B2" w:rsidTr="008B78B2">
        <w:trPr>
          <w:cantSplit/>
          <w:trHeight w:val="519"/>
        </w:trPr>
        <w:tc>
          <w:tcPr>
            <w:tcW w:w="582" w:type="pct"/>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Педагог-психолог</w:t>
            </w:r>
          </w:p>
        </w:tc>
        <w:tc>
          <w:tcPr>
            <w:tcW w:w="453"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18"/>
                <w:szCs w:val="18"/>
              </w:rPr>
            </w:pPr>
            <w:r w:rsidRPr="008B78B2">
              <w:rPr>
                <w:rFonts w:ascii="Times New Roman" w:eastAsia="Times New Roman" w:hAnsi="Times New Roman" w:cs="Times New Roman"/>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r>
      <w:tr w:rsidR="008B78B2" w:rsidRPr="008B78B2" w:rsidTr="008B78B2">
        <w:trPr>
          <w:cantSplit/>
          <w:trHeight w:val="504"/>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 xml:space="preserve">Инструктор по </w:t>
            </w:r>
          </w:p>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физкультуре</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1</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18"/>
                <w:szCs w:val="18"/>
              </w:rPr>
            </w:pPr>
            <w:r w:rsidRPr="008B78B2">
              <w:rPr>
                <w:rFonts w:ascii="Times New Roman" w:eastAsia="Times New Roman" w:hAnsi="Times New Roman" w:cs="Times New Roman"/>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519"/>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Учитель-логопед</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2</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18"/>
                <w:szCs w:val="18"/>
              </w:rPr>
            </w:pPr>
            <w:r w:rsidRPr="008B78B2">
              <w:rPr>
                <w:rFonts w:ascii="Times New Roman" w:eastAsia="Times New Roman" w:hAnsi="Times New Roman" w:cs="Times New Roman"/>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1</w:t>
            </w:r>
          </w:p>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октябрь</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473"/>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sz w:val="22"/>
                <w:szCs w:val="22"/>
              </w:rPr>
              <w:t>Учитель-</w:t>
            </w:r>
            <w:r w:rsidRPr="008B78B2">
              <w:rPr>
                <w:rFonts w:ascii="Times New Roman" w:eastAsia="Times New Roman" w:hAnsi="Times New Roman" w:cs="Times New Roman"/>
                <w:bCs/>
                <w:i w:val="0"/>
                <w:iCs w:val="0"/>
              </w:rPr>
              <w:t>дефектолог</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18"/>
                <w:szCs w:val="18"/>
              </w:rPr>
            </w:pPr>
            <w:r w:rsidRPr="008B78B2">
              <w:rPr>
                <w:rFonts w:ascii="Times New Roman" w:eastAsia="Times New Roman" w:hAnsi="Times New Roman" w:cs="Times New Roman"/>
                <w:i w:val="0"/>
                <w:iCs w:val="0"/>
                <w:sz w:val="18"/>
                <w:szCs w:val="18"/>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rPr>
            </w:pPr>
            <w:r w:rsidRPr="008B78B2">
              <w:rPr>
                <w:rFonts w:ascii="Times New Roman" w:eastAsia="Times New Roman" w:hAnsi="Times New Roman" w:cs="Times New Roman"/>
                <w:i w:val="0"/>
                <w:iCs w:val="0"/>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rPr>
            </w:pPr>
            <w:r w:rsidRPr="008B78B2">
              <w:rPr>
                <w:rFonts w:ascii="Times New Roman" w:eastAsia="Times New Roman" w:hAnsi="Times New Roman" w:cs="Times New Roman"/>
                <w:b/>
                <w:i w:val="0"/>
                <w:iCs w:val="0"/>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519"/>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Педагог доп. образ.</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458"/>
        </w:trPr>
        <w:tc>
          <w:tcPr>
            <w:tcW w:w="582" w:type="pct"/>
            <w:shd w:val="clear" w:color="auto" w:fill="auto"/>
          </w:tcPr>
          <w:p w:rsidR="008B78B2" w:rsidRPr="008B78B2" w:rsidRDefault="008B78B2" w:rsidP="008B78B2">
            <w:pPr>
              <w:spacing w:after="0" w:line="240" w:lineRule="auto"/>
              <w:rPr>
                <w:rFonts w:ascii="Times New Roman" w:eastAsia="Times New Roman" w:hAnsi="Times New Roman" w:cs="Times New Roman"/>
                <w:i w:val="0"/>
                <w:iCs w:val="0"/>
                <w:sz w:val="22"/>
                <w:szCs w:val="22"/>
              </w:rPr>
            </w:pPr>
            <w:r w:rsidRPr="008B78B2">
              <w:rPr>
                <w:rFonts w:ascii="Times New Roman" w:eastAsia="Times New Roman" w:hAnsi="Times New Roman" w:cs="Times New Roman"/>
                <w:bCs/>
                <w:i w:val="0"/>
                <w:iCs w:val="0"/>
              </w:rPr>
              <w:t>С</w:t>
            </w:r>
            <w:r w:rsidRPr="008B78B2">
              <w:rPr>
                <w:rFonts w:ascii="Times New Roman" w:eastAsia="Times New Roman" w:hAnsi="Times New Roman" w:cs="Times New Roman"/>
                <w:bCs/>
                <w:i w:val="0"/>
                <w:iCs w:val="0"/>
                <w:lang w:eastAsia="x-none"/>
              </w:rPr>
              <w:t>оциальный педагог</w:t>
            </w:r>
          </w:p>
        </w:tc>
        <w:tc>
          <w:tcPr>
            <w:tcW w:w="453" w:type="pct"/>
            <w:shd w:val="clear" w:color="auto" w:fill="auto"/>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i w:val="0"/>
                <w:iCs w:val="0"/>
                <w:sz w:val="22"/>
                <w:szCs w:val="22"/>
              </w:rPr>
            </w:pPr>
            <w:r w:rsidRPr="008B78B2">
              <w:rPr>
                <w:rFonts w:ascii="Times New Roman" w:eastAsia="Times New Roman" w:hAnsi="Times New Roman" w:cs="Times New Roman"/>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2"/>
                <w:szCs w:val="22"/>
              </w:rPr>
            </w:pPr>
            <w:r w:rsidRPr="008B78B2">
              <w:rPr>
                <w:rFonts w:ascii="Times New Roman" w:eastAsia="Times New Roman" w:hAnsi="Times New Roman" w:cs="Times New Roman"/>
                <w:b/>
                <w:i w:val="0"/>
                <w:iCs w:val="0"/>
                <w:sz w:val="22"/>
                <w:szCs w:val="22"/>
              </w:rPr>
              <w:t>-</w:t>
            </w:r>
          </w:p>
        </w:tc>
      </w:tr>
      <w:tr w:rsidR="008B78B2" w:rsidRPr="008B78B2" w:rsidTr="008B78B2">
        <w:trPr>
          <w:cantSplit/>
          <w:trHeight w:val="290"/>
        </w:trPr>
        <w:tc>
          <w:tcPr>
            <w:tcW w:w="582" w:type="pct"/>
          </w:tcPr>
          <w:p w:rsidR="008B78B2" w:rsidRPr="008B78B2" w:rsidRDefault="008B78B2" w:rsidP="008B78B2">
            <w:pPr>
              <w:spacing w:after="0" w:line="240" w:lineRule="auto"/>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 xml:space="preserve">Итого </w:t>
            </w:r>
          </w:p>
        </w:tc>
        <w:tc>
          <w:tcPr>
            <w:tcW w:w="453"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13</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88"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1</w:t>
            </w:r>
          </w:p>
        </w:tc>
        <w:tc>
          <w:tcPr>
            <w:tcW w:w="258"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2</w:t>
            </w:r>
          </w:p>
        </w:tc>
        <w:tc>
          <w:tcPr>
            <w:tcW w:w="214" w:type="pct"/>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1</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c>
          <w:tcPr>
            <w:tcW w:w="214" w:type="pct"/>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2</w:t>
            </w:r>
          </w:p>
        </w:tc>
        <w:tc>
          <w:tcPr>
            <w:tcW w:w="214" w:type="pct"/>
            <w:gridSpan w:val="2"/>
            <w:vAlign w:val="center"/>
          </w:tcPr>
          <w:p w:rsidR="008B78B2" w:rsidRPr="008B78B2" w:rsidRDefault="008B78B2" w:rsidP="008B78B2">
            <w:pPr>
              <w:spacing w:after="0" w:line="240" w:lineRule="auto"/>
              <w:jc w:val="center"/>
              <w:rPr>
                <w:rFonts w:ascii="Times New Roman" w:eastAsia="Times New Roman" w:hAnsi="Times New Roman" w:cs="Times New Roman"/>
                <w:b/>
                <w:i w:val="0"/>
                <w:iCs w:val="0"/>
                <w:sz w:val="24"/>
                <w:szCs w:val="24"/>
              </w:rPr>
            </w:pPr>
            <w:r w:rsidRPr="008B78B2">
              <w:rPr>
                <w:rFonts w:ascii="Times New Roman" w:eastAsia="Times New Roman" w:hAnsi="Times New Roman" w:cs="Times New Roman"/>
                <w:b/>
                <w:i w:val="0"/>
                <w:iCs w:val="0"/>
                <w:sz w:val="24"/>
                <w:szCs w:val="24"/>
              </w:rPr>
              <w:t>-</w:t>
            </w:r>
          </w:p>
        </w:tc>
      </w:tr>
    </w:tbl>
    <w:p w:rsidR="00D21366" w:rsidRDefault="00D21366" w:rsidP="003B664B"/>
    <w:p w:rsidR="00EC1ED6" w:rsidRDefault="000B7EFA" w:rsidP="00EC1ED6">
      <w:pPr>
        <w:spacing w:after="0"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5.3</w:t>
      </w:r>
      <w:r w:rsidR="00EC1ED6" w:rsidRPr="00D211FF">
        <w:rPr>
          <w:rFonts w:ascii="Times New Roman" w:eastAsia="Times New Roman" w:hAnsi="Times New Roman" w:cs="Times New Roman"/>
          <w:b/>
          <w:i w:val="0"/>
          <w:color w:val="00B050"/>
          <w:sz w:val="24"/>
          <w:szCs w:val="24"/>
          <w:u w:val="single"/>
        </w:rPr>
        <w:t xml:space="preserve">. Педагоги детского сада постоянно </w:t>
      </w:r>
      <w:r w:rsidR="00EC1ED6">
        <w:rPr>
          <w:rFonts w:ascii="Times New Roman" w:eastAsia="Times New Roman" w:hAnsi="Times New Roman" w:cs="Times New Roman"/>
          <w:b/>
          <w:i w:val="0"/>
          <w:color w:val="00B050"/>
          <w:sz w:val="24"/>
          <w:szCs w:val="24"/>
          <w:u w:val="single"/>
        </w:rPr>
        <w:t>повышали свою квалификацию</w:t>
      </w:r>
      <w:r w:rsidR="00EC1ED6" w:rsidRPr="00D211FF">
        <w:rPr>
          <w:rFonts w:ascii="Times New Roman" w:eastAsia="Times New Roman" w:hAnsi="Times New Roman" w:cs="Times New Roman"/>
          <w:b/>
          <w:i w:val="0"/>
          <w:color w:val="00B050"/>
          <w:sz w:val="24"/>
          <w:szCs w:val="24"/>
          <w:u w:val="single"/>
        </w:rPr>
        <w:t>:</w:t>
      </w:r>
    </w:p>
    <w:p w:rsidR="00EC1ED6" w:rsidRPr="00D211FF" w:rsidRDefault="00EC1ED6" w:rsidP="00EC1ED6">
      <w:pPr>
        <w:spacing w:after="0" w:line="240" w:lineRule="auto"/>
        <w:jc w:val="center"/>
        <w:rPr>
          <w:rFonts w:ascii="Times New Roman" w:eastAsia="Times New Roman" w:hAnsi="Times New Roman" w:cs="Times New Roman"/>
          <w:b/>
          <w:i w:val="0"/>
          <w:color w:val="00B050"/>
          <w:sz w:val="24"/>
          <w:szCs w:val="24"/>
          <w:u w:val="single"/>
        </w:rPr>
      </w:pPr>
    </w:p>
    <w:p w:rsidR="000B7EFA" w:rsidRPr="000B7EFA" w:rsidRDefault="000B7EFA" w:rsidP="000B7EFA">
      <w:pPr>
        <w:spacing w:line="240" w:lineRule="auto"/>
        <w:ind w:firstLine="708"/>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 xml:space="preserve">Все педагоги МБДОУ своевременно повышают свой профессиональный и образовательный уровень через различные формы повышения квалификации: </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учеба в ВУЗах страны;</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переподготовка по специальности;</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color w:val="FF0000"/>
          <w:sz w:val="24"/>
          <w:szCs w:val="24"/>
        </w:rPr>
      </w:pPr>
      <w:r w:rsidRPr="000B7EFA">
        <w:rPr>
          <w:rFonts w:ascii="Times New Roman" w:hAnsi="Times New Roman" w:cs="Times New Roman"/>
          <w:i w:val="0"/>
          <w:sz w:val="24"/>
          <w:szCs w:val="24"/>
        </w:rPr>
        <w:t>прохождение курсов повышения квалификации при РОИПК и ПРО и НПГК;</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 МО, мастер-классах, тематических неделях города, днях открытых дверей;</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работа в творческих и рабочих группах детского сада;</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педсоветы, семинары, консультации, открытые занятия;</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во внутрисадовых, муниципальных, региональных, всероссийских конкурсах, фестивалях, выставках;</w:t>
      </w:r>
    </w:p>
    <w:p w:rsidR="000B7EFA" w:rsidRPr="000B7EFA" w:rsidRDefault="000B7EFA" w:rsidP="008B78B2">
      <w:pPr>
        <w:pStyle w:val="a3"/>
        <w:numPr>
          <w:ilvl w:val="0"/>
          <w:numId w:val="2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посещают авторские семинары.</w:t>
      </w:r>
    </w:p>
    <w:p w:rsidR="000B7EFA" w:rsidRPr="000B7EFA" w:rsidRDefault="000B7EFA" w:rsidP="000B7EFA">
      <w:pPr>
        <w:spacing w:line="240" w:lineRule="auto"/>
        <w:ind w:firstLine="567"/>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Сотрудники самостоятельно разрабатывают перспективно-тематические планы, рабочие программы, социально-значимые проекты апробируют их в собственной педагогической практике.</w:t>
      </w:r>
    </w:p>
    <w:p w:rsidR="00EC1ED6" w:rsidRPr="00EC1ED6" w:rsidRDefault="00EC1ED6" w:rsidP="00EC1ED6">
      <w:pPr>
        <w:pStyle w:val="ab"/>
        <w:jc w:val="center"/>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t xml:space="preserve">Сведения о прохождении педагогическими и руководящими работниками МБДОУ </w:t>
      </w:r>
      <w:r w:rsidR="00401F0D">
        <w:rPr>
          <w:rFonts w:ascii="Times New Roman" w:hAnsi="Times New Roman" w:cs="Times New Roman"/>
          <w:b/>
          <w:i w:val="0"/>
          <w:color w:val="00B050"/>
          <w:sz w:val="24"/>
          <w:szCs w:val="24"/>
          <w:u w:val="single"/>
        </w:rPr>
        <w:t>детского сада №9</w:t>
      </w:r>
    </w:p>
    <w:p w:rsidR="00EC1ED6" w:rsidRDefault="00EC1ED6" w:rsidP="009B4C46">
      <w:pPr>
        <w:pStyle w:val="a3"/>
        <w:spacing w:after="0" w:line="240" w:lineRule="auto"/>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lastRenderedPageBreak/>
        <w:t>в течение последних трёх лет повышения квалификации или профессиональной переподг</w:t>
      </w:r>
      <w:r w:rsidR="009B4C46">
        <w:rPr>
          <w:rFonts w:ascii="Times New Roman" w:hAnsi="Times New Roman" w:cs="Times New Roman"/>
          <w:b/>
          <w:i w:val="0"/>
          <w:color w:val="00B050"/>
          <w:sz w:val="24"/>
          <w:szCs w:val="24"/>
          <w:u w:val="single"/>
        </w:rPr>
        <w:t xml:space="preserve">отовки по состоянию на </w:t>
      </w:r>
      <w:r w:rsidR="00255F6F">
        <w:rPr>
          <w:rFonts w:ascii="Times New Roman" w:hAnsi="Times New Roman" w:cs="Times New Roman"/>
          <w:b/>
          <w:i w:val="0"/>
          <w:color w:val="00B050"/>
          <w:sz w:val="24"/>
          <w:szCs w:val="24"/>
          <w:u w:val="single"/>
        </w:rPr>
        <w:t>июль 2018</w:t>
      </w:r>
      <w:r>
        <w:rPr>
          <w:rFonts w:ascii="Times New Roman" w:hAnsi="Times New Roman" w:cs="Times New Roman"/>
          <w:b/>
          <w:i w:val="0"/>
          <w:color w:val="00B050"/>
          <w:sz w:val="24"/>
          <w:szCs w:val="24"/>
          <w:u w:val="single"/>
        </w:rPr>
        <w:t>г.</w:t>
      </w:r>
      <w:r w:rsidRPr="00EC1ED6">
        <w:rPr>
          <w:rFonts w:ascii="Times New Roman" w:hAnsi="Times New Roman" w:cs="Times New Roman"/>
          <w:b/>
          <w:i w:val="0"/>
          <w:color w:val="00B050"/>
          <w:sz w:val="24"/>
          <w:szCs w:val="24"/>
          <w:u w:val="single"/>
        </w:rPr>
        <w:t xml:space="preserve"> </w:t>
      </w:r>
    </w:p>
    <w:p w:rsidR="009B4C46" w:rsidRPr="009B4C46" w:rsidRDefault="009B4C46" w:rsidP="009B4C46">
      <w:pPr>
        <w:pStyle w:val="a3"/>
        <w:spacing w:after="0" w:line="240" w:lineRule="auto"/>
        <w:rPr>
          <w:rFonts w:ascii="Times New Roman" w:hAnsi="Times New Roman" w:cs="Times New Roman"/>
          <w:b/>
          <w:i w:val="0"/>
          <w:color w:val="00B050"/>
          <w:sz w:val="24"/>
          <w:szCs w:val="24"/>
          <w:u w:val="single"/>
        </w:rPr>
      </w:pPr>
    </w:p>
    <w:p w:rsidR="009B4C46" w:rsidRPr="00466FC7" w:rsidRDefault="00466FC7" w:rsidP="00466FC7">
      <w:pPr>
        <w:spacing w:line="240" w:lineRule="auto"/>
        <w:rPr>
          <w:rFonts w:ascii="Times New Roman" w:hAnsi="Times New Roman" w:cs="Times New Roman"/>
          <w:b/>
          <w:bCs/>
          <w:i w:val="0"/>
          <w:sz w:val="24"/>
          <w:szCs w:val="24"/>
        </w:rPr>
      </w:pPr>
      <w:r>
        <w:rPr>
          <w:rFonts w:ascii="Times New Roman" w:hAnsi="Times New Roman" w:cs="Times New Roman"/>
          <w:bCs/>
          <w:i w:val="0"/>
          <w:sz w:val="24"/>
          <w:szCs w:val="24"/>
        </w:rPr>
        <w:t xml:space="preserve">           </w:t>
      </w:r>
      <w:r w:rsidR="009B4C46" w:rsidRPr="009B4C46">
        <w:rPr>
          <w:rFonts w:ascii="Times New Roman" w:hAnsi="Times New Roman" w:cs="Times New Roman"/>
          <w:bCs/>
          <w:i w:val="0"/>
          <w:sz w:val="24"/>
          <w:szCs w:val="24"/>
        </w:rPr>
        <w:t xml:space="preserve">План повышения квалификации МБДОУ: </w:t>
      </w:r>
      <w:r w:rsidR="003C55BE" w:rsidRPr="003C55BE">
        <w:rPr>
          <w:rFonts w:ascii="Times New Roman" w:hAnsi="Times New Roman" w:cs="Times New Roman"/>
          <w:b/>
          <w:bCs/>
          <w:i w:val="0"/>
          <w:sz w:val="24"/>
          <w:szCs w:val="24"/>
        </w:rPr>
        <w:t>приказ № 94 от 01.09.2017г.</w:t>
      </w:r>
      <w:r w:rsidR="003C55BE">
        <w:rPr>
          <w:rFonts w:ascii="Times New Roman" w:hAnsi="Times New Roman" w:cs="Times New Roman"/>
          <w:b/>
          <w:bCs/>
          <w:i w:val="0"/>
          <w:color w:val="FF0000"/>
          <w:sz w:val="24"/>
          <w:szCs w:val="24"/>
        </w:rPr>
        <w:t xml:space="preserve"> </w:t>
      </w:r>
      <w:r w:rsidR="009B4C46" w:rsidRPr="009B4C46">
        <w:rPr>
          <w:rFonts w:ascii="Times New Roman" w:hAnsi="Times New Roman" w:cs="Times New Roman"/>
          <w:b/>
          <w:bCs/>
          <w:i w:val="0"/>
          <w:sz w:val="24"/>
          <w:szCs w:val="24"/>
        </w:rPr>
        <w:t>«Об утверждении графика повышения квалифика</w:t>
      </w:r>
      <w:r>
        <w:rPr>
          <w:rFonts w:ascii="Times New Roman" w:hAnsi="Times New Roman" w:cs="Times New Roman"/>
          <w:b/>
          <w:bCs/>
          <w:i w:val="0"/>
          <w:sz w:val="24"/>
          <w:szCs w:val="24"/>
        </w:rPr>
        <w:t xml:space="preserve">ции </w:t>
      </w:r>
      <w:r w:rsidR="009B4C46" w:rsidRPr="009B4C46">
        <w:rPr>
          <w:rFonts w:ascii="Times New Roman" w:hAnsi="Times New Roman" w:cs="Times New Roman"/>
          <w:i w:val="0"/>
          <w:sz w:val="24"/>
          <w:szCs w:val="24"/>
        </w:rPr>
        <w:t xml:space="preserve">руководящих и педагогических работников» </w:t>
      </w:r>
      <w:r w:rsidR="009B4C46" w:rsidRPr="009B4C46">
        <w:rPr>
          <w:rFonts w:ascii="Times New Roman" w:hAnsi="Times New Roman" w:cs="Times New Roman"/>
          <w:b/>
          <w:i w:val="0"/>
          <w:sz w:val="24"/>
          <w:szCs w:val="24"/>
        </w:rPr>
        <w:t>- 100%</w:t>
      </w:r>
      <w:r w:rsidR="009B4C46" w:rsidRPr="009B4C46">
        <w:rPr>
          <w:rFonts w:ascii="Times New Roman" w:hAnsi="Times New Roman" w:cs="Times New Roman"/>
          <w:i w:val="0"/>
          <w:sz w:val="24"/>
          <w:szCs w:val="24"/>
        </w:rPr>
        <w:t xml:space="preserve"> прошедших КПК и переподготовку                                                                           </w:t>
      </w: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633"/>
        <w:gridCol w:w="634"/>
        <w:gridCol w:w="769"/>
        <w:gridCol w:w="815"/>
        <w:gridCol w:w="678"/>
        <w:gridCol w:w="679"/>
        <w:gridCol w:w="679"/>
        <w:gridCol w:w="814"/>
        <w:gridCol w:w="815"/>
        <w:gridCol w:w="814"/>
        <w:gridCol w:w="5836"/>
      </w:tblGrid>
      <w:tr w:rsidR="008B78B2" w:rsidRPr="008B78B2" w:rsidTr="008B78B2">
        <w:trPr>
          <w:cantSplit/>
          <w:trHeight w:val="430"/>
        </w:trPr>
        <w:tc>
          <w:tcPr>
            <w:tcW w:w="2004" w:type="dxa"/>
            <w:vMerge w:val="restart"/>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Категория</w:t>
            </w:r>
          </w:p>
        </w:tc>
        <w:tc>
          <w:tcPr>
            <w:tcW w:w="3528" w:type="dxa"/>
            <w:gridSpan w:val="5"/>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КПК</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                       количество</w:t>
            </w:r>
          </w:p>
        </w:tc>
        <w:tc>
          <w:tcPr>
            <w:tcW w:w="3800" w:type="dxa"/>
            <w:gridSpan w:val="5"/>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Переподготовка</w:t>
            </w:r>
          </w:p>
        </w:tc>
        <w:tc>
          <w:tcPr>
            <w:tcW w:w="5836"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val="x-none" w:eastAsia="x-none"/>
              </w:rPr>
              <w:t>Другие формы</w:t>
            </w:r>
            <w:r w:rsidRPr="008B78B2">
              <w:rPr>
                <w:rFonts w:ascii="Times New Roman" w:eastAsia="Times New Roman" w:hAnsi="Times New Roman" w:cs="Times New Roman"/>
                <w:b/>
                <w:bCs/>
                <w:i w:val="0"/>
                <w:iCs w:val="0"/>
                <w:sz w:val="22"/>
                <w:szCs w:val="22"/>
                <w:lang w:eastAsia="x-none"/>
              </w:rPr>
              <w:t xml:space="preserve"> – </w:t>
            </w:r>
            <w:r w:rsidRPr="008B78B2">
              <w:rPr>
                <w:rFonts w:ascii="Times New Roman" w:eastAsia="Times New Roman" w:hAnsi="Times New Roman" w:cs="Times New Roman"/>
                <w:bCs/>
                <w:i w:val="0"/>
                <w:iCs w:val="0"/>
                <w:sz w:val="22"/>
                <w:szCs w:val="22"/>
                <w:lang w:val="x-none" w:eastAsia="x-none"/>
              </w:rPr>
              <w:t>экспертно-медийны</w:t>
            </w:r>
            <w:r w:rsidRPr="008B78B2">
              <w:rPr>
                <w:rFonts w:ascii="Times New Roman" w:eastAsia="Times New Roman" w:hAnsi="Times New Roman" w:cs="Times New Roman"/>
                <w:bCs/>
                <w:i w:val="0"/>
                <w:iCs w:val="0"/>
                <w:sz w:val="22"/>
                <w:szCs w:val="22"/>
                <w:lang w:eastAsia="x-none"/>
              </w:rPr>
              <w:t>е, авторские</w:t>
            </w:r>
            <w:r w:rsidRPr="008B78B2">
              <w:rPr>
                <w:rFonts w:ascii="Times New Roman" w:eastAsia="Times New Roman" w:hAnsi="Times New Roman" w:cs="Times New Roman"/>
                <w:bCs/>
                <w:i w:val="0"/>
                <w:iCs w:val="0"/>
                <w:sz w:val="22"/>
                <w:szCs w:val="22"/>
                <w:lang w:val="x-none" w:eastAsia="x-none"/>
              </w:rPr>
              <w:t xml:space="preserve"> семинар</w:t>
            </w:r>
            <w:r w:rsidRPr="008B78B2">
              <w:rPr>
                <w:rFonts w:ascii="Times New Roman" w:eastAsia="Times New Roman" w:hAnsi="Times New Roman" w:cs="Times New Roman"/>
                <w:bCs/>
                <w:i w:val="0"/>
                <w:iCs w:val="0"/>
                <w:sz w:val="22"/>
                <w:szCs w:val="22"/>
                <w:lang w:eastAsia="x-none"/>
              </w:rPr>
              <w:t>ы,</w:t>
            </w:r>
            <w:r w:rsidRPr="008B78B2">
              <w:rPr>
                <w:rFonts w:ascii="Times New Roman" w:eastAsia="Times New Roman" w:hAnsi="Times New Roman" w:cs="Times New Roman"/>
                <w:b/>
                <w:bCs/>
                <w:i w:val="0"/>
                <w:iCs w:val="0"/>
                <w:sz w:val="22"/>
                <w:szCs w:val="22"/>
                <w:lang w:val="x-none" w:eastAsia="x-none"/>
              </w:rPr>
              <w:t xml:space="preserve"> </w:t>
            </w:r>
            <w:r w:rsidRPr="008B78B2">
              <w:rPr>
                <w:rFonts w:ascii="Times New Roman" w:eastAsia="Times New Roman" w:hAnsi="Times New Roman" w:cs="Times New Roman"/>
                <w:bCs/>
                <w:i w:val="0"/>
                <w:iCs w:val="0"/>
                <w:sz w:val="22"/>
                <w:szCs w:val="22"/>
                <w:lang w:val="x-none" w:eastAsia="x-none"/>
              </w:rPr>
              <w:t>научно-практическая интернет-конференция</w:t>
            </w:r>
            <w:r w:rsidRPr="008B78B2">
              <w:rPr>
                <w:rFonts w:ascii="Times New Roman" w:eastAsia="Times New Roman" w:hAnsi="Times New Roman" w:cs="Times New Roman"/>
                <w:bCs/>
                <w:i w:val="0"/>
                <w:iCs w:val="0"/>
                <w:sz w:val="22"/>
                <w:szCs w:val="22"/>
                <w:lang w:eastAsia="x-none"/>
              </w:rPr>
              <w:t>,</w:t>
            </w:r>
            <w:r w:rsidRPr="008B78B2">
              <w:rPr>
                <w:rFonts w:ascii="Times New Roman" w:eastAsia="Times New Roman" w:hAnsi="Times New Roman" w:cs="Times New Roman"/>
                <w:b/>
                <w:bCs/>
                <w:i w:val="0"/>
                <w:iCs w:val="0"/>
                <w:sz w:val="22"/>
                <w:szCs w:val="22"/>
                <w:lang w:val="x-none" w:eastAsia="x-none"/>
              </w:rPr>
              <w:t xml:space="preserve"> </w:t>
            </w:r>
            <w:r w:rsidRPr="008B78B2">
              <w:rPr>
                <w:rFonts w:ascii="Times New Roman" w:eastAsia="Times New Roman" w:hAnsi="Times New Roman" w:cs="Times New Roman"/>
                <w:bCs/>
                <w:i w:val="0"/>
                <w:iCs w:val="0"/>
                <w:sz w:val="22"/>
                <w:szCs w:val="22"/>
                <w:lang w:eastAsia="x-none"/>
              </w:rPr>
              <w:t>в</w:t>
            </w:r>
            <w:r w:rsidRPr="008B78B2">
              <w:rPr>
                <w:rFonts w:ascii="Times New Roman" w:eastAsia="Times New Roman" w:hAnsi="Times New Roman" w:cs="Times New Roman"/>
                <w:bCs/>
                <w:i w:val="0"/>
                <w:iCs w:val="0"/>
                <w:sz w:val="22"/>
                <w:szCs w:val="22"/>
                <w:lang w:val="x-none" w:eastAsia="x-none"/>
              </w:rPr>
              <w:t>сероссийский мастер-класс</w:t>
            </w:r>
            <w:r w:rsidRPr="008B78B2">
              <w:rPr>
                <w:rFonts w:ascii="Times New Roman" w:eastAsia="Times New Roman" w:hAnsi="Times New Roman" w:cs="Times New Roman"/>
                <w:bCs/>
                <w:i w:val="0"/>
                <w:iCs w:val="0"/>
                <w:sz w:val="22"/>
                <w:szCs w:val="22"/>
                <w:lang w:eastAsia="x-none"/>
              </w:rPr>
              <w:t>,</w:t>
            </w:r>
            <w:r w:rsidRPr="008B78B2">
              <w:rPr>
                <w:rFonts w:ascii="Times New Roman" w:eastAsia="Times New Roman" w:hAnsi="Times New Roman" w:cs="Times New Roman"/>
                <w:bCs/>
                <w:i w:val="0"/>
                <w:iCs w:val="0"/>
                <w:sz w:val="22"/>
                <w:szCs w:val="22"/>
                <w:lang w:val="x-none" w:eastAsia="x-none"/>
              </w:rPr>
              <w:t xml:space="preserve"> </w:t>
            </w:r>
            <w:r w:rsidRPr="008B78B2">
              <w:rPr>
                <w:rFonts w:ascii="Times New Roman" w:eastAsia="Times New Roman" w:hAnsi="Times New Roman" w:cs="Times New Roman"/>
                <w:bCs/>
                <w:i w:val="0"/>
                <w:iCs w:val="0"/>
                <w:sz w:val="22"/>
                <w:szCs w:val="22"/>
                <w:lang w:eastAsia="x-none"/>
              </w:rPr>
              <w:t>в</w:t>
            </w:r>
            <w:r w:rsidRPr="008B78B2">
              <w:rPr>
                <w:rFonts w:ascii="Times New Roman" w:eastAsia="Times New Roman" w:hAnsi="Times New Roman" w:cs="Times New Roman"/>
                <w:bCs/>
                <w:i w:val="0"/>
                <w:iCs w:val="0"/>
                <w:sz w:val="22"/>
                <w:szCs w:val="22"/>
                <w:lang w:val="x-none" w:eastAsia="x-none"/>
              </w:rPr>
              <w:t>ебинары</w:t>
            </w:r>
            <w:r w:rsidRPr="008B78B2">
              <w:rPr>
                <w:rFonts w:ascii="Times New Roman" w:eastAsia="Times New Roman" w:hAnsi="Times New Roman" w:cs="Times New Roman"/>
                <w:b/>
                <w:bCs/>
                <w:i w:val="0"/>
                <w:iCs w:val="0"/>
                <w:sz w:val="22"/>
                <w:szCs w:val="22"/>
                <w:lang w:eastAsia="x-none"/>
              </w:rPr>
              <w:t xml:space="preserve">  и др.(наличие документа)</w:t>
            </w:r>
          </w:p>
        </w:tc>
      </w:tr>
      <w:tr w:rsidR="008B78B2" w:rsidRPr="008B78B2" w:rsidTr="008B78B2">
        <w:trPr>
          <w:cantSplit/>
          <w:trHeight w:val="237"/>
        </w:trPr>
        <w:tc>
          <w:tcPr>
            <w:tcW w:w="2004" w:type="dxa"/>
            <w:vMerge/>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633"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2015</w:t>
            </w:r>
          </w:p>
        </w:tc>
        <w:tc>
          <w:tcPr>
            <w:tcW w:w="634"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2016</w:t>
            </w:r>
          </w:p>
        </w:tc>
        <w:tc>
          <w:tcPr>
            <w:tcW w:w="1583" w:type="dxa"/>
            <w:gridSpan w:val="2"/>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2017</w:t>
            </w:r>
          </w:p>
        </w:tc>
        <w:tc>
          <w:tcPr>
            <w:tcW w:w="678"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 xml:space="preserve">2018 </w:t>
            </w:r>
            <w:r w:rsidRPr="008B78B2">
              <w:rPr>
                <w:rFonts w:ascii="Times New Roman" w:eastAsia="Times New Roman" w:hAnsi="Times New Roman" w:cs="Times New Roman"/>
                <w:bCs/>
                <w:i w:val="0"/>
                <w:iCs w:val="0"/>
                <w:sz w:val="18"/>
                <w:szCs w:val="18"/>
                <w:lang w:eastAsia="x-none"/>
              </w:rPr>
              <w:t>Янв.- июнь</w:t>
            </w:r>
          </w:p>
        </w:tc>
        <w:tc>
          <w:tcPr>
            <w:tcW w:w="679"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2015</w:t>
            </w:r>
          </w:p>
        </w:tc>
        <w:tc>
          <w:tcPr>
            <w:tcW w:w="679"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2016</w:t>
            </w:r>
          </w:p>
        </w:tc>
        <w:tc>
          <w:tcPr>
            <w:tcW w:w="1628" w:type="dxa"/>
            <w:gridSpan w:val="2"/>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2017</w:t>
            </w:r>
          </w:p>
        </w:tc>
        <w:tc>
          <w:tcPr>
            <w:tcW w:w="814" w:type="dxa"/>
            <w:vMerge w:val="restart"/>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
                <w:bCs/>
                <w:i w:val="0"/>
                <w:iCs w:val="0"/>
                <w:sz w:val="22"/>
                <w:szCs w:val="22"/>
                <w:lang w:eastAsia="x-none"/>
              </w:rPr>
              <w:t>2018</w:t>
            </w:r>
            <w:r w:rsidRPr="008B78B2">
              <w:rPr>
                <w:rFonts w:ascii="Times New Roman" w:eastAsia="Times New Roman" w:hAnsi="Times New Roman" w:cs="Times New Roman"/>
                <w:bCs/>
                <w:i w:val="0"/>
                <w:iCs w:val="0"/>
                <w:sz w:val="18"/>
                <w:szCs w:val="18"/>
                <w:lang w:eastAsia="x-none"/>
              </w:rPr>
              <w:t xml:space="preserve"> Янв.- июнь</w:t>
            </w:r>
          </w:p>
        </w:tc>
        <w:tc>
          <w:tcPr>
            <w:tcW w:w="5836"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val="x-none" w:eastAsia="x-none"/>
              </w:rPr>
            </w:pPr>
          </w:p>
        </w:tc>
      </w:tr>
      <w:tr w:rsidR="008B78B2" w:rsidRPr="008B78B2" w:rsidTr="008B78B2">
        <w:trPr>
          <w:cantSplit/>
          <w:trHeight w:val="236"/>
        </w:trPr>
        <w:tc>
          <w:tcPr>
            <w:tcW w:w="2004" w:type="dxa"/>
            <w:vMerge/>
            <w:tcBorders>
              <w:bottom w:val="single" w:sz="4" w:space="0" w:color="auto"/>
            </w:tcBorders>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p>
        </w:tc>
        <w:tc>
          <w:tcPr>
            <w:tcW w:w="633"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634"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769" w:type="dxa"/>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Cs/>
                <w:i w:val="0"/>
                <w:iCs w:val="0"/>
                <w:sz w:val="18"/>
                <w:szCs w:val="18"/>
                <w:lang w:eastAsia="x-none"/>
              </w:rPr>
              <w:t>Янв.- июнь</w:t>
            </w:r>
          </w:p>
        </w:tc>
        <w:tc>
          <w:tcPr>
            <w:tcW w:w="815" w:type="dxa"/>
          </w:tcPr>
          <w:p w:rsidR="008B78B2" w:rsidRPr="008B78B2" w:rsidRDefault="008B78B2" w:rsidP="008B78B2">
            <w:pPr>
              <w:keepNext/>
              <w:spacing w:after="0" w:line="240" w:lineRule="auto"/>
              <w:jc w:val="center"/>
              <w:outlineLvl w:val="2"/>
              <w:rPr>
                <w:rFonts w:ascii="Times New Roman" w:eastAsia="Times New Roman" w:hAnsi="Times New Roman" w:cs="Times New Roman"/>
                <w:bCs/>
                <w:i w:val="0"/>
                <w:iCs w:val="0"/>
                <w:sz w:val="18"/>
                <w:szCs w:val="18"/>
                <w:lang w:eastAsia="x-none"/>
              </w:rPr>
            </w:pPr>
            <w:r w:rsidRPr="008B78B2">
              <w:rPr>
                <w:rFonts w:ascii="Times New Roman" w:eastAsia="Times New Roman" w:hAnsi="Times New Roman" w:cs="Times New Roman"/>
                <w:bCs/>
                <w:i w:val="0"/>
                <w:iCs w:val="0"/>
                <w:sz w:val="18"/>
                <w:szCs w:val="18"/>
                <w:lang w:eastAsia="x-none"/>
              </w:rPr>
              <w:t>Июль-декабрь</w:t>
            </w:r>
          </w:p>
        </w:tc>
        <w:tc>
          <w:tcPr>
            <w:tcW w:w="678"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679"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679"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814" w:type="dxa"/>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r w:rsidRPr="008B78B2">
              <w:rPr>
                <w:rFonts w:ascii="Times New Roman" w:eastAsia="Times New Roman" w:hAnsi="Times New Roman" w:cs="Times New Roman"/>
                <w:bCs/>
                <w:i w:val="0"/>
                <w:iCs w:val="0"/>
                <w:sz w:val="18"/>
                <w:szCs w:val="18"/>
                <w:lang w:eastAsia="x-none"/>
              </w:rPr>
              <w:t>Янв.- июнь</w:t>
            </w:r>
          </w:p>
        </w:tc>
        <w:tc>
          <w:tcPr>
            <w:tcW w:w="815" w:type="dxa"/>
          </w:tcPr>
          <w:p w:rsidR="008B78B2" w:rsidRPr="008B78B2" w:rsidRDefault="008B78B2" w:rsidP="008B78B2">
            <w:pPr>
              <w:keepNext/>
              <w:spacing w:after="0" w:line="240" w:lineRule="auto"/>
              <w:jc w:val="center"/>
              <w:outlineLvl w:val="2"/>
              <w:rPr>
                <w:rFonts w:ascii="Times New Roman" w:eastAsia="Times New Roman" w:hAnsi="Times New Roman" w:cs="Times New Roman"/>
                <w:bCs/>
                <w:i w:val="0"/>
                <w:iCs w:val="0"/>
                <w:sz w:val="18"/>
                <w:szCs w:val="18"/>
                <w:lang w:eastAsia="x-none"/>
              </w:rPr>
            </w:pPr>
            <w:r w:rsidRPr="008B78B2">
              <w:rPr>
                <w:rFonts w:ascii="Times New Roman" w:eastAsia="Times New Roman" w:hAnsi="Times New Roman" w:cs="Times New Roman"/>
                <w:bCs/>
                <w:i w:val="0"/>
                <w:iCs w:val="0"/>
                <w:sz w:val="18"/>
                <w:szCs w:val="18"/>
                <w:lang w:eastAsia="x-none"/>
              </w:rPr>
              <w:t>Июль-декабрь</w:t>
            </w:r>
          </w:p>
        </w:tc>
        <w:tc>
          <w:tcPr>
            <w:tcW w:w="814" w:type="dxa"/>
            <w:vMerge/>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eastAsia="x-none"/>
              </w:rPr>
            </w:pPr>
          </w:p>
        </w:tc>
        <w:tc>
          <w:tcPr>
            <w:tcW w:w="5836" w:type="dxa"/>
            <w:vMerge/>
            <w:tcBorders>
              <w:bottom w:val="single" w:sz="4" w:space="0" w:color="auto"/>
            </w:tcBorders>
          </w:tcPr>
          <w:p w:rsidR="008B78B2" w:rsidRPr="008B78B2" w:rsidRDefault="008B78B2" w:rsidP="008B78B2">
            <w:pPr>
              <w:keepNext/>
              <w:spacing w:after="0" w:line="240" w:lineRule="auto"/>
              <w:jc w:val="center"/>
              <w:outlineLvl w:val="2"/>
              <w:rPr>
                <w:rFonts w:ascii="Times New Roman" w:eastAsia="Times New Roman" w:hAnsi="Times New Roman" w:cs="Times New Roman"/>
                <w:b/>
                <w:bCs/>
                <w:i w:val="0"/>
                <w:iCs w:val="0"/>
                <w:sz w:val="22"/>
                <w:szCs w:val="22"/>
                <w:lang w:val="x-none" w:eastAsia="x-none"/>
              </w:rPr>
            </w:pPr>
          </w:p>
        </w:tc>
      </w:tr>
      <w:tr w:rsidR="008B78B2" w:rsidRPr="008B78B2" w:rsidTr="008B78B2">
        <w:trPr>
          <w:cantSplit/>
          <w:trHeight w:val="145"/>
        </w:trPr>
        <w:tc>
          <w:tcPr>
            <w:tcW w:w="2004" w:type="dxa"/>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i w:val="0"/>
                <w:iCs w:val="0"/>
                <w:sz w:val="22"/>
                <w:szCs w:val="22"/>
              </w:rPr>
              <w:t>Заведующий</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tcPr>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1.Участник XY Всероссийского научно-практического семи-нара (с международным участием) «Современное дошкольное образование: инновационные практики, программы и техноло-гии» с. Кабардинка, Краснодарский край. </w:t>
            </w:r>
            <w:r w:rsidRPr="008B78B2">
              <w:rPr>
                <w:rFonts w:ascii="Times New Roman" w:eastAsia="Times New Roman" w:hAnsi="Times New Roman" w:cs="Times New Roman"/>
                <w:b/>
                <w:bCs/>
                <w:i w:val="0"/>
                <w:iCs w:val="0"/>
                <w:sz w:val="22"/>
                <w:szCs w:val="22"/>
              </w:rPr>
              <w:t>Сертификат</w:t>
            </w:r>
            <w:r w:rsidRPr="008B78B2">
              <w:rPr>
                <w:rFonts w:ascii="Times New Roman" w:eastAsia="Times New Roman" w:hAnsi="Times New Roman" w:cs="Times New Roman"/>
                <w:bCs/>
                <w:i w:val="0"/>
                <w:iCs w:val="0"/>
                <w:sz w:val="22"/>
                <w:szCs w:val="22"/>
              </w:rPr>
              <w:t xml:space="preserve"> ГБО-УДПО РО «РИПК и ППРО», 2017 г. (36 часов).</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2.Участник научно-практического семинара ГБОУ ДПО РО РИПК и ППРО «Планирование и проектирование образова-тельного процесса в ДОУ в соответствии ФГОС ДО» г. Ростов-на-Дону, </w:t>
            </w:r>
            <w:r w:rsidRPr="008B78B2">
              <w:rPr>
                <w:rFonts w:ascii="Times New Roman" w:eastAsia="Times New Roman" w:hAnsi="Times New Roman" w:cs="Times New Roman"/>
                <w:b/>
                <w:bCs/>
                <w:i w:val="0"/>
                <w:iCs w:val="0"/>
                <w:sz w:val="22"/>
                <w:szCs w:val="22"/>
              </w:rPr>
              <w:t>сертификат</w:t>
            </w:r>
            <w:r w:rsidRPr="008B78B2">
              <w:rPr>
                <w:rFonts w:ascii="Times New Roman" w:eastAsia="Times New Roman" w:hAnsi="Times New Roman" w:cs="Times New Roman"/>
                <w:bCs/>
                <w:i w:val="0"/>
                <w:iCs w:val="0"/>
                <w:sz w:val="22"/>
                <w:szCs w:val="22"/>
              </w:rPr>
              <w:t xml:space="preserve"> 23.11.2017г. (8 часов).</w:t>
            </w:r>
          </w:p>
        </w:tc>
      </w:tr>
      <w:tr w:rsidR="008B78B2" w:rsidRPr="008B78B2" w:rsidTr="008B78B2">
        <w:trPr>
          <w:cantSplit/>
          <w:trHeight w:val="2538"/>
        </w:trPr>
        <w:tc>
          <w:tcPr>
            <w:tcW w:w="2004" w:type="dxa"/>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Зам. зав. по ВМР, стар.  воспитатель</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1</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tcPr>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1.Участник научно-практического семинара ГБОУ ДПО РО РИПК и ППРО «Планирование и проектирование образова-тельного процесса в ДОУ в соответствии ФГОС ДО» г. Ростов-на-Дону, </w:t>
            </w:r>
            <w:r w:rsidRPr="008B78B2">
              <w:rPr>
                <w:rFonts w:ascii="Times New Roman" w:eastAsia="Times New Roman" w:hAnsi="Times New Roman" w:cs="Times New Roman"/>
                <w:b/>
                <w:bCs/>
                <w:i w:val="0"/>
                <w:iCs w:val="0"/>
                <w:sz w:val="22"/>
                <w:szCs w:val="22"/>
              </w:rPr>
              <w:t>сертификат</w:t>
            </w:r>
            <w:r w:rsidRPr="008B78B2">
              <w:rPr>
                <w:rFonts w:ascii="Times New Roman" w:eastAsia="Times New Roman" w:hAnsi="Times New Roman" w:cs="Times New Roman"/>
                <w:bCs/>
                <w:i w:val="0"/>
                <w:iCs w:val="0"/>
                <w:sz w:val="22"/>
                <w:szCs w:val="22"/>
              </w:rPr>
              <w:t xml:space="preserve"> 23.11.2017г. (8 часов).</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2.Вебинар «Как поддержать индивидуальность ребенка. Развивающее оценивание. ИОМ», </w:t>
            </w:r>
            <w:r w:rsidRPr="008B78B2">
              <w:rPr>
                <w:rFonts w:ascii="Times New Roman" w:eastAsia="Times New Roman" w:hAnsi="Times New Roman" w:cs="Times New Roman"/>
                <w:b/>
                <w:bCs/>
                <w:i w:val="0"/>
                <w:iCs w:val="0"/>
                <w:sz w:val="22"/>
                <w:szCs w:val="22"/>
              </w:rPr>
              <w:t xml:space="preserve">диплом </w:t>
            </w:r>
            <w:r w:rsidRPr="008B78B2">
              <w:rPr>
                <w:rFonts w:ascii="Times New Roman" w:eastAsia="Times New Roman" w:hAnsi="Times New Roman" w:cs="Times New Roman"/>
                <w:bCs/>
                <w:i w:val="0"/>
                <w:iCs w:val="0"/>
                <w:sz w:val="22"/>
                <w:szCs w:val="22"/>
              </w:rPr>
              <w:t>от 26.01.2018г.</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3.Областной методический семинар (г. Новочеркасск ММРЦ МБДОУ детского сада №9) «Использование новых подходов в организации взаимодействия детского сада и семьи», </w:t>
            </w:r>
            <w:r w:rsidRPr="008B78B2">
              <w:rPr>
                <w:rFonts w:ascii="Times New Roman" w:eastAsia="Times New Roman" w:hAnsi="Times New Roman" w:cs="Times New Roman"/>
                <w:b/>
                <w:bCs/>
                <w:i w:val="0"/>
                <w:iCs w:val="0"/>
                <w:sz w:val="22"/>
                <w:szCs w:val="22"/>
              </w:rPr>
              <w:t>сертификат</w:t>
            </w:r>
            <w:r w:rsidRPr="008B78B2">
              <w:rPr>
                <w:rFonts w:ascii="Times New Roman" w:eastAsia="Times New Roman" w:hAnsi="Times New Roman" w:cs="Times New Roman"/>
                <w:bCs/>
                <w:i w:val="0"/>
                <w:iCs w:val="0"/>
                <w:sz w:val="22"/>
                <w:szCs w:val="22"/>
              </w:rPr>
              <w:t xml:space="preserve"> от 30.2018г.</w:t>
            </w:r>
          </w:p>
        </w:tc>
      </w:tr>
      <w:tr w:rsidR="008B78B2" w:rsidRPr="008B78B2" w:rsidTr="008B78B2">
        <w:trPr>
          <w:cantSplit/>
          <w:trHeight w:val="2040"/>
        </w:trPr>
        <w:tc>
          <w:tcPr>
            <w:tcW w:w="2004" w:type="dxa"/>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lastRenderedPageBreak/>
              <w:t>Воспитатель</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3</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4</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tcPr>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 Авторский семинар И.А. Лыковой «Проектирование ОО «Художественно-эстетическое развитие» в условиях реализа-ции ФГОС ДО». Свидетельство (24ч.), 2017г.</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2.</w:t>
            </w:r>
            <w:r w:rsidRPr="008B78B2">
              <w:rPr>
                <w:rFonts w:ascii="Times New Roman" w:eastAsia="Times New Roman" w:hAnsi="Times New Roman" w:cs="Times New Roman"/>
                <w:i w:val="0"/>
                <w:iCs w:val="0"/>
                <w:sz w:val="24"/>
                <w:szCs w:val="24"/>
              </w:rPr>
              <w:t xml:space="preserve"> </w:t>
            </w:r>
            <w:r w:rsidRPr="008B78B2">
              <w:rPr>
                <w:rFonts w:ascii="Times New Roman" w:eastAsia="Times New Roman" w:hAnsi="Times New Roman" w:cs="Times New Roman"/>
                <w:bCs/>
                <w:i w:val="0"/>
                <w:iCs w:val="0"/>
                <w:sz w:val="22"/>
                <w:szCs w:val="22"/>
              </w:rPr>
              <w:t xml:space="preserve">Авторский семинар А.И. Бурениной «Музыкальное воспитание в условиях реализации ФГОС ДО». </w:t>
            </w:r>
            <w:r w:rsidRPr="008B78B2">
              <w:rPr>
                <w:rFonts w:ascii="Times New Roman" w:eastAsia="Times New Roman" w:hAnsi="Times New Roman" w:cs="Times New Roman"/>
                <w:b/>
                <w:bCs/>
                <w:i w:val="0"/>
                <w:iCs w:val="0"/>
                <w:sz w:val="22"/>
                <w:szCs w:val="22"/>
              </w:rPr>
              <w:t>Удостоверение</w:t>
            </w:r>
            <w:r w:rsidRPr="008B78B2">
              <w:rPr>
                <w:rFonts w:ascii="Times New Roman" w:eastAsia="Times New Roman" w:hAnsi="Times New Roman" w:cs="Times New Roman"/>
                <w:bCs/>
                <w:i w:val="0"/>
                <w:iCs w:val="0"/>
                <w:sz w:val="22"/>
                <w:szCs w:val="22"/>
              </w:rPr>
              <w:t xml:space="preserve">           № 511 от 16.03.2018г. (24ч.).</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3.Вебинар «Коррекция нарушений произношения шипящих звуков», сертификат №В/2098 от 10.02.2018г.</w:t>
            </w:r>
          </w:p>
        </w:tc>
      </w:tr>
      <w:tr w:rsidR="008B78B2" w:rsidRPr="008B78B2" w:rsidTr="008B78B2">
        <w:trPr>
          <w:cantSplit/>
          <w:trHeight w:val="242"/>
        </w:trPr>
        <w:tc>
          <w:tcPr>
            <w:tcW w:w="2004" w:type="dxa"/>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Муз.  руководитель</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w:t>
            </w:r>
          </w:p>
        </w:tc>
      </w:tr>
      <w:tr w:rsidR="008B78B2" w:rsidRPr="008B78B2" w:rsidTr="008B78B2">
        <w:trPr>
          <w:cantSplit/>
          <w:trHeight w:val="257"/>
        </w:trPr>
        <w:tc>
          <w:tcPr>
            <w:tcW w:w="2004" w:type="dxa"/>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Педагог-психолог</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r>
      <w:tr w:rsidR="008B78B2" w:rsidRPr="008B78B2" w:rsidTr="008B78B2">
        <w:trPr>
          <w:cantSplit/>
          <w:trHeight w:val="1012"/>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Инструктор по физкультуре</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Авторский семинар Ефименко Н.Н. по теме «Психосоматика и эволюционная телесная психосоматика в физическом развитии и оздоровлении детей и педагогов».                                          </w:t>
            </w:r>
            <w:r w:rsidRPr="008B78B2">
              <w:rPr>
                <w:rFonts w:ascii="Times New Roman" w:eastAsia="Times New Roman" w:hAnsi="Times New Roman" w:cs="Times New Roman"/>
                <w:b/>
                <w:bCs/>
                <w:i w:val="0"/>
                <w:iCs w:val="0"/>
                <w:sz w:val="22"/>
                <w:szCs w:val="22"/>
              </w:rPr>
              <w:t>Свидетельство</w:t>
            </w:r>
            <w:r w:rsidRPr="008B78B2">
              <w:rPr>
                <w:rFonts w:ascii="Times New Roman" w:eastAsia="Times New Roman" w:hAnsi="Times New Roman" w:cs="Times New Roman"/>
                <w:bCs/>
                <w:i w:val="0"/>
                <w:iCs w:val="0"/>
                <w:sz w:val="22"/>
                <w:szCs w:val="22"/>
              </w:rPr>
              <w:t xml:space="preserve"> №20/13-17 от 17.11.2017 г. (36 часов).</w:t>
            </w:r>
          </w:p>
        </w:tc>
      </w:tr>
      <w:tr w:rsidR="008B78B2" w:rsidRPr="008B78B2" w:rsidTr="008B78B2">
        <w:trPr>
          <w:cantSplit/>
          <w:trHeight w:val="1012"/>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Учитель-логопед</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2</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Участник Всероссийского вебинара «Психолого-педагогическое сопровождение ребёнка с тяжелыми нарушениями речи в соответствии с ФГОС ДО»</w:t>
            </w:r>
          </w:p>
          <w:p w:rsidR="008B78B2" w:rsidRPr="008B78B2" w:rsidRDefault="008B78B2" w:rsidP="008B78B2">
            <w:pPr>
              <w:spacing w:after="0" w:line="240" w:lineRule="auto"/>
              <w:jc w:val="both"/>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 xml:space="preserve">Издательством «Учитель» - </w:t>
            </w:r>
            <w:r w:rsidRPr="008B78B2">
              <w:rPr>
                <w:rFonts w:ascii="Times New Roman" w:eastAsia="Times New Roman" w:hAnsi="Times New Roman" w:cs="Times New Roman"/>
                <w:b/>
                <w:bCs/>
                <w:i w:val="0"/>
                <w:iCs w:val="0"/>
                <w:sz w:val="22"/>
                <w:szCs w:val="22"/>
              </w:rPr>
              <w:t xml:space="preserve">сертификат </w:t>
            </w:r>
            <w:r w:rsidRPr="008B78B2">
              <w:rPr>
                <w:rFonts w:ascii="Times New Roman" w:eastAsia="Times New Roman" w:hAnsi="Times New Roman" w:cs="Times New Roman"/>
                <w:bCs/>
                <w:i w:val="0"/>
                <w:iCs w:val="0"/>
                <w:sz w:val="22"/>
                <w:szCs w:val="22"/>
              </w:rPr>
              <w:t xml:space="preserve">от 04.09.2017г.  </w:t>
            </w:r>
          </w:p>
        </w:tc>
      </w:tr>
      <w:tr w:rsidR="008B78B2" w:rsidRPr="008B78B2" w:rsidTr="008B78B2">
        <w:trPr>
          <w:cantSplit/>
          <w:trHeight w:val="242"/>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Учитель-</w:t>
            </w:r>
            <w:r w:rsidRPr="008B78B2">
              <w:rPr>
                <w:rFonts w:ascii="Times New Roman" w:eastAsia="Times New Roman" w:hAnsi="Times New Roman" w:cs="Times New Roman"/>
                <w:bCs/>
                <w:i w:val="0"/>
                <w:iCs w:val="0"/>
              </w:rPr>
              <w:t>дефектолог</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r>
      <w:tr w:rsidR="008B78B2" w:rsidRPr="008B78B2" w:rsidTr="008B78B2">
        <w:trPr>
          <w:cantSplit/>
          <w:trHeight w:val="257"/>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Педагог ДО</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r>
      <w:tr w:rsidR="008B78B2" w:rsidRPr="008B78B2" w:rsidTr="008B78B2">
        <w:trPr>
          <w:cantSplit/>
          <w:trHeight w:val="257"/>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Cs/>
                <w:i w:val="0"/>
                <w:iCs w:val="0"/>
              </w:rPr>
            </w:pPr>
            <w:r w:rsidRPr="008B78B2">
              <w:rPr>
                <w:rFonts w:ascii="Times New Roman" w:eastAsia="Times New Roman" w:hAnsi="Times New Roman" w:cs="Times New Roman"/>
                <w:bCs/>
                <w:i w:val="0"/>
                <w:iCs w:val="0"/>
              </w:rPr>
              <w:t>С</w:t>
            </w:r>
            <w:r w:rsidRPr="008B78B2">
              <w:rPr>
                <w:rFonts w:ascii="Times New Roman" w:eastAsia="Times New Roman" w:hAnsi="Times New Roman" w:cs="Times New Roman"/>
                <w:bCs/>
                <w:i w:val="0"/>
                <w:iCs w:val="0"/>
                <w:lang w:eastAsia="x-none"/>
              </w:rPr>
              <w:t>оциальный педагог</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r>
      <w:tr w:rsidR="008B78B2" w:rsidRPr="008B78B2" w:rsidTr="008B78B2">
        <w:trPr>
          <w:cantSplit/>
          <w:trHeight w:val="257"/>
        </w:trPr>
        <w:tc>
          <w:tcPr>
            <w:tcW w:w="2004" w:type="dxa"/>
            <w:shd w:val="clear" w:color="auto" w:fill="auto"/>
          </w:tcPr>
          <w:p w:rsidR="008B78B2" w:rsidRPr="008B78B2" w:rsidRDefault="008B78B2" w:rsidP="008B78B2">
            <w:pPr>
              <w:spacing w:after="0" w:line="240" w:lineRule="auto"/>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Итого</w:t>
            </w:r>
          </w:p>
        </w:tc>
        <w:tc>
          <w:tcPr>
            <w:tcW w:w="633"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3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76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4</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1</w:t>
            </w:r>
          </w:p>
        </w:tc>
        <w:tc>
          <w:tcPr>
            <w:tcW w:w="678"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7</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679"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5"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814" w:type="dxa"/>
          </w:tcPr>
          <w:p w:rsidR="008B78B2" w:rsidRPr="008B78B2" w:rsidRDefault="008B78B2" w:rsidP="008B78B2">
            <w:pPr>
              <w:spacing w:after="0" w:line="240" w:lineRule="auto"/>
              <w:jc w:val="center"/>
              <w:rPr>
                <w:rFonts w:ascii="Times New Roman" w:eastAsia="Times New Roman" w:hAnsi="Times New Roman" w:cs="Times New Roman"/>
                <w:bCs/>
                <w:i w:val="0"/>
                <w:iCs w:val="0"/>
                <w:sz w:val="22"/>
                <w:szCs w:val="22"/>
              </w:rPr>
            </w:pPr>
            <w:r w:rsidRPr="008B78B2">
              <w:rPr>
                <w:rFonts w:ascii="Times New Roman" w:eastAsia="Times New Roman" w:hAnsi="Times New Roman" w:cs="Times New Roman"/>
                <w:bCs/>
                <w:i w:val="0"/>
                <w:iCs w:val="0"/>
                <w:sz w:val="22"/>
                <w:szCs w:val="22"/>
              </w:rPr>
              <w:t>-</w:t>
            </w:r>
          </w:p>
        </w:tc>
        <w:tc>
          <w:tcPr>
            <w:tcW w:w="5836" w:type="dxa"/>
            <w:shd w:val="clear" w:color="auto" w:fill="auto"/>
          </w:tcPr>
          <w:p w:rsidR="008B78B2" w:rsidRPr="008B78B2" w:rsidRDefault="008B78B2" w:rsidP="008B78B2">
            <w:pPr>
              <w:spacing w:after="0" w:line="240" w:lineRule="auto"/>
              <w:jc w:val="center"/>
              <w:rPr>
                <w:rFonts w:ascii="Times New Roman" w:eastAsia="Times New Roman" w:hAnsi="Times New Roman" w:cs="Times New Roman"/>
                <w:b/>
                <w:bCs/>
                <w:i w:val="0"/>
                <w:iCs w:val="0"/>
                <w:sz w:val="22"/>
                <w:szCs w:val="22"/>
              </w:rPr>
            </w:pPr>
            <w:r w:rsidRPr="008B78B2">
              <w:rPr>
                <w:rFonts w:ascii="Times New Roman" w:eastAsia="Times New Roman" w:hAnsi="Times New Roman" w:cs="Times New Roman"/>
                <w:b/>
                <w:bCs/>
                <w:i w:val="0"/>
                <w:iCs w:val="0"/>
                <w:sz w:val="22"/>
                <w:szCs w:val="22"/>
              </w:rPr>
              <w:t>10</w:t>
            </w:r>
          </w:p>
        </w:tc>
      </w:tr>
    </w:tbl>
    <w:p w:rsidR="009B4C46" w:rsidRPr="00392072" w:rsidRDefault="009B4C46" w:rsidP="003B664B"/>
    <w:p w:rsidR="000E61F3" w:rsidRPr="00AB5F3E" w:rsidRDefault="00954C88" w:rsidP="00AB5F3E">
      <w:pPr>
        <w:tabs>
          <w:tab w:val="left" w:pos="3640"/>
        </w:tabs>
        <w:ind w:left="1702"/>
        <w:rPr>
          <w:rFonts w:ascii="Times New Roman" w:hAnsi="Times New Roman" w:cs="Times New Roman"/>
          <w:b/>
          <w:i w:val="0"/>
          <w:color w:val="00B050"/>
          <w:sz w:val="24"/>
          <w:szCs w:val="24"/>
        </w:rPr>
      </w:pPr>
      <w:r w:rsidRPr="00954C88">
        <w:rPr>
          <w:rFonts w:ascii="Times New Roman" w:hAnsi="Times New Roman" w:cs="Times New Roman"/>
          <w:b/>
          <w:i w:val="0"/>
          <w:color w:val="00B050"/>
          <w:sz w:val="24"/>
          <w:szCs w:val="24"/>
        </w:rPr>
        <w:t xml:space="preserve">                      </w:t>
      </w:r>
      <w:r w:rsidR="00AB5F3E">
        <w:rPr>
          <w:rFonts w:ascii="Times New Roman" w:hAnsi="Times New Roman" w:cs="Times New Roman"/>
          <w:b/>
          <w:i w:val="0"/>
          <w:color w:val="00B050"/>
          <w:sz w:val="24"/>
          <w:szCs w:val="24"/>
        </w:rPr>
        <w:t xml:space="preserve">                             </w:t>
      </w:r>
      <w:r w:rsidR="003B664B" w:rsidRPr="003B664B">
        <w:rPr>
          <w:rFonts w:ascii="Times New Roman" w:hAnsi="Times New Roman" w:cs="Times New Roman"/>
          <w:b/>
          <w:i w:val="0"/>
          <w:color w:val="00B050"/>
          <w:sz w:val="24"/>
          <w:szCs w:val="24"/>
          <w:u w:val="single"/>
        </w:rPr>
        <w:t>6</w:t>
      </w:r>
      <w:r w:rsidR="00090983" w:rsidRPr="003B664B">
        <w:rPr>
          <w:rFonts w:ascii="Times New Roman" w:hAnsi="Times New Roman" w:cs="Times New Roman"/>
          <w:b/>
          <w:i w:val="0"/>
          <w:color w:val="00B050"/>
          <w:sz w:val="24"/>
          <w:szCs w:val="24"/>
          <w:u w:val="single"/>
        </w:rPr>
        <w:t xml:space="preserve"> </w:t>
      </w:r>
      <w:r w:rsidR="000E61F3" w:rsidRPr="003B664B">
        <w:rPr>
          <w:rFonts w:ascii="Times New Roman" w:hAnsi="Times New Roman" w:cs="Times New Roman"/>
          <w:b/>
          <w:i w:val="0"/>
          <w:color w:val="00B050"/>
          <w:sz w:val="24"/>
          <w:szCs w:val="24"/>
          <w:u w:val="single"/>
        </w:rPr>
        <w:t xml:space="preserve">.Финансовые ресурсы </w:t>
      </w:r>
      <w:r w:rsidR="000A4AA3">
        <w:rPr>
          <w:rFonts w:ascii="Times New Roman" w:hAnsi="Times New Roman" w:cs="Times New Roman"/>
          <w:b/>
          <w:i w:val="0"/>
          <w:color w:val="00B050"/>
          <w:sz w:val="24"/>
          <w:szCs w:val="24"/>
          <w:u w:val="single"/>
        </w:rPr>
        <w:t>МБ</w:t>
      </w:r>
      <w:r w:rsidR="000E61F3" w:rsidRPr="003B664B">
        <w:rPr>
          <w:rFonts w:ascii="Times New Roman" w:hAnsi="Times New Roman" w:cs="Times New Roman"/>
          <w:b/>
          <w:i w:val="0"/>
          <w:color w:val="00B050"/>
          <w:sz w:val="24"/>
          <w:szCs w:val="24"/>
          <w:u w:val="single"/>
        </w:rPr>
        <w:t xml:space="preserve">ДОУ и их </w:t>
      </w:r>
      <w:r w:rsidR="00C651E8">
        <w:rPr>
          <w:rFonts w:ascii="Times New Roman" w:hAnsi="Times New Roman" w:cs="Times New Roman"/>
          <w:b/>
          <w:i w:val="0"/>
          <w:color w:val="00B050"/>
          <w:sz w:val="24"/>
          <w:szCs w:val="24"/>
          <w:u w:val="single"/>
        </w:rPr>
        <w:t>использование</w:t>
      </w:r>
    </w:p>
    <w:p w:rsidR="00954C88" w:rsidRDefault="00DD2277" w:rsidP="00AF43DA">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4D727A">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0E61F3" w:rsidRPr="003B664B">
        <w:rPr>
          <w:rFonts w:ascii="Times New Roman" w:eastAsia="Times New Roman" w:hAnsi="Times New Roman" w:cs="Times New Roman"/>
          <w:i w:val="0"/>
          <w:color w:val="000000"/>
          <w:sz w:val="24"/>
          <w:szCs w:val="24"/>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954C88" w:rsidRPr="00C651E8" w:rsidRDefault="00954C88" w:rsidP="008B78B2">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средства муниципального бюджета;</w:t>
      </w:r>
    </w:p>
    <w:p w:rsidR="00954C88" w:rsidRPr="00C651E8" w:rsidRDefault="00954C88" w:rsidP="008B78B2">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родительская плата;</w:t>
      </w:r>
    </w:p>
    <w:p w:rsidR="00954C88" w:rsidRPr="00C651E8" w:rsidRDefault="00954C88" w:rsidP="008B78B2">
      <w:pPr>
        <w:numPr>
          <w:ilvl w:val="0"/>
          <w:numId w:val="2"/>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имущество, переданное МБДОУ собственником;</w:t>
      </w:r>
    </w:p>
    <w:p w:rsidR="00954C88" w:rsidRPr="00C651E8" w:rsidRDefault="00954C88" w:rsidP="008B78B2">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иные источники, предусмотренные действующим законодательством.</w:t>
      </w:r>
    </w:p>
    <w:p w:rsidR="00954C88" w:rsidRPr="00C651E8" w:rsidRDefault="00954C88" w:rsidP="00954C88">
      <w:pPr>
        <w:spacing w:after="0" w:line="240" w:lineRule="auto"/>
        <w:rPr>
          <w:rFonts w:ascii="Times New Roman" w:eastAsia="Times New Roman" w:hAnsi="Times New Roman" w:cs="Times New Roman"/>
          <w:b/>
          <w:bCs/>
          <w:i w:val="0"/>
          <w:color w:val="00B050"/>
          <w:sz w:val="24"/>
          <w:szCs w:val="24"/>
          <w:u w:val="single"/>
        </w:rPr>
      </w:pPr>
    </w:p>
    <w:p w:rsidR="00954C88" w:rsidRPr="00C651E8" w:rsidRDefault="00954C88" w:rsidP="00954C88">
      <w:pPr>
        <w:spacing w:after="0" w:line="240" w:lineRule="auto"/>
        <w:jc w:val="center"/>
        <w:rPr>
          <w:rFonts w:ascii="Times New Roman" w:eastAsia="Times New Roman" w:hAnsi="Times New Roman" w:cs="Times New Roman"/>
          <w:b/>
          <w:bCs/>
          <w:color w:val="C00000"/>
          <w:sz w:val="24"/>
          <w:szCs w:val="24"/>
        </w:rPr>
      </w:pPr>
      <w:r w:rsidRPr="00C651E8">
        <w:rPr>
          <w:rFonts w:ascii="Times New Roman" w:eastAsia="Times New Roman" w:hAnsi="Times New Roman" w:cs="Times New Roman"/>
          <w:b/>
          <w:bCs/>
          <w:i w:val="0"/>
          <w:color w:val="00B050"/>
          <w:sz w:val="24"/>
          <w:szCs w:val="24"/>
          <w:u w:val="single"/>
        </w:rPr>
        <w:t xml:space="preserve">6.1. Распределение объема средств учреждения по источникам их получения за </w:t>
      </w:r>
      <w:r w:rsidR="00F51686">
        <w:rPr>
          <w:rFonts w:ascii="Times New Roman" w:eastAsia="Times New Roman" w:hAnsi="Times New Roman" w:cs="Times New Roman"/>
          <w:b/>
          <w:bCs/>
          <w:i w:val="0"/>
          <w:color w:val="00B050"/>
          <w:sz w:val="24"/>
          <w:szCs w:val="24"/>
          <w:u w:val="single"/>
        </w:rPr>
        <w:t>2017</w:t>
      </w:r>
      <w:r w:rsidRPr="00C651E8">
        <w:rPr>
          <w:rFonts w:ascii="Times New Roman" w:eastAsia="Times New Roman" w:hAnsi="Times New Roman" w:cs="Times New Roman"/>
          <w:b/>
          <w:bCs/>
          <w:i w:val="0"/>
          <w:color w:val="00B050"/>
          <w:sz w:val="24"/>
          <w:szCs w:val="24"/>
          <w:u w:val="single"/>
        </w:rPr>
        <w:t>-</w:t>
      </w:r>
      <w:r w:rsidR="007C7946">
        <w:rPr>
          <w:rFonts w:ascii="Times New Roman" w:eastAsia="Times New Roman" w:hAnsi="Times New Roman" w:cs="Times New Roman"/>
          <w:b/>
          <w:bCs/>
          <w:i w:val="0"/>
          <w:color w:val="00B050"/>
          <w:sz w:val="24"/>
          <w:szCs w:val="24"/>
          <w:u w:val="single"/>
        </w:rPr>
        <w:t>201</w:t>
      </w:r>
      <w:r w:rsidR="00F51686">
        <w:rPr>
          <w:rFonts w:ascii="Times New Roman" w:eastAsia="Times New Roman" w:hAnsi="Times New Roman" w:cs="Times New Roman"/>
          <w:b/>
          <w:bCs/>
          <w:i w:val="0"/>
          <w:color w:val="00B050"/>
          <w:sz w:val="24"/>
          <w:szCs w:val="24"/>
          <w:u w:val="single"/>
        </w:rPr>
        <w:t>8</w:t>
      </w:r>
      <w:r w:rsidR="007C7946">
        <w:rPr>
          <w:rFonts w:ascii="Times New Roman" w:eastAsia="Times New Roman" w:hAnsi="Times New Roman" w:cs="Times New Roman"/>
          <w:b/>
          <w:bCs/>
          <w:i w:val="0"/>
          <w:color w:val="00B050"/>
          <w:sz w:val="24"/>
          <w:szCs w:val="24"/>
          <w:u w:val="single"/>
        </w:rPr>
        <w:t xml:space="preserve"> </w:t>
      </w:r>
      <w:r w:rsidRPr="00C651E8">
        <w:rPr>
          <w:rFonts w:ascii="Times New Roman" w:eastAsia="Times New Roman" w:hAnsi="Times New Roman" w:cs="Times New Roman"/>
          <w:b/>
          <w:bCs/>
          <w:i w:val="0"/>
          <w:color w:val="00B050"/>
          <w:sz w:val="24"/>
          <w:szCs w:val="24"/>
          <w:u w:val="single"/>
        </w:rPr>
        <w:t>учебный год</w:t>
      </w: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tbl>
      <w:tblPr>
        <w:tblStyle w:val="1-4"/>
        <w:tblpPr w:leftFromText="180" w:rightFromText="180" w:vertAnchor="text" w:horzAnchor="page" w:tblpX="3152" w:tblpY="171"/>
        <w:tblW w:w="0" w:type="auto"/>
        <w:tblLook w:val="04A0" w:firstRow="1" w:lastRow="0" w:firstColumn="1" w:lastColumn="0" w:noHBand="0" w:noVBand="1"/>
      </w:tblPr>
      <w:tblGrid>
        <w:gridCol w:w="6096"/>
        <w:gridCol w:w="1701"/>
        <w:gridCol w:w="2997"/>
      </w:tblGrid>
      <w:tr w:rsidR="00954C88" w:rsidRPr="00C651E8" w:rsidTr="001A21D1">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096" w:type="dxa"/>
          </w:tcPr>
          <w:p w:rsidR="00954C88" w:rsidRPr="00C651E8" w:rsidRDefault="00954C88" w:rsidP="001A21D1">
            <w:pPr>
              <w:spacing w:line="240" w:lineRule="atLeast"/>
              <w:rPr>
                <w:rFonts w:ascii="Times New Roman" w:hAnsi="Times New Roman" w:cs="Times New Roman"/>
                <w:i w:val="0"/>
                <w:sz w:val="24"/>
                <w:szCs w:val="24"/>
              </w:rPr>
            </w:pPr>
            <w:r w:rsidRPr="00C651E8">
              <w:rPr>
                <w:rFonts w:ascii="Times New Roman" w:hAnsi="Times New Roman" w:cs="Times New Roman"/>
                <w:i w:val="0"/>
                <w:sz w:val="24"/>
                <w:szCs w:val="24"/>
              </w:rPr>
              <w:lastRenderedPageBreak/>
              <w:t>Наименование показателей</w:t>
            </w:r>
          </w:p>
        </w:tc>
        <w:tc>
          <w:tcPr>
            <w:tcW w:w="1701" w:type="dxa"/>
          </w:tcPr>
          <w:p w:rsidR="00954C88" w:rsidRPr="00C651E8" w:rsidRDefault="00954C88" w:rsidP="001A21D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w:t>
            </w:r>
            <w:r w:rsidRPr="00C651E8">
              <w:rPr>
                <w:rFonts w:ascii="Times New Roman" w:hAnsi="Times New Roman" w:cs="Times New Roman"/>
                <w:i w:val="0"/>
                <w:sz w:val="24"/>
                <w:szCs w:val="24"/>
              </w:rPr>
              <w:br/>
              <w:t>строки</w:t>
            </w:r>
          </w:p>
        </w:tc>
        <w:tc>
          <w:tcPr>
            <w:tcW w:w="2997" w:type="dxa"/>
          </w:tcPr>
          <w:p w:rsidR="00954C88" w:rsidRPr="00C651E8" w:rsidRDefault="00954C88" w:rsidP="001A21D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Фактически</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jc w:val="center"/>
              <w:rPr>
                <w:rFonts w:ascii="Times New Roman" w:hAnsi="Times New Roman" w:cs="Times New Roman"/>
                <w:i w:val="0"/>
                <w:sz w:val="24"/>
                <w:szCs w:val="24"/>
              </w:rPr>
            </w:pPr>
            <w:r w:rsidRPr="00C4433F">
              <w:rPr>
                <w:rFonts w:ascii="Times New Roman" w:hAnsi="Times New Roman" w:cs="Times New Roman"/>
                <w:i w:val="0"/>
                <w:sz w:val="24"/>
                <w:szCs w:val="24"/>
              </w:rPr>
              <w:t>1</w:t>
            </w:r>
          </w:p>
        </w:tc>
        <w:tc>
          <w:tcPr>
            <w:tcW w:w="1701" w:type="dxa"/>
          </w:tcPr>
          <w:p w:rsidR="00954C88" w:rsidRPr="00C4433F" w:rsidRDefault="00954C88"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997" w:type="dxa"/>
          </w:tcPr>
          <w:p w:rsidR="00954C88" w:rsidRPr="00C4433F" w:rsidRDefault="00954C88"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sz w:val="24"/>
                <w:szCs w:val="24"/>
              </w:rPr>
            </w:pPr>
            <w:r w:rsidRPr="00C4433F">
              <w:rPr>
                <w:rFonts w:ascii="Times New Roman" w:hAnsi="Times New Roman" w:cs="Times New Roman"/>
                <w:i w:val="0"/>
                <w:color w:val="000000"/>
                <w:sz w:val="24"/>
                <w:szCs w:val="24"/>
              </w:rPr>
              <w:t>3</w:t>
            </w:r>
          </w:p>
        </w:tc>
      </w:tr>
      <w:tr w:rsidR="00954C88" w:rsidRPr="00C651E8" w:rsidTr="00890EF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890EF3">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w:t>
            </w:r>
            <w:r w:rsidR="00890EF3">
              <w:rPr>
                <w:rFonts w:ascii="Times New Roman" w:hAnsi="Times New Roman" w:cs="Times New Roman"/>
                <w:b w:val="0"/>
                <w:i w:val="0"/>
                <w:sz w:val="24"/>
                <w:szCs w:val="24"/>
              </w:rPr>
              <w:t>бъем средств учреждения - всего</w:t>
            </w:r>
          </w:p>
        </w:tc>
        <w:tc>
          <w:tcPr>
            <w:tcW w:w="1701" w:type="dxa"/>
          </w:tcPr>
          <w:p w:rsidR="00954C88" w:rsidRPr="00C4433F" w:rsidRDefault="00954C88"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01</w:t>
            </w:r>
          </w:p>
        </w:tc>
        <w:tc>
          <w:tcPr>
            <w:tcW w:w="2997" w:type="dxa"/>
          </w:tcPr>
          <w:p w:rsidR="00954C88" w:rsidRPr="007F0AD7" w:rsidRDefault="00251BF5"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val="0"/>
                <w:sz w:val="24"/>
                <w:szCs w:val="24"/>
              </w:rPr>
            </w:pPr>
            <w:r w:rsidRPr="007F0AD7">
              <w:rPr>
                <w:rFonts w:ascii="Times New Roman" w:hAnsi="Times New Roman" w:cs="Times New Roman"/>
                <w:b/>
                <w:bCs/>
                <w:i w:val="0"/>
                <w:sz w:val="24"/>
                <w:szCs w:val="24"/>
              </w:rPr>
              <w:t>20456,5</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субъекта Российской Федерации</w:t>
            </w:r>
          </w:p>
        </w:tc>
        <w:tc>
          <w:tcPr>
            <w:tcW w:w="1701" w:type="dxa"/>
          </w:tcPr>
          <w:p w:rsidR="00954C88" w:rsidRPr="00C4433F" w:rsidRDefault="00890EF3" w:rsidP="001A21D1">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02</w:t>
            </w:r>
          </w:p>
        </w:tc>
        <w:tc>
          <w:tcPr>
            <w:tcW w:w="2997" w:type="dxa"/>
          </w:tcPr>
          <w:p w:rsidR="00954C88" w:rsidRPr="007F0AD7" w:rsidRDefault="00251BF5" w:rsidP="001A21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9529,4</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местного</w:t>
            </w:r>
          </w:p>
        </w:tc>
        <w:tc>
          <w:tcPr>
            <w:tcW w:w="1701" w:type="dxa"/>
          </w:tcPr>
          <w:p w:rsidR="00954C88" w:rsidRPr="00C4433F" w:rsidRDefault="00890EF3"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03</w:t>
            </w:r>
          </w:p>
        </w:tc>
        <w:tc>
          <w:tcPr>
            <w:tcW w:w="2997" w:type="dxa"/>
          </w:tcPr>
          <w:p w:rsidR="00954C88" w:rsidRPr="007F0AD7" w:rsidRDefault="00251BF5"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8082,3</w:t>
            </w:r>
          </w:p>
        </w:tc>
      </w:tr>
      <w:tr w:rsidR="00954C88" w:rsidRPr="00C651E8" w:rsidTr="00890EF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890EF3">
            <w:pPr>
              <w:ind w:firstLineChars="100" w:firstLine="240"/>
              <w:rPr>
                <w:rFonts w:ascii="Times New Roman" w:hAnsi="Times New Roman" w:cs="Times New Roman"/>
                <w:b w:val="0"/>
                <w:i w:val="0"/>
                <w:sz w:val="24"/>
                <w:szCs w:val="24"/>
              </w:rPr>
            </w:pPr>
            <w:r w:rsidRPr="00672CBC">
              <w:rPr>
                <w:rFonts w:ascii="Times New Roman" w:hAnsi="Times New Roman" w:cs="Times New Roman"/>
                <w:i w:val="0"/>
                <w:sz w:val="24"/>
                <w:szCs w:val="24"/>
              </w:rPr>
              <w:t>внебюджетные средства</w:t>
            </w:r>
            <w:r w:rsidR="001A21D1" w:rsidRPr="00672CBC">
              <w:rPr>
                <w:rFonts w:ascii="Times New Roman" w:hAnsi="Times New Roman" w:cs="Times New Roman"/>
                <w:i w:val="0"/>
                <w:sz w:val="24"/>
                <w:szCs w:val="24"/>
              </w:rPr>
              <w:t>:</w:t>
            </w:r>
          </w:p>
        </w:tc>
        <w:tc>
          <w:tcPr>
            <w:tcW w:w="1701" w:type="dxa"/>
          </w:tcPr>
          <w:p w:rsidR="00954C88" w:rsidRPr="00C4433F" w:rsidRDefault="00890EF3" w:rsidP="001A21D1">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04</w:t>
            </w:r>
          </w:p>
        </w:tc>
        <w:tc>
          <w:tcPr>
            <w:tcW w:w="2997" w:type="dxa"/>
          </w:tcPr>
          <w:p w:rsidR="00954C88" w:rsidRPr="007F0AD7" w:rsidRDefault="00251BF5"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2844,8</w:t>
            </w:r>
          </w:p>
        </w:tc>
      </w:tr>
      <w:tr w:rsidR="00954C88" w:rsidRPr="00C651E8" w:rsidTr="001A21D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населения</w:t>
            </w:r>
          </w:p>
        </w:tc>
        <w:tc>
          <w:tcPr>
            <w:tcW w:w="1701" w:type="dxa"/>
          </w:tcPr>
          <w:p w:rsidR="00954C88" w:rsidRPr="00C4433F" w:rsidRDefault="00890EF3" w:rsidP="001A21D1">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05</w:t>
            </w:r>
          </w:p>
        </w:tc>
        <w:tc>
          <w:tcPr>
            <w:tcW w:w="2997" w:type="dxa"/>
          </w:tcPr>
          <w:p w:rsidR="00954C88" w:rsidRPr="007F0AD7" w:rsidRDefault="00B6799D" w:rsidP="001A21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162,6</w:t>
            </w:r>
          </w:p>
        </w:tc>
      </w:tr>
      <w:tr w:rsidR="00954C88" w:rsidRPr="00C651E8" w:rsidTr="001A21D1">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096" w:type="dxa"/>
          </w:tcPr>
          <w:p w:rsidR="00954C88" w:rsidRPr="00C4433F" w:rsidRDefault="00954C88" w:rsidP="001A21D1">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        из них родительская плата</w:t>
            </w:r>
          </w:p>
        </w:tc>
        <w:tc>
          <w:tcPr>
            <w:tcW w:w="1701" w:type="dxa"/>
          </w:tcPr>
          <w:p w:rsidR="00954C88" w:rsidRPr="00C4433F" w:rsidRDefault="00890EF3" w:rsidP="001A21D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06</w:t>
            </w:r>
          </w:p>
        </w:tc>
        <w:tc>
          <w:tcPr>
            <w:tcW w:w="2997" w:type="dxa"/>
          </w:tcPr>
          <w:p w:rsidR="00954C88" w:rsidRPr="007F0AD7" w:rsidRDefault="00B6799D" w:rsidP="001A21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2682,2</w:t>
            </w:r>
          </w:p>
        </w:tc>
      </w:tr>
    </w:tbl>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D90A56" w:rsidRDefault="00D90A56" w:rsidP="008D24A9">
      <w:pPr>
        <w:spacing w:after="0" w:line="240" w:lineRule="auto"/>
        <w:rPr>
          <w:rFonts w:ascii="Times New Roman" w:eastAsia="Times New Roman" w:hAnsi="Times New Roman" w:cs="Times New Roman"/>
          <w:b/>
          <w:bCs/>
          <w:i w:val="0"/>
          <w:color w:val="00B050"/>
          <w:sz w:val="24"/>
          <w:szCs w:val="24"/>
          <w:u w:val="single"/>
        </w:rPr>
      </w:pPr>
    </w:p>
    <w:p w:rsidR="00DB61B0" w:rsidRPr="00C651E8" w:rsidRDefault="003B664B" w:rsidP="00455CE7">
      <w:pPr>
        <w:spacing w:after="0" w:line="240" w:lineRule="auto"/>
        <w:ind w:left="5104"/>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 xml:space="preserve">6.2. </w:t>
      </w:r>
      <w:r w:rsidR="00613B98" w:rsidRPr="00C651E8">
        <w:rPr>
          <w:rFonts w:ascii="Times New Roman" w:eastAsia="Times New Roman" w:hAnsi="Times New Roman" w:cs="Times New Roman"/>
          <w:b/>
          <w:bCs/>
          <w:i w:val="0"/>
          <w:color w:val="00B050"/>
          <w:sz w:val="24"/>
          <w:szCs w:val="24"/>
          <w:u w:val="single"/>
        </w:rPr>
        <w:t>Расход</w:t>
      </w:r>
      <w:r w:rsidR="00F51686">
        <w:rPr>
          <w:rFonts w:ascii="Times New Roman" w:eastAsia="Times New Roman" w:hAnsi="Times New Roman" w:cs="Times New Roman"/>
          <w:b/>
          <w:bCs/>
          <w:i w:val="0"/>
          <w:color w:val="00B050"/>
          <w:sz w:val="24"/>
          <w:szCs w:val="24"/>
          <w:u w:val="single"/>
        </w:rPr>
        <w:t>ы учреждения за 2017</w:t>
      </w:r>
      <w:r w:rsidR="006541BE" w:rsidRPr="00C651E8">
        <w:rPr>
          <w:rFonts w:ascii="Times New Roman" w:eastAsia="Times New Roman" w:hAnsi="Times New Roman" w:cs="Times New Roman"/>
          <w:b/>
          <w:bCs/>
          <w:i w:val="0"/>
          <w:color w:val="00B050"/>
          <w:sz w:val="24"/>
          <w:szCs w:val="24"/>
          <w:u w:val="single"/>
        </w:rPr>
        <w:t xml:space="preserve"> </w:t>
      </w:r>
      <w:r w:rsidR="00613B98" w:rsidRPr="00C651E8">
        <w:rPr>
          <w:rFonts w:ascii="Times New Roman" w:eastAsia="Times New Roman" w:hAnsi="Times New Roman" w:cs="Times New Roman"/>
          <w:b/>
          <w:bCs/>
          <w:i w:val="0"/>
          <w:color w:val="00B050"/>
          <w:sz w:val="24"/>
          <w:szCs w:val="24"/>
          <w:u w:val="single"/>
        </w:rPr>
        <w:t>год</w:t>
      </w:r>
    </w:p>
    <w:tbl>
      <w:tblPr>
        <w:tblStyle w:val="1-5"/>
        <w:tblpPr w:leftFromText="180" w:rightFromText="180" w:vertAnchor="text" w:horzAnchor="margin" w:tblpXSpec="center" w:tblpY="215"/>
        <w:tblW w:w="10740" w:type="dxa"/>
        <w:tblLook w:val="04A0" w:firstRow="1" w:lastRow="0" w:firstColumn="1" w:lastColumn="0" w:noHBand="0" w:noVBand="1"/>
      </w:tblPr>
      <w:tblGrid>
        <w:gridCol w:w="5778"/>
        <w:gridCol w:w="1560"/>
        <w:gridCol w:w="3402"/>
      </w:tblGrid>
      <w:tr w:rsidR="00AF17AE" w:rsidRPr="00C651E8" w:rsidTr="002A79B2">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AF17AE" w:rsidRPr="00C4433F" w:rsidRDefault="00AF17AE" w:rsidP="00AF17AE">
            <w:pPr>
              <w:spacing w:line="240" w:lineRule="atLeast"/>
              <w:jc w:val="center"/>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Наименование показателей</w:t>
            </w:r>
          </w:p>
        </w:tc>
        <w:tc>
          <w:tcPr>
            <w:tcW w:w="1560" w:type="dxa"/>
          </w:tcPr>
          <w:p w:rsidR="00AF17AE" w:rsidRPr="00C4433F" w:rsidRDefault="00AF17AE" w:rsidP="00AF17A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w:t>
            </w:r>
            <w:r w:rsidRPr="00C4433F">
              <w:rPr>
                <w:rFonts w:ascii="Times New Roman" w:hAnsi="Times New Roman" w:cs="Times New Roman"/>
                <w:b w:val="0"/>
                <w:i w:val="0"/>
                <w:color w:val="auto"/>
                <w:sz w:val="24"/>
                <w:szCs w:val="24"/>
              </w:rPr>
              <w:br/>
              <w:t>строки</w:t>
            </w:r>
          </w:p>
        </w:tc>
        <w:tc>
          <w:tcPr>
            <w:tcW w:w="3402" w:type="dxa"/>
          </w:tcPr>
          <w:p w:rsidR="00AF17AE" w:rsidRPr="00C4433F" w:rsidRDefault="00AF17AE" w:rsidP="00AF17A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Фактически</w:t>
            </w: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AF17AE" w:rsidRPr="00C4433F" w:rsidRDefault="00AF17AE" w:rsidP="00AF17AE">
            <w:pPr>
              <w:spacing w:line="240" w:lineRule="atLeast"/>
              <w:jc w:val="center"/>
              <w:rPr>
                <w:rFonts w:ascii="Times New Roman" w:hAnsi="Times New Roman" w:cs="Times New Roman"/>
                <w:b w:val="0"/>
                <w:i w:val="0"/>
                <w:sz w:val="24"/>
                <w:szCs w:val="24"/>
              </w:rPr>
            </w:pPr>
            <w:r w:rsidRPr="00C4433F">
              <w:rPr>
                <w:rFonts w:ascii="Times New Roman" w:hAnsi="Times New Roman" w:cs="Times New Roman"/>
                <w:b w:val="0"/>
                <w:i w:val="0"/>
                <w:sz w:val="24"/>
                <w:szCs w:val="24"/>
              </w:rPr>
              <w:t>1</w:t>
            </w:r>
          </w:p>
        </w:tc>
        <w:tc>
          <w:tcPr>
            <w:tcW w:w="1560"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3402" w:type="dxa"/>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3</w:t>
            </w:r>
          </w:p>
        </w:tc>
      </w:tr>
      <w:tr w:rsidR="00AF17AE" w:rsidRPr="00C651E8" w:rsidTr="002A79B2">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AF17AE" w:rsidRPr="00C4433F" w:rsidRDefault="00AF17AE" w:rsidP="008D24A9">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w:t>
            </w:r>
            <w:r w:rsidRPr="00C4433F">
              <w:rPr>
                <w:rFonts w:ascii="Times New Roman" w:hAnsi="Times New Roman" w:cs="Times New Roman"/>
                <w:i w:val="0"/>
                <w:sz w:val="24"/>
                <w:szCs w:val="24"/>
              </w:rPr>
              <w:t>Расходы учреждения</w:t>
            </w:r>
            <w:r w:rsidR="008D24A9">
              <w:rPr>
                <w:rFonts w:ascii="Times New Roman" w:hAnsi="Times New Roman" w:cs="Times New Roman"/>
                <w:b w:val="0"/>
                <w:i w:val="0"/>
                <w:sz w:val="24"/>
                <w:szCs w:val="24"/>
              </w:rPr>
              <w:t xml:space="preserve"> - всего</w:t>
            </w:r>
          </w:p>
        </w:tc>
        <w:tc>
          <w:tcPr>
            <w:tcW w:w="1560" w:type="dxa"/>
          </w:tcPr>
          <w:p w:rsidR="00AF17AE" w:rsidRPr="00C4433F" w:rsidRDefault="00AF17AE"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01</w:t>
            </w:r>
          </w:p>
        </w:tc>
        <w:tc>
          <w:tcPr>
            <w:tcW w:w="3402" w:type="dxa"/>
          </w:tcPr>
          <w:p w:rsidR="00AF17AE" w:rsidRPr="007F0AD7" w:rsidRDefault="00B6799D"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bCs/>
                <w:i w:val="0"/>
                <w:sz w:val="24"/>
                <w:szCs w:val="24"/>
              </w:rPr>
              <w:t>20343,0</w:t>
            </w:r>
            <w:r w:rsidR="00AF17AE" w:rsidRPr="007F0AD7">
              <w:rPr>
                <w:rFonts w:ascii="Times New Roman" w:hAnsi="Times New Roman" w:cs="Times New Roman"/>
                <w:b/>
                <w:bCs/>
                <w:i w:val="0"/>
                <w:sz w:val="24"/>
                <w:szCs w:val="24"/>
              </w:rPr>
              <w:t xml:space="preserve"> </w:t>
            </w: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78" w:type="dxa"/>
            <w:vMerge w:val="restart"/>
          </w:tcPr>
          <w:p w:rsidR="00AF17AE" w:rsidRPr="00C4433F" w:rsidRDefault="007F3CC4" w:rsidP="00AF17AE">
            <w:pPr>
              <w:spacing w:line="240" w:lineRule="atLeast"/>
              <w:rPr>
                <w:rFonts w:ascii="Times New Roman" w:hAnsi="Times New Roman" w:cs="Times New Roman"/>
                <w:b w:val="0"/>
                <w:i w:val="0"/>
                <w:sz w:val="24"/>
                <w:szCs w:val="24"/>
              </w:rPr>
            </w:pPr>
            <w:r>
              <w:rPr>
                <w:rFonts w:ascii="Times New Roman" w:hAnsi="Times New Roman" w:cs="Times New Roman"/>
                <w:b w:val="0"/>
                <w:i w:val="0"/>
                <w:sz w:val="24"/>
                <w:szCs w:val="24"/>
              </w:rPr>
              <w:t xml:space="preserve"> в том числе: </w:t>
            </w:r>
            <w:r w:rsidR="00AF17AE" w:rsidRPr="00C4433F">
              <w:rPr>
                <w:rFonts w:ascii="Times New Roman" w:hAnsi="Times New Roman" w:cs="Times New Roman"/>
                <w:b w:val="0"/>
                <w:i w:val="0"/>
                <w:sz w:val="24"/>
                <w:szCs w:val="24"/>
              </w:rPr>
              <w:t>оплата труда</w:t>
            </w:r>
            <w:r w:rsidR="00B6799D">
              <w:rPr>
                <w:rFonts w:ascii="Times New Roman" w:hAnsi="Times New Roman" w:cs="Times New Roman"/>
                <w:b w:val="0"/>
                <w:i w:val="0"/>
                <w:sz w:val="24"/>
                <w:szCs w:val="24"/>
              </w:rPr>
              <w:t xml:space="preserve"> с начислениями</w:t>
            </w:r>
          </w:p>
        </w:tc>
        <w:tc>
          <w:tcPr>
            <w:tcW w:w="1560" w:type="dxa"/>
            <w:vMerge w:val="restart"/>
          </w:tcPr>
          <w:p w:rsidR="00AF17AE" w:rsidRPr="00C4433F" w:rsidRDefault="00AF17AE"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02</w:t>
            </w:r>
          </w:p>
        </w:tc>
        <w:tc>
          <w:tcPr>
            <w:tcW w:w="3402" w:type="dxa"/>
            <w:vMerge w:val="restart"/>
          </w:tcPr>
          <w:p w:rsidR="00AF17AE" w:rsidRPr="007F0AD7" w:rsidRDefault="00B6799D"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10141,6</w:t>
            </w:r>
          </w:p>
        </w:tc>
      </w:tr>
      <w:tr w:rsidR="00AF17AE" w:rsidRPr="00C651E8" w:rsidTr="008D24A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vMerge/>
          </w:tcPr>
          <w:p w:rsidR="00AF17AE" w:rsidRPr="00C4433F" w:rsidRDefault="00AF17AE" w:rsidP="00AF17AE">
            <w:pPr>
              <w:spacing w:line="240" w:lineRule="atLeast"/>
              <w:ind w:firstLineChars="200" w:firstLine="480"/>
              <w:rPr>
                <w:rFonts w:ascii="Times New Roman" w:hAnsi="Times New Roman" w:cs="Times New Roman"/>
                <w:b w:val="0"/>
                <w:i w:val="0"/>
                <w:sz w:val="24"/>
                <w:szCs w:val="24"/>
              </w:rPr>
            </w:pPr>
          </w:p>
        </w:tc>
        <w:tc>
          <w:tcPr>
            <w:tcW w:w="1560" w:type="dxa"/>
            <w:vMerge/>
          </w:tcPr>
          <w:p w:rsidR="00AF17AE" w:rsidRPr="00C4433F" w:rsidRDefault="00AF17AE" w:rsidP="00AF17A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3402" w:type="dxa"/>
            <w:vMerge/>
          </w:tcPr>
          <w:p w:rsidR="00AF17AE" w:rsidRPr="007F0AD7" w:rsidRDefault="00AF17AE" w:rsidP="00AF17A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AF17AE" w:rsidRPr="00C4433F" w:rsidRDefault="00AF17AE" w:rsidP="00AF17A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услуги связи</w:t>
            </w:r>
          </w:p>
        </w:tc>
        <w:tc>
          <w:tcPr>
            <w:tcW w:w="1560" w:type="dxa"/>
          </w:tcPr>
          <w:p w:rsidR="00AF17AE" w:rsidRPr="00C4433F" w:rsidRDefault="002A79B2"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03</w:t>
            </w:r>
          </w:p>
        </w:tc>
        <w:tc>
          <w:tcPr>
            <w:tcW w:w="3402" w:type="dxa"/>
          </w:tcPr>
          <w:p w:rsidR="00AF17AE" w:rsidRPr="007F0AD7" w:rsidRDefault="007F3CC4"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29,3</w:t>
            </w:r>
          </w:p>
        </w:tc>
      </w:tr>
      <w:tr w:rsidR="00AF17AE" w:rsidRPr="00C651E8" w:rsidTr="002A79B2">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778" w:type="dxa"/>
          </w:tcPr>
          <w:p w:rsidR="00AF17AE" w:rsidRPr="00672CBC" w:rsidRDefault="00AF17AE" w:rsidP="00AF17AE">
            <w:pPr>
              <w:rPr>
                <w:rFonts w:ascii="Times New Roman" w:hAnsi="Times New Roman" w:cs="Times New Roman"/>
                <w:i w:val="0"/>
                <w:sz w:val="24"/>
                <w:szCs w:val="24"/>
              </w:rPr>
            </w:pPr>
            <w:r w:rsidRPr="00672CBC">
              <w:rPr>
                <w:rFonts w:ascii="Times New Roman" w:hAnsi="Times New Roman" w:cs="Times New Roman"/>
                <w:i w:val="0"/>
                <w:sz w:val="24"/>
                <w:szCs w:val="24"/>
              </w:rPr>
              <w:t>коммунальные услуги:</w:t>
            </w:r>
          </w:p>
        </w:tc>
        <w:tc>
          <w:tcPr>
            <w:tcW w:w="1560" w:type="dxa"/>
          </w:tcPr>
          <w:p w:rsidR="00AF17AE" w:rsidRPr="00C4433F" w:rsidRDefault="002A79B2"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04</w:t>
            </w:r>
          </w:p>
        </w:tc>
        <w:tc>
          <w:tcPr>
            <w:tcW w:w="3402" w:type="dxa"/>
          </w:tcPr>
          <w:p w:rsidR="00AF17AE" w:rsidRPr="007F0AD7" w:rsidRDefault="007F3CC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1757,4</w:t>
            </w: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8" w:type="dxa"/>
          </w:tcPr>
          <w:p w:rsidR="00AF17AE" w:rsidRPr="00583656" w:rsidRDefault="002A79B2" w:rsidP="00AF17AE">
            <w:pPr>
              <w:rPr>
                <w:rFonts w:ascii="Times New Roman" w:hAnsi="Times New Roman" w:cs="Times New Roman"/>
                <w:i w:val="0"/>
                <w:sz w:val="24"/>
                <w:szCs w:val="24"/>
              </w:rPr>
            </w:pPr>
            <w:r>
              <w:rPr>
                <w:rFonts w:ascii="Times New Roman" w:hAnsi="Times New Roman" w:cs="Times New Roman"/>
                <w:i w:val="0"/>
                <w:sz w:val="24"/>
                <w:szCs w:val="24"/>
              </w:rPr>
              <w:t>Услуги по содержанию имущества</w:t>
            </w:r>
          </w:p>
        </w:tc>
        <w:tc>
          <w:tcPr>
            <w:tcW w:w="1560" w:type="dxa"/>
          </w:tcPr>
          <w:p w:rsidR="00AF17AE" w:rsidRPr="00C4433F" w:rsidRDefault="002A79B2"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05</w:t>
            </w:r>
          </w:p>
        </w:tc>
        <w:tc>
          <w:tcPr>
            <w:tcW w:w="3402" w:type="dxa"/>
          </w:tcPr>
          <w:p w:rsidR="00AF17AE" w:rsidRPr="007F0AD7" w:rsidRDefault="007F3CC4"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449,1</w:t>
            </w:r>
          </w:p>
        </w:tc>
      </w:tr>
      <w:tr w:rsidR="00AF17AE" w:rsidRPr="00C651E8" w:rsidTr="002A79B2">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AF17AE" w:rsidRPr="00672CBC" w:rsidRDefault="002A79B2" w:rsidP="00AF17AE">
            <w:pPr>
              <w:rPr>
                <w:rFonts w:ascii="Times New Roman" w:hAnsi="Times New Roman" w:cs="Times New Roman"/>
                <w:i w:val="0"/>
                <w:sz w:val="24"/>
                <w:szCs w:val="24"/>
              </w:rPr>
            </w:pPr>
            <w:r>
              <w:rPr>
                <w:rFonts w:ascii="Times New Roman" w:hAnsi="Times New Roman" w:cs="Times New Roman"/>
                <w:i w:val="0"/>
                <w:sz w:val="24"/>
                <w:szCs w:val="24"/>
              </w:rPr>
              <w:t>прочие затраты</w:t>
            </w:r>
          </w:p>
        </w:tc>
        <w:tc>
          <w:tcPr>
            <w:tcW w:w="1560" w:type="dxa"/>
          </w:tcPr>
          <w:p w:rsidR="00AF17AE" w:rsidRPr="001A21D1" w:rsidRDefault="002A79B2"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06</w:t>
            </w:r>
          </w:p>
        </w:tc>
        <w:tc>
          <w:tcPr>
            <w:tcW w:w="3402" w:type="dxa"/>
          </w:tcPr>
          <w:p w:rsidR="00AF17AE" w:rsidRPr="007F0AD7" w:rsidRDefault="007F3CC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321,4</w:t>
            </w: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AF17AE" w:rsidRPr="00190874" w:rsidRDefault="007F3CC4" w:rsidP="00AF17AE">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основных средств</w:t>
            </w:r>
          </w:p>
        </w:tc>
        <w:tc>
          <w:tcPr>
            <w:tcW w:w="1560" w:type="dxa"/>
          </w:tcPr>
          <w:p w:rsidR="00AF17AE" w:rsidRPr="00190874" w:rsidRDefault="002A79B2"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07</w:t>
            </w:r>
          </w:p>
        </w:tc>
        <w:tc>
          <w:tcPr>
            <w:tcW w:w="3402" w:type="dxa"/>
          </w:tcPr>
          <w:p w:rsidR="00AF17AE" w:rsidRPr="007F0AD7" w:rsidRDefault="007F3CC4"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818,0</w:t>
            </w:r>
          </w:p>
        </w:tc>
      </w:tr>
      <w:tr w:rsidR="00AF17AE" w:rsidRPr="00C651E8" w:rsidTr="002A79B2">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778" w:type="dxa"/>
          </w:tcPr>
          <w:p w:rsidR="00AF17AE" w:rsidRPr="00190874" w:rsidRDefault="007F3CC4" w:rsidP="007F3CC4">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материальных запасов</w:t>
            </w:r>
          </w:p>
        </w:tc>
        <w:tc>
          <w:tcPr>
            <w:tcW w:w="1560" w:type="dxa"/>
          </w:tcPr>
          <w:p w:rsidR="00AF17AE" w:rsidRPr="00190874" w:rsidRDefault="002A79B2"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08</w:t>
            </w:r>
          </w:p>
        </w:tc>
        <w:tc>
          <w:tcPr>
            <w:tcW w:w="3402" w:type="dxa"/>
          </w:tcPr>
          <w:p w:rsidR="00AF17AE" w:rsidRPr="007F0AD7" w:rsidRDefault="007F3CC4" w:rsidP="00AF17A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2859,6</w:t>
            </w:r>
          </w:p>
        </w:tc>
      </w:tr>
      <w:tr w:rsidR="00AF17AE" w:rsidRPr="00C651E8" w:rsidTr="002A79B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AF17AE" w:rsidRPr="00190874" w:rsidRDefault="002A79B2" w:rsidP="00AF17AE">
            <w:pPr>
              <w:rPr>
                <w:rFonts w:ascii="Times New Roman" w:hAnsi="Times New Roman" w:cs="Times New Roman"/>
                <w:b w:val="0"/>
                <w:i w:val="0"/>
                <w:sz w:val="24"/>
                <w:szCs w:val="24"/>
              </w:rPr>
            </w:pPr>
            <w:r>
              <w:rPr>
                <w:rFonts w:ascii="Times New Roman" w:hAnsi="Times New Roman" w:cs="Times New Roman"/>
                <w:b w:val="0"/>
                <w:i w:val="0"/>
                <w:sz w:val="24"/>
                <w:szCs w:val="24"/>
              </w:rPr>
              <w:t>Оплата земельного налога и имущественного</w:t>
            </w:r>
          </w:p>
        </w:tc>
        <w:tc>
          <w:tcPr>
            <w:tcW w:w="1560" w:type="dxa"/>
          </w:tcPr>
          <w:p w:rsidR="00AF17AE" w:rsidRPr="00190874" w:rsidRDefault="002A79B2"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09</w:t>
            </w:r>
          </w:p>
        </w:tc>
        <w:tc>
          <w:tcPr>
            <w:tcW w:w="3402" w:type="dxa"/>
          </w:tcPr>
          <w:p w:rsidR="00AF17AE" w:rsidRPr="007F0AD7" w:rsidRDefault="002A79B2" w:rsidP="00AF17A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F0AD7">
              <w:rPr>
                <w:rFonts w:ascii="Times New Roman" w:hAnsi="Times New Roman" w:cs="Times New Roman"/>
                <w:b/>
                <w:i w:val="0"/>
                <w:sz w:val="24"/>
                <w:szCs w:val="24"/>
              </w:rPr>
              <w:t>3966,6</w:t>
            </w:r>
          </w:p>
        </w:tc>
      </w:tr>
    </w:tbl>
    <w:p w:rsidR="003B664B" w:rsidRPr="00C651E8" w:rsidRDefault="003B664B" w:rsidP="00455CE7">
      <w:pPr>
        <w:spacing w:after="0" w:line="240" w:lineRule="auto"/>
        <w:ind w:left="5104"/>
        <w:rPr>
          <w:rFonts w:ascii="Times New Roman" w:eastAsia="Times New Roman" w:hAnsi="Times New Roman" w:cs="Times New Roman"/>
          <w:b/>
          <w:bCs/>
          <w:i w:val="0"/>
          <w:color w:val="00B050"/>
          <w:sz w:val="24"/>
          <w:szCs w:val="24"/>
          <w:u w:val="single"/>
        </w:rPr>
      </w:pPr>
    </w:p>
    <w:p w:rsidR="000E61F3" w:rsidRPr="00C651E8" w:rsidRDefault="000E61F3" w:rsidP="000E61F3">
      <w:pPr>
        <w:pStyle w:val="a3"/>
        <w:ind w:left="360"/>
        <w:rPr>
          <w:sz w:val="24"/>
          <w:szCs w:val="24"/>
        </w:rPr>
      </w:pPr>
    </w:p>
    <w:p w:rsidR="00AF17AE" w:rsidRDefault="00AF17AE" w:rsidP="00083BC8">
      <w:pPr>
        <w:rPr>
          <w:sz w:val="24"/>
          <w:szCs w:val="24"/>
        </w:rPr>
      </w:pPr>
    </w:p>
    <w:p w:rsidR="00AB5F3E" w:rsidRDefault="00AB5F3E" w:rsidP="00083BC8">
      <w:pPr>
        <w:rPr>
          <w:sz w:val="24"/>
          <w:szCs w:val="24"/>
        </w:rPr>
      </w:pPr>
    </w:p>
    <w:p w:rsidR="00AB5F3E" w:rsidRDefault="00AB5F3E" w:rsidP="00083BC8">
      <w:pPr>
        <w:rPr>
          <w:sz w:val="24"/>
          <w:szCs w:val="24"/>
        </w:rPr>
      </w:pPr>
    </w:p>
    <w:p w:rsidR="00AB5F3E" w:rsidRDefault="00AB5F3E" w:rsidP="00083BC8">
      <w:pPr>
        <w:rPr>
          <w:sz w:val="24"/>
          <w:szCs w:val="24"/>
        </w:rPr>
      </w:pPr>
    </w:p>
    <w:p w:rsidR="00AB5F3E" w:rsidRDefault="00AB5F3E" w:rsidP="00083BC8">
      <w:pPr>
        <w:rPr>
          <w:sz w:val="24"/>
          <w:szCs w:val="24"/>
        </w:rPr>
      </w:pPr>
    </w:p>
    <w:p w:rsidR="00AB5F3E" w:rsidRDefault="00AB5F3E" w:rsidP="00083BC8">
      <w:pPr>
        <w:rPr>
          <w:sz w:val="24"/>
          <w:szCs w:val="24"/>
        </w:rPr>
      </w:pPr>
    </w:p>
    <w:p w:rsidR="00AB5F3E" w:rsidRPr="00C651E8" w:rsidRDefault="00AB5F3E" w:rsidP="00083BC8">
      <w:pPr>
        <w:rPr>
          <w:sz w:val="24"/>
          <w:szCs w:val="24"/>
        </w:rPr>
      </w:pPr>
    </w:p>
    <w:p w:rsidR="000E61F3" w:rsidRPr="008D24A9" w:rsidRDefault="003B664B" w:rsidP="008D24A9">
      <w:pPr>
        <w:spacing w:after="0" w:line="240" w:lineRule="auto"/>
        <w:ind w:left="2268"/>
        <w:rPr>
          <w:rFonts w:ascii="Times New Roman" w:eastAsia="Times New Roman" w:hAnsi="Times New Roman" w:cs="Times New Roman"/>
          <w:b/>
          <w:bCs/>
          <w:i w:val="0"/>
          <w:color w:val="00B050"/>
          <w:sz w:val="24"/>
          <w:szCs w:val="24"/>
        </w:rPr>
      </w:pPr>
      <w:r w:rsidRPr="00C651E8">
        <w:rPr>
          <w:rFonts w:ascii="Times New Roman" w:eastAsia="Times New Roman" w:hAnsi="Times New Roman" w:cs="Times New Roman"/>
          <w:b/>
          <w:bCs/>
          <w:i w:val="0"/>
          <w:color w:val="00B050"/>
          <w:sz w:val="24"/>
          <w:szCs w:val="24"/>
        </w:rPr>
        <w:t xml:space="preserve">    </w:t>
      </w:r>
      <w:r w:rsidR="00D554EC" w:rsidRPr="00C651E8">
        <w:rPr>
          <w:rFonts w:ascii="Times New Roman" w:eastAsia="Times New Roman" w:hAnsi="Times New Roman" w:cs="Times New Roman"/>
          <w:b/>
          <w:bCs/>
          <w:i w:val="0"/>
          <w:color w:val="00B050"/>
          <w:sz w:val="24"/>
          <w:szCs w:val="24"/>
        </w:rPr>
        <w:t xml:space="preserve">      </w:t>
      </w:r>
      <w:r w:rsidR="008D24A9">
        <w:rPr>
          <w:rFonts w:ascii="Times New Roman" w:eastAsia="Times New Roman" w:hAnsi="Times New Roman" w:cs="Times New Roman"/>
          <w:b/>
          <w:bCs/>
          <w:i w:val="0"/>
          <w:color w:val="00B050"/>
          <w:sz w:val="24"/>
          <w:szCs w:val="24"/>
        </w:rPr>
        <w:t xml:space="preserve">                         </w:t>
      </w:r>
      <w:r w:rsidR="002A79B2">
        <w:rPr>
          <w:rFonts w:ascii="Times New Roman" w:eastAsia="Times New Roman" w:hAnsi="Times New Roman" w:cs="Times New Roman"/>
          <w:b/>
          <w:bCs/>
          <w:i w:val="0"/>
          <w:color w:val="00B050"/>
          <w:sz w:val="24"/>
          <w:szCs w:val="24"/>
          <w:u w:val="single"/>
        </w:rPr>
        <w:t>6.3</w:t>
      </w:r>
      <w:r w:rsidRPr="00672CBC">
        <w:rPr>
          <w:rFonts w:ascii="Times New Roman" w:eastAsia="Times New Roman" w:hAnsi="Times New Roman" w:cs="Times New Roman"/>
          <w:b/>
          <w:bCs/>
          <w:i w:val="0"/>
          <w:color w:val="00B050"/>
          <w:sz w:val="24"/>
          <w:szCs w:val="24"/>
          <w:u w:val="single"/>
        </w:rPr>
        <w:t xml:space="preserve">. </w:t>
      </w:r>
      <w:r w:rsidR="000E61F3" w:rsidRPr="00672CBC">
        <w:rPr>
          <w:rFonts w:ascii="Times New Roman" w:eastAsia="Times New Roman" w:hAnsi="Times New Roman" w:cs="Times New Roman"/>
          <w:b/>
          <w:bCs/>
          <w:i w:val="0"/>
          <w:color w:val="00B050"/>
          <w:sz w:val="24"/>
          <w:szCs w:val="24"/>
          <w:u w:val="single"/>
        </w:rPr>
        <w:t>Исполнение см</w:t>
      </w:r>
      <w:r w:rsidR="00BA551F" w:rsidRPr="00672CBC">
        <w:rPr>
          <w:rFonts w:ascii="Times New Roman" w:eastAsia="Times New Roman" w:hAnsi="Times New Roman" w:cs="Times New Roman"/>
          <w:b/>
          <w:bCs/>
          <w:i w:val="0"/>
          <w:color w:val="00B050"/>
          <w:sz w:val="24"/>
          <w:szCs w:val="24"/>
          <w:u w:val="single"/>
        </w:rPr>
        <w:t>еты внебюджет</w:t>
      </w:r>
      <w:r w:rsidR="00F51686">
        <w:rPr>
          <w:rFonts w:ascii="Times New Roman" w:eastAsia="Times New Roman" w:hAnsi="Times New Roman" w:cs="Times New Roman"/>
          <w:b/>
          <w:bCs/>
          <w:i w:val="0"/>
          <w:color w:val="00B050"/>
          <w:sz w:val="24"/>
          <w:szCs w:val="24"/>
          <w:u w:val="single"/>
        </w:rPr>
        <w:t>ных средств за 2017</w:t>
      </w:r>
      <w:r w:rsidR="000E61F3" w:rsidRPr="00672CBC">
        <w:rPr>
          <w:rFonts w:ascii="Times New Roman" w:eastAsia="Times New Roman" w:hAnsi="Times New Roman" w:cs="Times New Roman"/>
          <w:b/>
          <w:bCs/>
          <w:i w:val="0"/>
          <w:color w:val="00B050"/>
          <w:sz w:val="24"/>
          <w:szCs w:val="24"/>
          <w:u w:val="single"/>
        </w:rPr>
        <w:t xml:space="preserve"> год</w:t>
      </w:r>
      <w:r w:rsidRPr="00672CBC">
        <w:rPr>
          <w:rFonts w:ascii="Times New Roman" w:eastAsia="Times New Roman" w:hAnsi="Times New Roman" w:cs="Times New Roman"/>
          <w:b/>
          <w:bCs/>
          <w:i w:val="0"/>
          <w:color w:val="00B050"/>
          <w:sz w:val="24"/>
          <w:szCs w:val="24"/>
          <w:u w:val="single"/>
        </w:rPr>
        <w:t>.</w:t>
      </w:r>
      <w:r w:rsidR="000E61F3" w:rsidRPr="00672CBC">
        <w:rPr>
          <w:rFonts w:ascii="Arial" w:eastAsia="Times New Roman" w:hAnsi="Arial" w:cs="Arial"/>
          <w:i w:val="0"/>
          <w:color w:val="00B050"/>
          <w:sz w:val="24"/>
          <w:szCs w:val="24"/>
          <w:u w:val="single"/>
        </w:rPr>
        <w:br/>
      </w:r>
    </w:p>
    <w:p w:rsidR="000E61F3" w:rsidRPr="00672CBC" w:rsidRDefault="000E61F3" w:rsidP="000574D6">
      <w:p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b/>
          <w:color w:val="C00000"/>
          <w:sz w:val="24"/>
          <w:szCs w:val="24"/>
        </w:rPr>
        <w:t>ВНЕБЮДЖЕТНЫЕ СРЕДСТВА</w:t>
      </w:r>
      <w:r w:rsidRPr="00672CBC">
        <w:rPr>
          <w:rFonts w:ascii="Times New Roman" w:eastAsia="Times New Roman" w:hAnsi="Times New Roman" w:cs="Times New Roman"/>
          <w:sz w:val="24"/>
          <w:szCs w:val="24"/>
        </w:rPr>
        <w:t xml:space="preserve"> детского сада складываются из:     </w:t>
      </w:r>
    </w:p>
    <w:p w:rsidR="000E61F3" w:rsidRPr="00672CBC" w:rsidRDefault="000E61F3" w:rsidP="008B78B2">
      <w:pPr>
        <w:pStyle w:val="a3"/>
        <w:numPr>
          <w:ilvl w:val="0"/>
          <w:numId w:val="4"/>
        </w:num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sz w:val="24"/>
          <w:szCs w:val="24"/>
        </w:rPr>
        <w:t xml:space="preserve">родительской платы </w:t>
      </w:r>
      <w:r w:rsidR="00C651E8" w:rsidRPr="00672CBC">
        <w:rPr>
          <w:rFonts w:ascii="Times New Roman" w:eastAsia="Times New Roman" w:hAnsi="Times New Roman" w:cs="Times New Roman"/>
          <w:b/>
          <w:color w:val="00B050"/>
          <w:sz w:val="24"/>
          <w:szCs w:val="24"/>
        </w:rPr>
        <w:t>19</w:t>
      </w:r>
      <w:r w:rsidR="002A79B2">
        <w:rPr>
          <w:rFonts w:ascii="Times New Roman" w:eastAsia="Times New Roman" w:hAnsi="Times New Roman" w:cs="Times New Roman"/>
          <w:b/>
          <w:color w:val="00B050"/>
          <w:sz w:val="24"/>
          <w:szCs w:val="24"/>
        </w:rPr>
        <w:t>2682192,46</w:t>
      </w:r>
      <w:r w:rsidR="00A10D79" w:rsidRPr="00672CBC">
        <w:rPr>
          <w:rFonts w:ascii="Times New Roman" w:eastAsia="Times New Roman" w:hAnsi="Times New Roman" w:cs="Times New Roman"/>
          <w:b/>
          <w:color w:val="00B050"/>
          <w:sz w:val="24"/>
          <w:szCs w:val="24"/>
        </w:rPr>
        <w:t xml:space="preserve"> руб.</w:t>
      </w:r>
    </w:p>
    <w:p w:rsidR="000E61F3" w:rsidRPr="00672CBC" w:rsidRDefault="000E61F3" w:rsidP="008B78B2">
      <w:pPr>
        <w:pStyle w:val="a3"/>
        <w:numPr>
          <w:ilvl w:val="0"/>
          <w:numId w:val="4"/>
        </w:numPr>
        <w:spacing w:after="0" w:line="240" w:lineRule="auto"/>
        <w:rPr>
          <w:rFonts w:ascii="Times New Roman" w:eastAsia="Times New Roman" w:hAnsi="Times New Roman" w:cs="Times New Roman"/>
          <w:b/>
          <w:color w:val="00B050"/>
          <w:sz w:val="24"/>
          <w:szCs w:val="24"/>
        </w:rPr>
      </w:pPr>
      <w:r w:rsidRPr="00672CBC">
        <w:rPr>
          <w:rFonts w:ascii="Times New Roman" w:eastAsia="Times New Roman" w:hAnsi="Times New Roman" w:cs="Times New Roman"/>
          <w:sz w:val="24"/>
          <w:szCs w:val="24"/>
        </w:rPr>
        <w:t>благотворительных взносов</w:t>
      </w:r>
      <w:r w:rsidR="0028195F" w:rsidRPr="00672CBC">
        <w:rPr>
          <w:rFonts w:ascii="Times New Roman" w:eastAsia="Times New Roman" w:hAnsi="Times New Roman" w:cs="Times New Roman"/>
          <w:sz w:val="24"/>
          <w:szCs w:val="24"/>
        </w:rPr>
        <w:t xml:space="preserve"> </w:t>
      </w:r>
      <w:r w:rsidR="002A79B2">
        <w:rPr>
          <w:rFonts w:ascii="Times New Roman" w:eastAsia="Times New Roman" w:hAnsi="Times New Roman" w:cs="Times New Roman"/>
          <w:b/>
          <w:color w:val="00B050"/>
          <w:sz w:val="24"/>
          <w:szCs w:val="24"/>
        </w:rPr>
        <w:t>162648,37</w:t>
      </w:r>
      <w:r w:rsidR="0028195F" w:rsidRPr="00672CBC">
        <w:rPr>
          <w:rFonts w:ascii="Times New Roman" w:eastAsia="Times New Roman" w:hAnsi="Times New Roman" w:cs="Times New Roman"/>
          <w:b/>
          <w:color w:val="00B050"/>
          <w:sz w:val="24"/>
          <w:szCs w:val="24"/>
        </w:rPr>
        <w:t xml:space="preserve"> руб.</w:t>
      </w:r>
    </w:p>
    <w:p w:rsidR="000E61F3" w:rsidRPr="00C651E8" w:rsidRDefault="000E61F3" w:rsidP="000574D6">
      <w:pPr>
        <w:spacing w:after="0" w:line="240" w:lineRule="auto"/>
        <w:ind w:left="284"/>
        <w:rPr>
          <w:color w:val="FF0000"/>
          <w:sz w:val="24"/>
          <w:szCs w:val="24"/>
        </w:rPr>
      </w:pP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i w:val="0"/>
          <w:sz w:val="24"/>
          <w:szCs w:val="24"/>
        </w:rPr>
        <w:lastRenderedPageBreak/>
        <w:t xml:space="preserve">      </w:t>
      </w:r>
      <w:r w:rsidR="000E61F3" w:rsidRPr="00C651E8">
        <w:rPr>
          <w:i w:val="0"/>
          <w:sz w:val="24"/>
          <w:szCs w:val="24"/>
        </w:rPr>
        <w:t xml:space="preserve"> </w:t>
      </w:r>
      <w:r w:rsidR="000E61F3" w:rsidRPr="00C651E8">
        <w:rPr>
          <w:rFonts w:ascii="Times New Roman" w:eastAsia="Times New Roman" w:hAnsi="Times New Roman" w:cs="Times New Roman"/>
          <w:i w:val="0"/>
          <w:color w:val="000000"/>
          <w:sz w:val="24"/>
          <w:szCs w:val="24"/>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родителей. В условиях ограниченного бюджетного финансирования деятельности </w:t>
      </w:r>
      <w:r w:rsidR="00710D7F" w:rsidRPr="00C651E8">
        <w:rPr>
          <w:rFonts w:ascii="Times New Roman" w:eastAsia="Times New Roman" w:hAnsi="Times New Roman" w:cs="Times New Roman"/>
          <w:i w:val="0"/>
          <w:color w:val="000000"/>
          <w:sz w:val="24"/>
          <w:szCs w:val="24"/>
        </w:rPr>
        <w:t>МБ</w:t>
      </w:r>
      <w:r w:rsidR="000E61F3" w:rsidRPr="00C651E8">
        <w:rPr>
          <w:rFonts w:ascii="Times New Roman" w:eastAsia="Times New Roman" w:hAnsi="Times New Roman" w:cs="Times New Roman"/>
          <w:i w:val="0"/>
          <w:color w:val="000000"/>
          <w:sz w:val="24"/>
          <w:szCs w:val="24"/>
        </w:rPr>
        <w:t>ДОУ значимым для развития материально-технической базы являются внебюдж</w:t>
      </w:r>
      <w:r w:rsidR="000574D6" w:rsidRPr="00C651E8">
        <w:rPr>
          <w:rFonts w:ascii="Times New Roman" w:eastAsia="Times New Roman" w:hAnsi="Times New Roman" w:cs="Times New Roman"/>
          <w:i w:val="0"/>
          <w:color w:val="000000"/>
          <w:sz w:val="24"/>
          <w:szCs w:val="24"/>
        </w:rPr>
        <w:t>етные источники финансирования.</w:t>
      </w: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Внебюджетные средства проводятся через лицевой счет детского сада в банке. Помощь, поступившая в виде материальных ценностей, приходуется на </w:t>
      </w:r>
      <w:r w:rsidR="000574D6" w:rsidRPr="00C651E8">
        <w:rPr>
          <w:rFonts w:ascii="Times New Roman" w:eastAsia="Times New Roman" w:hAnsi="Times New Roman" w:cs="Times New Roman"/>
          <w:i w:val="0"/>
          <w:color w:val="000000"/>
          <w:sz w:val="24"/>
          <w:szCs w:val="24"/>
        </w:rPr>
        <w:t>баланс детского сада.</w:t>
      </w:r>
    </w:p>
    <w:p w:rsidR="008734A4" w:rsidRPr="00D21366" w:rsidRDefault="00BA551F" w:rsidP="00D21366">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Для различных категорий семей действует целый ряд льгот, согласно которым родительская плата значительно снижена или совсем отсутствует. Поэтому, общая доля родительских средств  в </w:t>
      </w:r>
      <w:r w:rsidR="00613B98"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бюджете </w:t>
      </w:r>
      <w:r w:rsidR="000E61F3" w:rsidRPr="00C651E8">
        <w:rPr>
          <w:rFonts w:ascii="Times New Roman" w:eastAsia="Times New Roman" w:hAnsi="Times New Roman" w:cs="Times New Roman"/>
          <w:i w:val="0"/>
          <w:sz w:val="24"/>
          <w:szCs w:val="24"/>
        </w:rPr>
        <w:t>детского сада, не превышает 20%.</w:t>
      </w:r>
      <w:r w:rsidR="000E61F3" w:rsidRPr="00C651E8">
        <w:rPr>
          <w:rFonts w:ascii="Times New Roman" w:eastAsia="Times New Roman" w:hAnsi="Times New Roman" w:cs="Times New Roman"/>
          <w:i w:val="0"/>
          <w:color w:val="000000"/>
          <w:sz w:val="24"/>
          <w:szCs w:val="24"/>
        </w:rPr>
        <w:t xml:space="preserve"> Таким образом, большая часть затрат на содержание детей в </w:t>
      </w:r>
      <w:r w:rsidR="00710D7F" w:rsidRPr="00C651E8">
        <w:rPr>
          <w:rFonts w:ascii="Times New Roman" w:eastAsia="Times New Roman" w:hAnsi="Times New Roman" w:cs="Times New Roman"/>
          <w:i w:val="0"/>
          <w:color w:val="000000"/>
          <w:sz w:val="24"/>
          <w:szCs w:val="24"/>
        </w:rPr>
        <w:t>муниципальном</w:t>
      </w:r>
      <w:r w:rsidR="000E61F3" w:rsidRPr="00C651E8">
        <w:rPr>
          <w:rFonts w:ascii="Times New Roman" w:eastAsia="Times New Roman" w:hAnsi="Times New Roman" w:cs="Times New Roman"/>
          <w:i w:val="0"/>
          <w:color w:val="000000"/>
          <w:sz w:val="24"/>
          <w:szCs w:val="24"/>
        </w:rPr>
        <w:t xml:space="preserve"> учреждении покрывается городским бюджетом.</w:t>
      </w:r>
    </w:p>
    <w:p w:rsidR="008B78B2" w:rsidRDefault="008B78B2" w:rsidP="00407B7C">
      <w:pPr>
        <w:spacing w:after="0" w:line="240" w:lineRule="auto"/>
        <w:ind w:left="141"/>
        <w:jc w:val="center"/>
        <w:rPr>
          <w:rFonts w:ascii="Times New Roman" w:eastAsia="Times New Roman" w:hAnsi="Times New Roman" w:cs="Times New Roman"/>
          <w:b/>
          <w:bCs/>
          <w:i w:val="0"/>
          <w:color w:val="00B050"/>
          <w:sz w:val="24"/>
          <w:szCs w:val="24"/>
          <w:u w:val="single"/>
        </w:rPr>
      </w:pPr>
    </w:p>
    <w:p w:rsidR="00407B7C" w:rsidRPr="00C651E8" w:rsidRDefault="00825BF0" w:rsidP="00407B7C">
      <w:pPr>
        <w:spacing w:after="0" w:line="240" w:lineRule="auto"/>
        <w:ind w:left="141"/>
        <w:jc w:val="center"/>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6</w:t>
      </w:r>
      <w:r w:rsidR="008D24A9">
        <w:rPr>
          <w:rFonts w:ascii="Times New Roman" w:eastAsia="Times New Roman" w:hAnsi="Times New Roman" w:cs="Times New Roman"/>
          <w:b/>
          <w:bCs/>
          <w:i w:val="0"/>
          <w:color w:val="00B050"/>
          <w:sz w:val="24"/>
          <w:szCs w:val="24"/>
          <w:u w:val="single"/>
        </w:rPr>
        <w:t>.4</w:t>
      </w:r>
      <w:r w:rsidR="00407B7C" w:rsidRPr="00C651E8">
        <w:rPr>
          <w:rFonts w:ascii="Times New Roman" w:eastAsia="Times New Roman" w:hAnsi="Times New Roman" w:cs="Times New Roman"/>
          <w:b/>
          <w:bCs/>
          <w:i w:val="0"/>
          <w:color w:val="00B050"/>
          <w:sz w:val="24"/>
          <w:szCs w:val="24"/>
          <w:u w:val="single"/>
        </w:rPr>
        <w:t>.</w:t>
      </w:r>
      <w:r w:rsidRPr="00C651E8">
        <w:rPr>
          <w:rFonts w:ascii="Times New Roman" w:eastAsia="Times New Roman" w:hAnsi="Times New Roman" w:cs="Times New Roman"/>
          <w:b/>
          <w:bCs/>
          <w:i w:val="0"/>
          <w:color w:val="00B050"/>
          <w:sz w:val="24"/>
          <w:szCs w:val="24"/>
          <w:u w:val="single"/>
        </w:rPr>
        <w:t xml:space="preserve"> </w:t>
      </w:r>
      <w:r w:rsidR="00407B7C" w:rsidRPr="00C651E8">
        <w:rPr>
          <w:rFonts w:ascii="Times New Roman" w:eastAsia="Times New Roman" w:hAnsi="Times New Roman" w:cs="Times New Roman"/>
          <w:b/>
          <w:bCs/>
          <w:i w:val="0"/>
          <w:color w:val="00B050"/>
          <w:sz w:val="24"/>
          <w:szCs w:val="24"/>
          <w:u w:val="single"/>
        </w:rPr>
        <w:t>Анализ льгот по родительской плате за 201</w:t>
      </w:r>
      <w:r w:rsidR="00F51686">
        <w:rPr>
          <w:rFonts w:ascii="Times New Roman" w:eastAsia="Times New Roman" w:hAnsi="Times New Roman" w:cs="Times New Roman"/>
          <w:b/>
          <w:bCs/>
          <w:i w:val="0"/>
          <w:color w:val="00B050"/>
          <w:sz w:val="24"/>
          <w:szCs w:val="24"/>
          <w:u w:val="single"/>
        </w:rPr>
        <w:t>7</w:t>
      </w:r>
      <w:r w:rsidR="00282A4B" w:rsidRPr="00C651E8">
        <w:rPr>
          <w:rFonts w:ascii="Times New Roman" w:eastAsia="Times New Roman" w:hAnsi="Times New Roman" w:cs="Times New Roman"/>
          <w:b/>
          <w:bCs/>
          <w:i w:val="0"/>
          <w:color w:val="00B050"/>
          <w:sz w:val="24"/>
          <w:szCs w:val="24"/>
          <w:u w:val="single"/>
        </w:rPr>
        <w:t>-</w:t>
      </w:r>
      <w:r w:rsidR="00F51686">
        <w:rPr>
          <w:rFonts w:ascii="Times New Roman" w:eastAsia="Times New Roman" w:hAnsi="Times New Roman" w:cs="Times New Roman"/>
          <w:b/>
          <w:bCs/>
          <w:i w:val="0"/>
          <w:color w:val="00B050"/>
          <w:sz w:val="24"/>
          <w:szCs w:val="24"/>
          <w:u w:val="single"/>
        </w:rPr>
        <w:t>2018</w:t>
      </w:r>
      <w:r w:rsidR="006245A5" w:rsidRPr="00C651E8">
        <w:rPr>
          <w:rFonts w:ascii="Times New Roman" w:eastAsia="Times New Roman" w:hAnsi="Times New Roman" w:cs="Times New Roman"/>
          <w:b/>
          <w:bCs/>
          <w:i w:val="0"/>
          <w:color w:val="00B050"/>
          <w:sz w:val="24"/>
          <w:szCs w:val="24"/>
          <w:u w:val="single"/>
        </w:rPr>
        <w:t xml:space="preserve"> учебный</w:t>
      </w:r>
      <w:r w:rsidRPr="00C651E8">
        <w:rPr>
          <w:rFonts w:ascii="Times New Roman" w:eastAsia="Times New Roman" w:hAnsi="Times New Roman" w:cs="Times New Roman"/>
          <w:b/>
          <w:bCs/>
          <w:i w:val="0"/>
          <w:color w:val="00B050"/>
          <w:sz w:val="24"/>
          <w:szCs w:val="24"/>
          <w:u w:val="single"/>
        </w:rPr>
        <w:t xml:space="preserve"> </w:t>
      </w:r>
      <w:r w:rsidR="00282A4B" w:rsidRPr="00C651E8">
        <w:rPr>
          <w:rFonts w:ascii="Times New Roman" w:eastAsia="Times New Roman" w:hAnsi="Times New Roman" w:cs="Times New Roman"/>
          <w:b/>
          <w:bCs/>
          <w:i w:val="0"/>
          <w:color w:val="00B050"/>
          <w:sz w:val="24"/>
          <w:szCs w:val="24"/>
          <w:u w:val="single"/>
        </w:rPr>
        <w:t>год</w:t>
      </w:r>
    </w:p>
    <w:p w:rsidR="00407B7C" w:rsidRPr="00C651E8" w:rsidRDefault="00407B7C" w:rsidP="00407B7C">
      <w:pPr>
        <w:spacing w:after="0" w:line="240" w:lineRule="auto"/>
        <w:jc w:val="center"/>
        <w:rPr>
          <w:rFonts w:ascii="Arial" w:eastAsia="Times New Roman" w:hAnsi="Arial" w:cs="Arial"/>
          <w:b/>
          <w:color w:val="C00000"/>
          <w:sz w:val="24"/>
          <w:szCs w:val="24"/>
        </w:rPr>
      </w:pPr>
    </w:p>
    <w:p w:rsidR="00407B7C" w:rsidRPr="00C651E8" w:rsidRDefault="00407B7C" w:rsidP="004A7EC5">
      <w:pPr>
        <w:spacing w:after="0" w:line="240" w:lineRule="auto"/>
        <w:jc w:val="center"/>
        <w:rPr>
          <w:rFonts w:ascii="Times New Roman" w:eastAsia="Times New Roman" w:hAnsi="Times New Roman" w:cs="Times New Roman"/>
          <w:b/>
          <w:i w:val="0"/>
          <w:sz w:val="24"/>
          <w:szCs w:val="24"/>
        </w:rPr>
      </w:pPr>
      <w:r w:rsidRPr="00C651E8">
        <w:rPr>
          <w:rFonts w:ascii="Times New Roman" w:eastAsia="Times New Roman" w:hAnsi="Times New Roman" w:cs="Times New Roman"/>
          <w:b/>
          <w:i w:val="0"/>
          <w:sz w:val="24"/>
          <w:szCs w:val="24"/>
        </w:rPr>
        <w:t>По компе</w:t>
      </w:r>
      <w:r w:rsidR="00077817" w:rsidRPr="00C651E8">
        <w:rPr>
          <w:rFonts w:ascii="Times New Roman" w:eastAsia="Times New Roman" w:hAnsi="Times New Roman" w:cs="Times New Roman"/>
          <w:b/>
          <w:i w:val="0"/>
          <w:sz w:val="24"/>
          <w:szCs w:val="24"/>
        </w:rPr>
        <w:t>нсации части родительской платы</w:t>
      </w:r>
      <w:r w:rsidR="00AF17AE" w:rsidRPr="00C651E8">
        <w:rPr>
          <w:rFonts w:ascii="Times New Roman" w:eastAsia="Times New Roman" w:hAnsi="Times New Roman" w:cs="Times New Roman"/>
          <w:b/>
          <w:i w:val="0"/>
          <w:sz w:val="24"/>
          <w:szCs w:val="24"/>
        </w:rPr>
        <w:t xml:space="preserve"> за содержание ребёнка в </w:t>
      </w:r>
      <w:r w:rsidR="002B3B07" w:rsidRPr="00C651E8">
        <w:rPr>
          <w:rFonts w:ascii="Times New Roman" w:eastAsia="Times New Roman" w:hAnsi="Times New Roman" w:cs="Times New Roman"/>
          <w:b/>
          <w:i w:val="0"/>
          <w:sz w:val="24"/>
          <w:szCs w:val="24"/>
        </w:rPr>
        <w:t>МБ</w:t>
      </w:r>
      <w:r w:rsidR="00AF17AE" w:rsidRPr="00C651E8">
        <w:rPr>
          <w:rFonts w:ascii="Times New Roman" w:eastAsia="Times New Roman" w:hAnsi="Times New Roman" w:cs="Times New Roman"/>
          <w:b/>
          <w:i w:val="0"/>
          <w:sz w:val="24"/>
          <w:szCs w:val="24"/>
        </w:rPr>
        <w:t>ДОУ</w:t>
      </w:r>
    </w:p>
    <w:p w:rsidR="00AF17AE" w:rsidRPr="00C651E8" w:rsidRDefault="00AF17AE" w:rsidP="004A7EC5">
      <w:pPr>
        <w:spacing w:after="0" w:line="240" w:lineRule="auto"/>
        <w:jc w:val="center"/>
        <w:rPr>
          <w:rFonts w:ascii="Times New Roman" w:eastAsia="Times New Roman" w:hAnsi="Times New Roman" w:cs="Times New Roman"/>
          <w:b/>
          <w:i w:val="0"/>
          <w:sz w:val="24"/>
          <w:szCs w:val="24"/>
        </w:rPr>
      </w:pPr>
    </w:p>
    <w:tbl>
      <w:tblPr>
        <w:tblStyle w:val="-12"/>
        <w:tblW w:w="0" w:type="auto"/>
        <w:tblInd w:w="2318" w:type="dxa"/>
        <w:tblLook w:val="04A0" w:firstRow="1" w:lastRow="0" w:firstColumn="1" w:lastColumn="0" w:noHBand="0" w:noVBand="1"/>
      </w:tblPr>
      <w:tblGrid>
        <w:gridCol w:w="3521"/>
        <w:gridCol w:w="3510"/>
        <w:gridCol w:w="3484"/>
      </w:tblGrid>
      <w:tr w:rsidR="00077817" w:rsidRPr="00C651E8" w:rsidTr="00BA7BB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autoSpaceDE w:val="0"/>
              <w:autoSpaceDN w:val="0"/>
              <w:adjustRightInd w:val="0"/>
              <w:jc w:val="center"/>
              <w:rPr>
                <w:rFonts w:ascii="Times New Roman" w:hAnsi="Times New Roman" w:cs="Times New Roman"/>
                <w:b w:val="0"/>
                <w:i w:val="0"/>
                <w:sz w:val="24"/>
                <w:szCs w:val="24"/>
              </w:rPr>
            </w:pPr>
            <w:r w:rsidRPr="00C651E8">
              <w:rPr>
                <w:rFonts w:ascii="Times New Roman" w:hAnsi="Times New Roman" w:cs="Times New Roman"/>
                <w:b w:val="0"/>
                <w:i w:val="0"/>
                <w:sz w:val="24"/>
                <w:szCs w:val="24"/>
              </w:rPr>
              <w:t>Категории семей</w:t>
            </w:r>
          </w:p>
        </w:tc>
        <w:tc>
          <w:tcPr>
            <w:tcW w:w="3510"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Количество</w:t>
            </w:r>
          </w:p>
        </w:tc>
        <w:tc>
          <w:tcPr>
            <w:tcW w:w="3484"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 оплаты</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407B7C">
            <w:pPr>
              <w:autoSpaceDE w:val="0"/>
              <w:autoSpaceDN w:val="0"/>
              <w:adjustRightInd w:val="0"/>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на первого ребенка</w:t>
            </w:r>
          </w:p>
        </w:tc>
        <w:tc>
          <w:tcPr>
            <w:tcW w:w="3510" w:type="dxa"/>
          </w:tcPr>
          <w:p w:rsidR="00E97AAC" w:rsidRPr="009B278B" w:rsidRDefault="009B278B"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110</w:t>
            </w:r>
          </w:p>
        </w:tc>
        <w:tc>
          <w:tcPr>
            <w:tcW w:w="3484" w:type="dxa"/>
          </w:tcPr>
          <w:p w:rsidR="00E97AAC" w:rsidRPr="009B278B"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20</w:t>
            </w:r>
          </w:p>
        </w:tc>
      </w:tr>
      <w:tr w:rsidR="000537D7" w:rsidRPr="00C651E8" w:rsidTr="00BA7BBD">
        <w:trPr>
          <w:trHeight w:val="313"/>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BA7BBD" w:rsidP="00BA7BBD">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xml:space="preserve">- на второго ребёнка </w:t>
            </w:r>
          </w:p>
        </w:tc>
        <w:tc>
          <w:tcPr>
            <w:tcW w:w="3510" w:type="dxa"/>
          </w:tcPr>
          <w:p w:rsidR="00E97AAC" w:rsidRPr="009B278B" w:rsidRDefault="009B278B"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68</w:t>
            </w:r>
          </w:p>
        </w:tc>
        <w:tc>
          <w:tcPr>
            <w:tcW w:w="3484" w:type="dxa"/>
          </w:tcPr>
          <w:p w:rsidR="00E97AAC" w:rsidRPr="009B278B"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50</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AF17AE">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w:t>
            </w:r>
            <w:r w:rsidR="00AF17AE" w:rsidRPr="00C651E8">
              <w:rPr>
                <w:rFonts w:ascii="Times New Roman" w:hAnsi="Times New Roman" w:cs="Times New Roman"/>
                <w:i w:val="0"/>
                <w:color w:val="7030A0"/>
                <w:sz w:val="24"/>
                <w:szCs w:val="24"/>
              </w:rPr>
              <w:t xml:space="preserve">а третьего и последующих детей </w:t>
            </w:r>
          </w:p>
        </w:tc>
        <w:tc>
          <w:tcPr>
            <w:tcW w:w="3510" w:type="dxa"/>
          </w:tcPr>
          <w:p w:rsidR="00E97AAC" w:rsidRPr="009B278B" w:rsidRDefault="009B278B"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11</w:t>
            </w:r>
          </w:p>
        </w:tc>
        <w:tc>
          <w:tcPr>
            <w:tcW w:w="3484" w:type="dxa"/>
          </w:tcPr>
          <w:p w:rsidR="00E97AAC" w:rsidRPr="009B278B"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70</w:t>
            </w:r>
          </w:p>
        </w:tc>
      </w:tr>
      <w:tr w:rsidR="006541BE" w:rsidRPr="00C651E8" w:rsidTr="00BA7BBD">
        <w:trPr>
          <w:trHeight w:val="145"/>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Всего</w:t>
            </w:r>
          </w:p>
        </w:tc>
        <w:tc>
          <w:tcPr>
            <w:tcW w:w="3510" w:type="dxa"/>
          </w:tcPr>
          <w:p w:rsidR="00E97AAC" w:rsidRPr="009B278B" w:rsidRDefault="009B278B" w:rsidP="00C651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189</w:t>
            </w:r>
          </w:p>
        </w:tc>
        <w:tc>
          <w:tcPr>
            <w:tcW w:w="3484" w:type="dxa"/>
          </w:tcPr>
          <w:p w:rsidR="00E97AAC" w:rsidRPr="009B278B"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p>
        </w:tc>
      </w:tr>
    </w:tbl>
    <w:p w:rsidR="00825BF0" w:rsidRPr="00C651E8" w:rsidRDefault="00825BF0" w:rsidP="000F376A">
      <w:pPr>
        <w:autoSpaceDE w:val="0"/>
        <w:autoSpaceDN w:val="0"/>
        <w:adjustRightInd w:val="0"/>
        <w:spacing w:after="0" w:line="240" w:lineRule="auto"/>
        <w:rPr>
          <w:rFonts w:ascii="Times New Roman" w:hAnsi="Times New Roman" w:cs="Times New Roman"/>
          <w:i w:val="0"/>
          <w:sz w:val="24"/>
          <w:szCs w:val="24"/>
        </w:rPr>
      </w:pPr>
    </w:p>
    <w:p w:rsidR="000F376A" w:rsidRPr="00C651E8" w:rsidRDefault="00407B7C" w:rsidP="000F376A">
      <w:pPr>
        <w:autoSpaceDE w:val="0"/>
        <w:autoSpaceDN w:val="0"/>
        <w:adjustRightInd w:val="0"/>
        <w:spacing w:after="0" w:line="240" w:lineRule="auto"/>
        <w:rPr>
          <w:rFonts w:ascii="Times New Roman" w:hAnsi="Times New Roman" w:cs="Times New Roman"/>
          <w:i w:val="0"/>
          <w:sz w:val="24"/>
          <w:szCs w:val="24"/>
        </w:rPr>
      </w:pPr>
      <w:r w:rsidRPr="00C651E8">
        <w:rPr>
          <w:rFonts w:ascii="Times New Roman" w:hAnsi="Times New Roman" w:cs="Times New Roman"/>
          <w:i w:val="0"/>
          <w:sz w:val="24"/>
          <w:szCs w:val="24"/>
        </w:rPr>
        <w:t xml:space="preserve">Родительская плата не взимается за содержание в </w:t>
      </w:r>
      <w:r w:rsidR="002B3B07" w:rsidRPr="00C651E8">
        <w:rPr>
          <w:rFonts w:ascii="Times New Roman" w:hAnsi="Times New Roman" w:cs="Times New Roman"/>
          <w:i w:val="0"/>
          <w:sz w:val="24"/>
          <w:szCs w:val="24"/>
        </w:rPr>
        <w:t xml:space="preserve">детском </w:t>
      </w:r>
      <w:r w:rsidR="002B3B07" w:rsidRPr="0058695B">
        <w:rPr>
          <w:rFonts w:ascii="Times New Roman" w:hAnsi="Times New Roman" w:cs="Times New Roman"/>
          <w:i w:val="0"/>
          <w:sz w:val="24"/>
          <w:szCs w:val="24"/>
        </w:rPr>
        <w:t>саду</w:t>
      </w:r>
      <w:r w:rsidRPr="0058695B">
        <w:rPr>
          <w:rFonts w:ascii="Times New Roman" w:hAnsi="Times New Roman" w:cs="Times New Roman"/>
          <w:i w:val="0"/>
          <w:sz w:val="24"/>
          <w:szCs w:val="24"/>
        </w:rPr>
        <w:t xml:space="preserve"> детей-инвалидов.</w:t>
      </w:r>
    </w:p>
    <w:p w:rsidR="008D24A9" w:rsidRDefault="008D24A9" w:rsidP="00077817">
      <w:pPr>
        <w:spacing w:after="0" w:line="240" w:lineRule="auto"/>
        <w:jc w:val="center"/>
        <w:rPr>
          <w:rFonts w:ascii="Times New Roman" w:eastAsia="Times New Roman" w:hAnsi="Times New Roman" w:cs="Times New Roman"/>
          <w:b/>
          <w:i w:val="0"/>
          <w:color w:val="C00000"/>
          <w:sz w:val="24"/>
          <w:szCs w:val="24"/>
        </w:rPr>
      </w:pPr>
    </w:p>
    <w:p w:rsidR="00746AEA" w:rsidRPr="00C651E8" w:rsidRDefault="00746AEA" w:rsidP="00077817">
      <w:pPr>
        <w:spacing w:after="0" w:line="240" w:lineRule="auto"/>
        <w:jc w:val="center"/>
        <w:rPr>
          <w:rFonts w:ascii="Times New Roman" w:eastAsia="Times New Roman" w:hAnsi="Times New Roman" w:cs="Times New Roman"/>
          <w:b/>
          <w:i w:val="0"/>
          <w:color w:val="C00000"/>
          <w:sz w:val="24"/>
          <w:szCs w:val="24"/>
        </w:rPr>
      </w:pPr>
      <w:r w:rsidRPr="00C651E8">
        <w:rPr>
          <w:rFonts w:ascii="Times New Roman" w:eastAsia="Times New Roman" w:hAnsi="Times New Roman" w:cs="Times New Roman"/>
          <w:b/>
          <w:i w:val="0"/>
          <w:color w:val="C00000"/>
          <w:sz w:val="24"/>
          <w:szCs w:val="24"/>
        </w:rPr>
        <w:t>По Постановл</w:t>
      </w:r>
      <w:r w:rsidR="00077817" w:rsidRPr="00C651E8">
        <w:rPr>
          <w:rFonts w:ascii="Times New Roman" w:eastAsia="Times New Roman" w:hAnsi="Times New Roman" w:cs="Times New Roman"/>
          <w:b/>
          <w:i w:val="0"/>
          <w:color w:val="C00000"/>
          <w:sz w:val="24"/>
          <w:szCs w:val="24"/>
        </w:rPr>
        <w:t xml:space="preserve">ению </w:t>
      </w:r>
      <w:r w:rsidR="007A194B">
        <w:rPr>
          <w:rFonts w:ascii="Times New Roman" w:eastAsia="Times New Roman" w:hAnsi="Times New Roman" w:cs="Times New Roman"/>
          <w:b/>
          <w:i w:val="0"/>
          <w:color w:val="C00000"/>
          <w:sz w:val="24"/>
          <w:szCs w:val="24"/>
        </w:rPr>
        <w:t>Администрации города Новочеркасска</w:t>
      </w:r>
      <w:r w:rsidR="0058695B">
        <w:rPr>
          <w:rFonts w:ascii="Times New Roman" w:eastAsia="Times New Roman" w:hAnsi="Times New Roman" w:cs="Times New Roman"/>
          <w:b/>
          <w:i w:val="0"/>
          <w:color w:val="C00000"/>
          <w:sz w:val="24"/>
          <w:szCs w:val="24"/>
        </w:rPr>
        <w:t xml:space="preserve"> </w:t>
      </w:r>
      <w:r w:rsidRPr="001963C2">
        <w:rPr>
          <w:rFonts w:ascii="Times New Roman" w:eastAsia="Times New Roman" w:hAnsi="Times New Roman" w:cs="Times New Roman"/>
          <w:b/>
          <w:i w:val="0"/>
          <w:color w:val="C00000"/>
          <w:sz w:val="24"/>
          <w:szCs w:val="24"/>
        </w:rPr>
        <w:t xml:space="preserve">от </w:t>
      </w:r>
      <w:r w:rsidR="001963C2" w:rsidRPr="001963C2">
        <w:rPr>
          <w:rFonts w:ascii="Times New Roman" w:eastAsia="Times New Roman" w:hAnsi="Times New Roman" w:cs="Times New Roman"/>
          <w:b/>
          <w:i w:val="0"/>
          <w:color w:val="C00000"/>
          <w:sz w:val="24"/>
          <w:szCs w:val="24"/>
        </w:rPr>
        <w:t>20.10.2016</w:t>
      </w:r>
      <w:r w:rsidR="00173E0A" w:rsidRPr="001963C2">
        <w:rPr>
          <w:rFonts w:ascii="Times New Roman" w:eastAsia="Times New Roman" w:hAnsi="Times New Roman" w:cs="Times New Roman"/>
          <w:b/>
          <w:i w:val="0"/>
          <w:color w:val="C00000"/>
          <w:sz w:val="24"/>
          <w:szCs w:val="24"/>
        </w:rPr>
        <w:t xml:space="preserve"> № </w:t>
      </w:r>
      <w:r w:rsidR="001963C2" w:rsidRPr="001963C2">
        <w:rPr>
          <w:rFonts w:ascii="Times New Roman" w:eastAsia="Times New Roman" w:hAnsi="Times New Roman" w:cs="Times New Roman"/>
          <w:b/>
          <w:i w:val="0"/>
          <w:color w:val="C00000"/>
          <w:sz w:val="24"/>
          <w:szCs w:val="24"/>
        </w:rPr>
        <w:t>1865</w:t>
      </w:r>
    </w:p>
    <w:p w:rsidR="00407B7C" w:rsidRPr="00C651E8" w:rsidRDefault="00407B7C" w:rsidP="00407B7C">
      <w:pPr>
        <w:spacing w:after="0" w:line="240" w:lineRule="auto"/>
        <w:jc w:val="center"/>
        <w:rPr>
          <w:rFonts w:ascii="Times New Roman" w:eastAsia="Times New Roman" w:hAnsi="Times New Roman" w:cs="Times New Roman"/>
          <w:b/>
          <w:i w:val="0"/>
          <w:color w:val="C00000"/>
          <w:sz w:val="24"/>
          <w:szCs w:val="24"/>
        </w:rPr>
      </w:pPr>
    </w:p>
    <w:tbl>
      <w:tblPr>
        <w:tblStyle w:val="-51"/>
        <w:tblW w:w="0" w:type="auto"/>
        <w:tblInd w:w="2273" w:type="dxa"/>
        <w:tblLook w:val="04A0" w:firstRow="1" w:lastRow="0" w:firstColumn="1" w:lastColumn="0" w:noHBand="0" w:noVBand="1"/>
      </w:tblPr>
      <w:tblGrid>
        <w:gridCol w:w="5441"/>
        <w:gridCol w:w="2575"/>
        <w:gridCol w:w="2591"/>
      </w:tblGrid>
      <w:tr w:rsidR="00746AEA" w:rsidRPr="00C651E8" w:rsidTr="00BA7B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41" w:type="dxa"/>
          </w:tcPr>
          <w:p w:rsidR="00746AEA" w:rsidRPr="00C651E8" w:rsidRDefault="00746AEA" w:rsidP="00FE59C4">
            <w:pPr>
              <w:jc w:val="center"/>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Категории семей</w:t>
            </w:r>
          </w:p>
        </w:tc>
        <w:tc>
          <w:tcPr>
            <w:tcW w:w="2575"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Количество</w:t>
            </w:r>
          </w:p>
        </w:tc>
        <w:tc>
          <w:tcPr>
            <w:tcW w:w="2591"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 оплаты</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Инвалиды I или II групп;</w:t>
            </w:r>
          </w:p>
        </w:tc>
        <w:tc>
          <w:tcPr>
            <w:tcW w:w="2575" w:type="dxa"/>
          </w:tcPr>
          <w:p w:rsidR="00746AEA" w:rsidRPr="009B278B" w:rsidRDefault="009B278B"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w:t>
            </w:r>
          </w:p>
        </w:tc>
        <w:tc>
          <w:tcPr>
            <w:tcW w:w="2591" w:type="dxa"/>
          </w:tcPr>
          <w:p w:rsidR="00746AEA" w:rsidRPr="009B278B" w:rsidRDefault="00746AEA"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9B278B">
              <w:rPr>
                <w:rFonts w:ascii="Times New Roman" w:eastAsia="Times New Roman" w:hAnsi="Times New Roman" w:cs="Times New Roman"/>
                <w:i w:val="0"/>
                <w:sz w:val="24"/>
                <w:szCs w:val="24"/>
              </w:rPr>
              <w:t>50</w:t>
            </w:r>
          </w:p>
        </w:tc>
      </w:tr>
      <w:tr w:rsidR="00746AEA" w:rsidRPr="00C651E8" w:rsidTr="00BA7BBD">
        <w:trPr>
          <w:trHeight w:val="317"/>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Многодетные семьи (имеющие трех и более несовершеннолетних детей);</w:t>
            </w:r>
          </w:p>
        </w:tc>
        <w:tc>
          <w:tcPr>
            <w:tcW w:w="2575" w:type="dxa"/>
          </w:tcPr>
          <w:p w:rsidR="00746AEA" w:rsidRPr="009B278B" w:rsidRDefault="009B278B"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27</w:t>
            </w:r>
          </w:p>
        </w:tc>
        <w:tc>
          <w:tcPr>
            <w:tcW w:w="2591" w:type="dxa"/>
          </w:tcPr>
          <w:p w:rsidR="00746AEA" w:rsidRPr="009B278B" w:rsidRDefault="00746AEA" w:rsidP="00FE59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4"/>
                <w:szCs w:val="24"/>
              </w:rPr>
            </w:pPr>
            <w:r w:rsidRPr="009B278B">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Опекуны,  имеющие на иждивении детей-сирот и детей, оставшихся без попечения родителей;</w:t>
            </w:r>
          </w:p>
        </w:tc>
        <w:tc>
          <w:tcPr>
            <w:tcW w:w="2575" w:type="dxa"/>
          </w:tcPr>
          <w:p w:rsidR="00746AEA" w:rsidRPr="009B278B" w:rsidRDefault="009B278B"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w:t>
            </w:r>
          </w:p>
        </w:tc>
        <w:tc>
          <w:tcPr>
            <w:tcW w:w="2591" w:type="dxa"/>
          </w:tcPr>
          <w:p w:rsidR="00746AEA" w:rsidRPr="009B278B" w:rsidRDefault="00E43A15"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9B278B">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Матери-одиночки</w:t>
            </w:r>
          </w:p>
        </w:tc>
        <w:tc>
          <w:tcPr>
            <w:tcW w:w="2575" w:type="dxa"/>
          </w:tcPr>
          <w:p w:rsidR="00746AEA" w:rsidRPr="009B278B" w:rsidRDefault="009B278B"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B278B">
              <w:rPr>
                <w:rFonts w:ascii="Times New Roman" w:hAnsi="Times New Roman" w:cs="Times New Roman"/>
                <w:b/>
                <w:i w:val="0"/>
                <w:sz w:val="24"/>
                <w:szCs w:val="24"/>
              </w:rPr>
              <w:t>-</w:t>
            </w:r>
          </w:p>
        </w:tc>
        <w:tc>
          <w:tcPr>
            <w:tcW w:w="2591" w:type="dxa"/>
          </w:tcPr>
          <w:p w:rsidR="00746AEA" w:rsidRPr="009B278B" w:rsidRDefault="00746AEA" w:rsidP="00746AEA">
            <w:pPr>
              <w:tabs>
                <w:tab w:val="left" w:pos="2372"/>
              </w:tabs>
              <w:jc w:val="center"/>
              <w:cnfStyle w:val="000000000000" w:firstRow="0" w:lastRow="0" w:firstColumn="0" w:lastColumn="0" w:oddVBand="0" w:evenVBand="0" w:oddHBand="0" w:evenHBand="0" w:firstRowFirstColumn="0" w:firstRowLastColumn="0" w:lastRowFirstColumn="0" w:lastRowLastColumn="0"/>
              <w:rPr>
                <w:i w:val="0"/>
                <w:sz w:val="24"/>
                <w:szCs w:val="24"/>
              </w:rPr>
            </w:pPr>
            <w:r w:rsidRPr="009B278B">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Дети-инвалиды</w:t>
            </w:r>
          </w:p>
        </w:tc>
        <w:tc>
          <w:tcPr>
            <w:tcW w:w="2575" w:type="dxa"/>
          </w:tcPr>
          <w:p w:rsidR="00746AEA" w:rsidRPr="009B278B" w:rsidRDefault="0058695B" w:rsidP="00746A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9B278B">
              <w:rPr>
                <w:rFonts w:ascii="Times New Roman" w:eastAsia="Times New Roman" w:hAnsi="Times New Roman" w:cs="Times New Roman"/>
                <w:b/>
                <w:i w:val="0"/>
                <w:sz w:val="24"/>
                <w:szCs w:val="24"/>
              </w:rPr>
              <w:t>2</w:t>
            </w:r>
          </w:p>
        </w:tc>
        <w:tc>
          <w:tcPr>
            <w:tcW w:w="2591" w:type="dxa"/>
          </w:tcPr>
          <w:p w:rsidR="00746AEA" w:rsidRPr="009B278B" w:rsidRDefault="006245A5" w:rsidP="00746AEA">
            <w:pPr>
              <w:jc w:val="center"/>
              <w:cnfStyle w:val="000000100000" w:firstRow="0" w:lastRow="0" w:firstColumn="0" w:lastColumn="0" w:oddVBand="0" w:evenVBand="0" w:oddHBand="1" w:evenHBand="0" w:firstRowFirstColumn="0" w:firstRowLastColumn="0" w:lastRowFirstColumn="0" w:lastRowLastColumn="0"/>
              <w:rPr>
                <w:i w:val="0"/>
                <w:sz w:val="24"/>
                <w:szCs w:val="24"/>
              </w:rPr>
            </w:pPr>
            <w:r w:rsidRPr="009B278B">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F516C8">
            <w:pPr>
              <w:tabs>
                <w:tab w:val="left" w:pos="2372"/>
              </w:tabs>
              <w:rPr>
                <w:rFonts w:ascii="Times New Roman" w:hAnsi="Times New Roman" w:cs="Times New Roman"/>
                <w:i w:val="0"/>
                <w:color w:val="7030A0"/>
                <w:sz w:val="24"/>
                <w:szCs w:val="24"/>
              </w:rPr>
            </w:pPr>
            <w:r w:rsidRPr="0058695B">
              <w:rPr>
                <w:rFonts w:ascii="Times New Roman" w:hAnsi="Times New Roman" w:cs="Times New Roman"/>
                <w:i w:val="0"/>
                <w:color w:val="7030A0"/>
                <w:sz w:val="24"/>
                <w:szCs w:val="24"/>
              </w:rPr>
              <w:t>В</w:t>
            </w:r>
            <w:r w:rsidR="00F516C8" w:rsidRPr="0058695B">
              <w:rPr>
                <w:rFonts w:ascii="Times New Roman" w:hAnsi="Times New Roman" w:cs="Times New Roman"/>
                <w:i w:val="0"/>
                <w:color w:val="7030A0"/>
                <w:sz w:val="24"/>
                <w:szCs w:val="24"/>
              </w:rPr>
              <w:t>сего</w:t>
            </w:r>
            <w:r w:rsidR="00690FC7" w:rsidRPr="0058695B">
              <w:rPr>
                <w:rFonts w:ascii="Times New Roman" w:hAnsi="Times New Roman" w:cs="Times New Roman"/>
                <w:i w:val="0"/>
                <w:color w:val="7030A0"/>
                <w:sz w:val="24"/>
                <w:szCs w:val="24"/>
              </w:rPr>
              <w:t>:</w:t>
            </w:r>
          </w:p>
        </w:tc>
        <w:tc>
          <w:tcPr>
            <w:tcW w:w="2575" w:type="dxa"/>
          </w:tcPr>
          <w:p w:rsidR="00746AEA" w:rsidRPr="009B278B" w:rsidRDefault="009B278B"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r w:rsidRPr="009B278B">
              <w:rPr>
                <w:rFonts w:ascii="Times New Roman" w:eastAsia="Times New Roman" w:hAnsi="Times New Roman" w:cs="Times New Roman"/>
                <w:b/>
                <w:i w:val="0"/>
                <w:sz w:val="24"/>
                <w:szCs w:val="24"/>
              </w:rPr>
              <w:t>29</w:t>
            </w:r>
          </w:p>
        </w:tc>
        <w:tc>
          <w:tcPr>
            <w:tcW w:w="2591" w:type="dxa"/>
          </w:tcPr>
          <w:p w:rsidR="00746AEA" w:rsidRPr="009B278B" w:rsidRDefault="00746AEA"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p>
        </w:tc>
      </w:tr>
    </w:tbl>
    <w:p w:rsidR="00717ACB" w:rsidRPr="00C651E8" w:rsidRDefault="00B10665" w:rsidP="00825BF0">
      <w:pPr>
        <w:spacing w:after="0" w:line="240" w:lineRule="auto"/>
        <w:rPr>
          <w:rFonts w:ascii="Times New Roman" w:hAnsi="Times New Roman" w:cs="Times New Roman"/>
          <w:b/>
          <w:color w:val="C00000"/>
          <w:sz w:val="24"/>
          <w:szCs w:val="24"/>
        </w:rPr>
      </w:pPr>
      <w:r w:rsidRPr="00C651E8">
        <w:rPr>
          <w:rFonts w:ascii="Times New Roman" w:hAnsi="Times New Roman" w:cs="Times New Roman"/>
          <w:b/>
          <w:color w:val="C00000"/>
          <w:sz w:val="24"/>
          <w:szCs w:val="24"/>
        </w:rPr>
        <w:lastRenderedPageBreak/>
        <w:t xml:space="preserve">           </w:t>
      </w:r>
      <w:r w:rsidR="00AB5F3E">
        <w:rPr>
          <w:rFonts w:ascii="Times New Roman" w:hAnsi="Times New Roman" w:cs="Times New Roman"/>
          <w:b/>
          <w:color w:val="C00000"/>
          <w:sz w:val="24"/>
          <w:szCs w:val="24"/>
        </w:rPr>
        <w:t xml:space="preserve">                              </w:t>
      </w:r>
    </w:p>
    <w:p w:rsidR="00483F1A" w:rsidRPr="00E94DF4" w:rsidRDefault="00825BF0" w:rsidP="00AB5F3E">
      <w:pPr>
        <w:spacing w:after="0" w:line="240" w:lineRule="auto"/>
        <w:jc w:val="center"/>
        <w:rPr>
          <w:rFonts w:ascii="Times New Roman" w:hAnsi="Times New Roman" w:cs="Times New Roman"/>
          <w:b/>
          <w:i w:val="0"/>
          <w:color w:val="00B050"/>
          <w:sz w:val="24"/>
          <w:szCs w:val="24"/>
          <w:u w:val="single"/>
        </w:rPr>
      </w:pPr>
      <w:r w:rsidRPr="0064489E">
        <w:rPr>
          <w:rFonts w:ascii="Times New Roman" w:hAnsi="Times New Roman" w:cs="Times New Roman"/>
          <w:b/>
          <w:i w:val="0"/>
          <w:color w:val="00B050"/>
          <w:sz w:val="24"/>
          <w:szCs w:val="24"/>
          <w:u w:val="single"/>
        </w:rPr>
        <w:t xml:space="preserve">7. Решения, принятые по </w:t>
      </w:r>
      <w:r w:rsidR="00282A4B">
        <w:rPr>
          <w:rFonts w:ascii="Times New Roman" w:hAnsi="Times New Roman" w:cs="Times New Roman"/>
          <w:b/>
          <w:i w:val="0"/>
          <w:color w:val="00B050"/>
          <w:sz w:val="24"/>
          <w:szCs w:val="24"/>
          <w:u w:val="single"/>
        </w:rPr>
        <w:t>итогам общественного обсуждения</w:t>
      </w:r>
    </w:p>
    <w:p w:rsidR="00825BF0" w:rsidRPr="00E94DF4" w:rsidRDefault="00825BF0" w:rsidP="00BA551F">
      <w:pPr>
        <w:spacing w:after="0" w:line="240" w:lineRule="auto"/>
        <w:jc w:val="both"/>
        <w:rPr>
          <w:rFonts w:ascii="Times New Roman" w:hAnsi="Times New Roman" w:cs="Times New Roman"/>
          <w:b/>
          <w:i w:val="0"/>
          <w:color w:val="00B050"/>
          <w:sz w:val="24"/>
          <w:szCs w:val="24"/>
          <w:u w:val="single"/>
        </w:rPr>
      </w:pPr>
    </w:p>
    <w:p w:rsidR="00871D01" w:rsidRPr="00C8467C" w:rsidRDefault="00E94DF4" w:rsidP="00BA551F">
      <w:pPr>
        <w:spacing w:after="0" w:line="240" w:lineRule="auto"/>
        <w:jc w:val="both"/>
        <w:rPr>
          <w:rFonts w:ascii="Times New Roman" w:hAnsi="Times New Roman" w:cs="Times New Roman"/>
          <w:i w:val="0"/>
          <w:sz w:val="24"/>
          <w:szCs w:val="24"/>
        </w:rPr>
      </w:pPr>
      <w:r w:rsidRPr="00E94DF4">
        <w:rPr>
          <w:rFonts w:ascii="Times New Roman" w:hAnsi="Times New Roman" w:cs="Times New Roman"/>
          <w:i w:val="0"/>
          <w:sz w:val="24"/>
          <w:szCs w:val="24"/>
        </w:rPr>
        <w:t xml:space="preserve">    </w:t>
      </w:r>
      <w:r w:rsidR="00BA551F">
        <w:rPr>
          <w:rFonts w:ascii="Times New Roman" w:hAnsi="Times New Roman" w:cs="Times New Roman"/>
          <w:i w:val="0"/>
          <w:sz w:val="24"/>
          <w:szCs w:val="24"/>
        </w:rPr>
        <w:t xml:space="preserve">        </w:t>
      </w:r>
      <w:r w:rsidRPr="00E94DF4">
        <w:rPr>
          <w:rFonts w:ascii="Times New Roman" w:hAnsi="Times New Roman" w:cs="Times New Roman"/>
          <w:i w:val="0"/>
          <w:sz w:val="24"/>
          <w:szCs w:val="24"/>
        </w:rPr>
        <w:t xml:space="preserve">Общественное обсуждение Публичного доклада с родительской общественностью позволило выявить моменты, которые особенно интересны родителям воспитанников. </w:t>
      </w:r>
      <w:r w:rsidR="00F06941">
        <w:rPr>
          <w:rFonts w:ascii="Times New Roman" w:hAnsi="Times New Roman" w:cs="Times New Roman"/>
          <w:i w:val="0"/>
          <w:sz w:val="24"/>
          <w:szCs w:val="24"/>
        </w:rPr>
        <w:t xml:space="preserve">Из Публичного доклада родители хотели </w:t>
      </w:r>
      <w:r w:rsidR="00871D01">
        <w:rPr>
          <w:rFonts w:ascii="Times New Roman" w:hAnsi="Times New Roman" w:cs="Times New Roman"/>
          <w:i w:val="0"/>
          <w:sz w:val="24"/>
          <w:szCs w:val="24"/>
        </w:rPr>
        <w:t xml:space="preserve">бы </w:t>
      </w:r>
      <w:r w:rsidR="00F06941">
        <w:rPr>
          <w:rFonts w:ascii="Times New Roman" w:hAnsi="Times New Roman" w:cs="Times New Roman"/>
          <w:i w:val="0"/>
          <w:sz w:val="24"/>
          <w:szCs w:val="24"/>
        </w:rPr>
        <w:t>узнать:</w:t>
      </w:r>
    </w:p>
    <w:p w:rsidR="00F06941" w:rsidRPr="00576B73" w:rsidRDefault="00F06941" w:rsidP="008B78B2">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Текущие проблемы детского сада и как они решаются?</w:t>
      </w:r>
    </w:p>
    <w:p w:rsidR="00871D01" w:rsidRPr="00871D01" w:rsidRDefault="0064489E"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71D01">
        <w:rPr>
          <w:rFonts w:ascii="Times New Roman" w:hAnsi="Times New Roman" w:cs="Times New Roman"/>
          <w:i w:val="0"/>
          <w:sz w:val="24"/>
          <w:szCs w:val="24"/>
        </w:rPr>
        <w:t>Вопросы материально-технического оснащения</w:t>
      </w:r>
      <w:r w:rsidR="00BA551F">
        <w:rPr>
          <w:rFonts w:ascii="Times New Roman" w:hAnsi="Times New Roman" w:cs="Times New Roman"/>
          <w:i w:val="0"/>
          <w:sz w:val="24"/>
          <w:szCs w:val="24"/>
        </w:rPr>
        <w:t xml:space="preserve"> и косметического ремонта</w:t>
      </w:r>
      <w:r w:rsidR="002B3B07">
        <w:rPr>
          <w:rFonts w:ascii="Times New Roman" w:hAnsi="Times New Roman" w:cs="Times New Roman"/>
          <w:i w:val="0"/>
          <w:sz w:val="24"/>
          <w:szCs w:val="24"/>
        </w:rPr>
        <w:t xml:space="preserve"> обсуждались на заседаниях групповых родительских</w:t>
      </w:r>
      <w:r w:rsidR="00871D01">
        <w:rPr>
          <w:rFonts w:ascii="Times New Roman" w:hAnsi="Times New Roman" w:cs="Times New Roman"/>
          <w:i w:val="0"/>
          <w:sz w:val="24"/>
          <w:szCs w:val="24"/>
        </w:rPr>
        <w:t xml:space="preserve"> комитета</w:t>
      </w:r>
      <w:r w:rsidR="002B3B07">
        <w:rPr>
          <w:rFonts w:ascii="Times New Roman" w:hAnsi="Times New Roman" w:cs="Times New Roman"/>
          <w:i w:val="0"/>
          <w:sz w:val="24"/>
          <w:szCs w:val="24"/>
        </w:rPr>
        <w:t>х</w:t>
      </w:r>
      <w:r w:rsidR="002B3B07" w:rsidRPr="002B3B07">
        <w:rPr>
          <w:rFonts w:ascii="Times New Roman" w:hAnsi="Times New Roman" w:cs="Times New Roman"/>
          <w:i w:val="0"/>
          <w:sz w:val="24"/>
          <w:szCs w:val="24"/>
        </w:rPr>
        <w:t xml:space="preserve"> </w:t>
      </w:r>
      <w:r w:rsidR="002B3B07">
        <w:rPr>
          <w:rFonts w:ascii="Times New Roman" w:hAnsi="Times New Roman" w:cs="Times New Roman"/>
          <w:i w:val="0"/>
          <w:sz w:val="24"/>
          <w:szCs w:val="24"/>
        </w:rPr>
        <w:t>и родительских собраниях, Совете</w:t>
      </w:r>
      <w:r w:rsidR="00871D01">
        <w:rPr>
          <w:rFonts w:ascii="Times New Roman" w:hAnsi="Times New Roman" w:cs="Times New Roman"/>
          <w:i w:val="0"/>
          <w:sz w:val="24"/>
          <w:szCs w:val="24"/>
        </w:rPr>
        <w:t xml:space="preserve"> ДОУ, на</w:t>
      </w:r>
      <w:r w:rsidR="002B3B07">
        <w:rPr>
          <w:rFonts w:ascii="Times New Roman" w:hAnsi="Times New Roman" w:cs="Times New Roman"/>
          <w:i w:val="0"/>
          <w:sz w:val="24"/>
          <w:szCs w:val="24"/>
        </w:rPr>
        <w:t xml:space="preserve"> совещаниях при заведующем. </w:t>
      </w:r>
      <w:r w:rsidR="00871D01">
        <w:rPr>
          <w:rFonts w:ascii="Times New Roman" w:hAnsi="Times New Roman" w:cs="Times New Roman"/>
          <w:i w:val="0"/>
          <w:sz w:val="24"/>
          <w:szCs w:val="24"/>
        </w:rPr>
        <w:t xml:space="preserve"> </w:t>
      </w:r>
    </w:p>
    <w:p w:rsidR="00F06941" w:rsidRPr="00576B73" w:rsidRDefault="00F06941" w:rsidP="008B78B2">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Финансовое обеспечение </w:t>
      </w:r>
      <w:r w:rsidR="002B3B07">
        <w:rPr>
          <w:rFonts w:ascii="Times New Roman" w:hAnsi="Times New Roman" w:cs="Times New Roman"/>
          <w:b/>
          <w:i w:val="0"/>
          <w:sz w:val="24"/>
          <w:szCs w:val="24"/>
        </w:rPr>
        <w:t>МБ</w:t>
      </w:r>
      <w:r w:rsidRPr="00576B73">
        <w:rPr>
          <w:rFonts w:ascii="Times New Roman" w:hAnsi="Times New Roman" w:cs="Times New Roman"/>
          <w:b/>
          <w:i w:val="0"/>
          <w:sz w:val="24"/>
          <w:szCs w:val="24"/>
        </w:rPr>
        <w:t>ДОУ?</w:t>
      </w:r>
    </w:p>
    <w:p w:rsidR="00871D01" w:rsidRPr="00C8467C" w:rsidRDefault="00871D01" w:rsidP="00BA551F">
      <w:pPr>
        <w:spacing w:after="0" w:line="240" w:lineRule="auto"/>
        <w:jc w:val="both"/>
        <w:rPr>
          <w:rFonts w:ascii="Times New Roman" w:hAnsi="Times New Roman" w:cs="Times New Roman"/>
          <w:i w:val="0"/>
          <w:sz w:val="24"/>
          <w:szCs w:val="24"/>
        </w:rPr>
      </w:pPr>
      <w:r w:rsidRPr="00871D01">
        <w:rPr>
          <w:rFonts w:ascii="Times New Roman" w:hAnsi="Times New Roman" w:cs="Times New Roman"/>
          <w:i w:val="0"/>
          <w:sz w:val="24"/>
          <w:szCs w:val="24"/>
        </w:rPr>
        <w:t>Информация о финансово-хозяйственной деятельност</w:t>
      </w:r>
      <w:r>
        <w:rPr>
          <w:rFonts w:ascii="Times New Roman" w:hAnsi="Times New Roman" w:cs="Times New Roman"/>
          <w:i w:val="0"/>
          <w:sz w:val="24"/>
          <w:szCs w:val="24"/>
        </w:rPr>
        <w:t xml:space="preserve">и подробно представлена </w:t>
      </w:r>
      <w:r w:rsidR="00282A4B">
        <w:rPr>
          <w:rFonts w:ascii="Times New Roman" w:hAnsi="Times New Roman" w:cs="Times New Roman"/>
          <w:i w:val="0"/>
          <w:sz w:val="24"/>
          <w:szCs w:val="24"/>
        </w:rPr>
        <w:t>на сайте МБДОУ</w:t>
      </w:r>
      <w:r w:rsidR="00315C88">
        <w:rPr>
          <w:rFonts w:ascii="Times New Roman" w:hAnsi="Times New Roman" w:cs="Times New Roman"/>
          <w:i w:val="0"/>
          <w:sz w:val="24"/>
          <w:szCs w:val="24"/>
        </w:rPr>
        <w:t xml:space="preserve"> </w:t>
      </w:r>
      <w:r w:rsidR="002B3B07">
        <w:rPr>
          <w:rFonts w:ascii="Times New Roman" w:hAnsi="Times New Roman" w:cs="Times New Roman"/>
          <w:i w:val="0"/>
          <w:sz w:val="24"/>
          <w:szCs w:val="24"/>
        </w:rPr>
        <w:t xml:space="preserve">и </w:t>
      </w:r>
      <w:r w:rsidR="00315C88">
        <w:rPr>
          <w:rFonts w:ascii="Times New Roman" w:hAnsi="Times New Roman" w:cs="Times New Roman"/>
          <w:i w:val="0"/>
          <w:sz w:val="24"/>
          <w:szCs w:val="24"/>
        </w:rPr>
        <w:t xml:space="preserve">в </w:t>
      </w:r>
      <w:r>
        <w:rPr>
          <w:rFonts w:ascii="Times New Roman" w:hAnsi="Times New Roman" w:cs="Times New Roman"/>
          <w:i w:val="0"/>
          <w:sz w:val="24"/>
          <w:szCs w:val="24"/>
        </w:rPr>
        <w:t>П</w:t>
      </w:r>
      <w:r w:rsidR="007C7946">
        <w:rPr>
          <w:rFonts w:ascii="Times New Roman" w:hAnsi="Times New Roman" w:cs="Times New Roman"/>
          <w:i w:val="0"/>
          <w:sz w:val="24"/>
          <w:szCs w:val="24"/>
        </w:rPr>
        <w:t>убличном докладе за 2017-2018</w:t>
      </w:r>
      <w:r w:rsidRPr="00871D01">
        <w:rPr>
          <w:rFonts w:ascii="Times New Roman" w:hAnsi="Times New Roman" w:cs="Times New Roman"/>
          <w:i w:val="0"/>
          <w:sz w:val="24"/>
          <w:szCs w:val="24"/>
        </w:rPr>
        <w:t xml:space="preserve"> учебный год</w:t>
      </w:r>
      <w:r w:rsidR="00282A4B">
        <w:rPr>
          <w:rFonts w:ascii="Times New Roman" w:hAnsi="Times New Roman" w:cs="Times New Roman"/>
          <w:i w:val="0"/>
          <w:sz w:val="24"/>
          <w:szCs w:val="24"/>
        </w:rPr>
        <w:t>.</w:t>
      </w:r>
    </w:p>
    <w:p w:rsidR="00F06941" w:rsidRPr="00576B73" w:rsidRDefault="00F06941" w:rsidP="008B78B2">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Участие </w:t>
      </w:r>
      <w:r w:rsidR="00871D01" w:rsidRPr="00576B73">
        <w:rPr>
          <w:rFonts w:ascii="Times New Roman" w:hAnsi="Times New Roman" w:cs="Times New Roman"/>
          <w:b/>
          <w:i w:val="0"/>
          <w:sz w:val="24"/>
          <w:szCs w:val="24"/>
        </w:rPr>
        <w:t xml:space="preserve">детского и педагогического коллектива, </w:t>
      </w:r>
      <w:r w:rsidRPr="00576B73">
        <w:rPr>
          <w:rFonts w:ascii="Times New Roman" w:hAnsi="Times New Roman" w:cs="Times New Roman"/>
          <w:b/>
          <w:i w:val="0"/>
          <w:sz w:val="24"/>
          <w:szCs w:val="24"/>
        </w:rPr>
        <w:t>родительского сообщества в мероприятиях разного уровня</w:t>
      </w:r>
      <w:r w:rsidR="00871D01" w:rsidRPr="00576B73">
        <w:rPr>
          <w:rFonts w:ascii="Times New Roman" w:hAnsi="Times New Roman" w:cs="Times New Roman"/>
          <w:b/>
          <w:i w:val="0"/>
          <w:sz w:val="24"/>
          <w:szCs w:val="24"/>
        </w:rPr>
        <w:t>?</w:t>
      </w:r>
    </w:p>
    <w:p w:rsidR="00576B73" w:rsidRDefault="00871D01"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Информация об участии педагогов, детей и родителей регулярно выставлялась на сайте </w:t>
      </w:r>
      <w:r w:rsidR="002B3B07">
        <w:rPr>
          <w:rFonts w:ascii="Times New Roman" w:hAnsi="Times New Roman" w:cs="Times New Roman"/>
          <w:i w:val="0"/>
          <w:sz w:val="24"/>
          <w:szCs w:val="24"/>
        </w:rPr>
        <w:t>МБ</w:t>
      </w:r>
      <w:r>
        <w:rPr>
          <w:rFonts w:ascii="Times New Roman" w:hAnsi="Times New Roman" w:cs="Times New Roman"/>
          <w:i w:val="0"/>
          <w:sz w:val="24"/>
          <w:szCs w:val="24"/>
        </w:rPr>
        <w:t>ДОУ</w:t>
      </w:r>
      <w:r w:rsidR="00BA551F">
        <w:rPr>
          <w:rFonts w:ascii="Times New Roman" w:hAnsi="Times New Roman" w:cs="Times New Roman"/>
          <w:i w:val="0"/>
          <w:sz w:val="24"/>
          <w:szCs w:val="24"/>
        </w:rPr>
        <w:t xml:space="preserve"> и социальных сетях «Одноклассники»</w:t>
      </w:r>
      <w:r w:rsidR="002B3B07">
        <w:rPr>
          <w:rFonts w:ascii="Times New Roman" w:hAnsi="Times New Roman" w:cs="Times New Roman"/>
          <w:i w:val="0"/>
          <w:sz w:val="24"/>
          <w:szCs w:val="24"/>
        </w:rPr>
        <w:t xml:space="preserve"> и др</w:t>
      </w:r>
      <w:r w:rsidR="00BA551F">
        <w:rPr>
          <w:rFonts w:ascii="Times New Roman" w:hAnsi="Times New Roman" w:cs="Times New Roman"/>
          <w:i w:val="0"/>
          <w:sz w:val="24"/>
          <w:szCs w:val="24"/>
        </w:rPr>
        <w:t>.</w:t>
      </w:r>
      <w:r>
        <w:rPr>
          <w:rFonts w:ascii="Times New Roman" w:hAnsi="Times New Roman" w:cs="Times New Roman"/>
          <w:i w:val="0"/>
          <w:sz w:val="24"/>
          <w:szCs w:val="24"/>
        </w:rPr>
        <w:t xml:space="preserve"> </w:t>
      </w:r>
    </w:p>
    <w:p w:rsidR="00576B73" w:rsidRDefault="00576B73" w:rsidP="008B78B2">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Питание детей?</w:t>
      </w:r>
    </w:p>
    <w:p w:rsidR="00C8467C" w:rsidRDefault="00497DE8"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76B73" w:rsidRPr="00576B73">
        <w:rPr>
          <w:rFonts w:ascii="Times New Roman" w:hAnsi="Times New Roman" w:cs="Times New Roman"/>
          <w:i w:val="0"/>
          <w:sz w:val="24"/>
          <w:szCs w:val="24"/>
        </w:rPr>
        <w:t>Информация о</w:t>
      </w:r>
      <w:r w:rsidR="00576B73">
        <w:rPr>
          <w:rFonts w:ascii="Times New Roman" w:hAnsi="Times New Roman" w:cs="Times New Roman"/>
          <w:i w:val="0"/>
          <w:sz w:val="24"/>
          <w:szCs w:val="24"/>
        </w:rPr>
        <w:t xml:space="preserve"> питании воспитанников в течение года была представлена</w:t>
      </w:r>
      <w:r w:rsidR="00576B73" w:rsidRPr="00576B73">
        <w:rPr>
          <w:rFonts w:ascii="Times New Roman" w:hAnsi="Times New Roman" w:cs="Times New Roman"/>
          <w:i w:val="0"/>
          <w:sz w:val="24"/>
          <w:szCs w:val="24"/>
        </w:rPr>
        <w:t xml:space="preserve"> на информационных </w:t>
      </w:r>
      <w:r w:rsidR="00576B73">
        <w:rPr>
          <w:rFonts w:ascii="Times New Roman" w:hAnsi="Times New Roman" w:cs="Times New Roman"/>
          <w:i w:val="0"/>
          <w:sz w:val="24"/>
          <w:szCs w:val="24"/>
        </w:rPr>
        <w:t xml:space="preserve">стендах в </w:t>
      </w:r>
      <w:r w:rsidR="004D6C19">
        <w:rPr>
          <w:rFonts w:ascii="Times New Roman" w:hAnsi="Times New Roman" w:cs="Times New Roman"/>
          <w:i w:val="0"/>
          <w:sz w:val="24"/>
          <w:szCs w:val="24"/>
        </w:rPr>
        <w:t xml:space="preserve">группах и </w:t>
      </w:r>
      <w:r w:rsidR="00576B73">
        <w:rPr>
          <w:rFonts w:ascii="Times New Roman" w:hAnsi="Times New Roman" w:cs="Times New Roman"/>
          <w:i w:val="0"/>
          <w:sz w:val="24"/>
          <w:szCs w:val="24"/>
        </w:rPr>
        <w:t xml:space="preserve">холле детского сада. Вопрос о диетпитании определенной категории воспитанников поднимался на </w:t>
      </w:r>
      <w:r w:rsidR="00BA551F">
        <w:rPr>
          <w:rFonts w:ascii="Times New Roman" w:hAnsi="Times New Roman" w:cs="Times New Roman"/>
          <w:i w:val="0"/>
          <w:sz w:val="24"/>
          <w:szCs w:val="24"/>
        </w:rPr>
        <w:t>первых</w:t>
      </w:r>
      <w:r w:rsidR="0064489E">
        <w:rPr>
          <w:rFonts w:ascii="Times New Roman" w:hAnsi="Times New Roman" w:cs="Times New Roman"/>
          <w:i w:val="0"/>
          <w:sz w:val="24"/>
          <w:szCs w:val="24"/>
        </w:rPr>
        <w:t xml:space="preserve"> </w:t>
      </w:r>
      <w:r w:rsidR="00BA551F">
        <w:rPr>
          <w:rFonts w:ascii="Times New Roman" w:hAnsi="Times New Roman" w:cs="Times New Roman"/>
          <w:i w:val="0"/>
          <w:sz w:val="24"/>
          <w:szCs w:val="24"/>
        </w:rPr>
        <w:t>групповых родительских собраниях</w:t>
      </w:r>
      <w:r w:rsidR="0064489E">
        <w:rPr>
          <w:rFonts w:ascii="Times New Roman" w:hAnsi="Times New Roman" w:cs="Times New Roman"/>
          <w:i w:val="0"/>
          <w:sz w:val="24"/>
          <w:szCs w:val="24"/>
        </w:rPr>
        <w:t xml:space="preserve"> и рассматривался в </w:t>
      </w:r>
      <w:r w:rsidR="0064489E" w:rsidRPr="00B87B74">
        <w:rPr>
          <w:rFonts w:ascii="Times New Roman" w:hAnsi="Times New Roman" w:cs="Times New Roman"/>
          <w:i w:val="0"/>
          <w:sz w:val="24"/>
          <w:szCs w:val="24"/>
        </w:rPr>
        <w:t xml:space="preserve">соответствии с </w:t>
      </w:r>
      <w:r w:rsidR="00B87B74" w:rsidRPr="00B87B74">
        <w:rPr>
          <w:rFonts w:ascii="Times New Roman" w:eastAsia="Times New Roman" w:hAnsi="Times New Roman" w:cs="Times New Roman"/>
          <w:bCs/>
          <w:i w:val="0"/>
          <w:sz w:val="24"/>
          <w:szCs w:val="24"/>
        </w:rPr>
        <w:t>СанПиН 2.4.1.3049-13</w:t>
      </w:r>
      <w:r w:rsidR="00B87B74">
        <w:rPr>
          <w:rFonts w:ascii="Times New Roman" w:eastAsia="Times New Roman" w:hAnsi="Times New Roman" w:cs="Times New Roman"/>
          <w:bCs/>
          <w:i w:val="0"/>
          <w:sz w:val="24"/>
          <w:szCs w:val="24"/>
        </w:rPr>
        <w:t>.</w:t>
      </w:r>
    </w:p>
    <w:p w:rsidR="00C8467C" w:rsidRDefault="002B3B07"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7520" w:rsidRPr="002F55A9">
        <w:rPr>
          <w:rFonts w:ascii="Times New Roman" w:hAnsi="Times New Roman" w:cs="Times New Roman"/>
          <w:i w:val="0"/>
          <w:sz w:val="24"/>
          <w:szCs w:val="24"/>
        </w:rPr>
        <w:t xml:space="preserve">Как показал анализ деятельности </w:t>
      </w:r>
      <w:r w:rsidR="00282A4B">
        <w:rPr>
          <w:rFonts w:ascii="Times New Roman" w:hAnsi="Times New Roman" w:cs="Times New Roman"/>
          <w:i w:val="0"/>
          <w:sz w:val="24"/>
          <w:szCs w:val="24"/>
        </w:rPr>
        <w:t>М</w:t>
      </w:r>
      <w:r w:rsidR="002844A2">
        <w:rPr>
          <w:rFonts w:ascii="Times New Roman" w:hAnsi="Times New Roman" w:cs="Times New Roman"/>
          <w:i w:val="0"/>
          <w:sz w:val="24"/>
          <w:szCs w:val="24"/>
        </w:rPr>
        <w:t>Б</w:t>
      </w:r>
      <w:r w:rsidR="009D7520" w:rsidRPr="002F55A9">
        <w:rPr>
          <w:rFonts w:ascii="Times New Roman" w:hAnsi="Times New Roman" w:cs="Times New Roman"/>
          <w:i w:val="0"/>
          <w:sz w:val="24"/>
          <w:szCs w:val="24"/>
        </w:rPr>
        <w:t>ДОУ, необходимо более полно представлять инновационную и экспериментальную работу</w:t>
      </w:r>
      <w:r w:rsidR="00BA551F">
        <w:rPr>
          <w:rFonts w:ascii="Times New Roman" w:hAnsi="Times New Roman" w:cs="Times New Roman"/>
          <w:i w:val="0"/>
          <w:sz w:val="24"/>
          <w:szCs w:val="24"/>
        </w:rPr>
        <w:t xml:space="preserve"> педагогического</w:t>
      </w:r>
      <w:r w:rsidR="009D7520" w:rsidRPr="002F55A9">
        <w:rPr>
          <w:rFonts w:ascii="Times New Roman" w:hAnsi="Times New Roman" w:cs="Times New Roman"/>
          <w:i w:val="0"/>
          <w:sz w:val="24"/>
          <w:szCs w:val="24"/>
        </w:rPr>
        <w:t xml:space="preserve"> коллектива для родителей</w:t>
      </w:r>
      <w:r w:rsidR="005D424E" w:rsidRPr="002F55A9">
        <w:rPr>
          <w:rFonts w:ascii="Times New Roman" w:hAnsi="Times New Roman" w:cs="Times New Roman"/>
          <w:i w:val="0"/>
          <w:sz w:val="24"/>
          <w:szCs w:val="24"/>
        </w:rPr>
        <w:t xml:space="preserve"> воспитанников</w:t>
      </w:r>
      <w:r w:rsidR="00BA551F">
        <w:rPr>
          <w:rFonts w:ascii="Times New Roman" w:hAnsi="Times New Roman" w:cs="Times New Roman"/>
          <w:i w:val="0"/>
          <w:sz w:val="24"/>
          <w:szCs w:val="24"/>
        </w:rPr>
        <w:t xml:space="preserve"> и общественности</w:t>
      </w:r>
      <w:r w:rsidR="009D7520" w:rsidRPr="002F55A9">
        <w:rPr>
          <w:rFonts w:ascii="Times New Roman" w:hAnsi="Times New Roman" w:cs="Times New Roman"/>
          <w:i w:val="0"/>
          <w:sz w:val="24"/>
          <w:szCs w:val="24"/>
        </w:rPr>
        <w:t xml:space="preserve">. Это будет учтено при планировании </w:t>
      </w:r>
      <w:r w:rsidR="005D424E" w:rsidRPr="002F55A9">
        <w:rPr>
          <w:rFonts w:ascii="Times New Roman" w:hAnsi="Times New Roman" w:cs="Times New Roman"/>
          <w:i w:val="0"/>
          <w:sz w:val="24"/>
          <w:szCs w:val="24"/>
        </w:rPr>
        <w:t xml:space="preserve">информационно-просветительского блока </w:t>
      </w:r>
      <w:r w:rsidR="009D7520" w:rsidRPr="002F55A9">
        <w:rPr>
          <w:rFonts w:ascii="Times New Roman" w:hAnsi="Times New Roman" w:cs="Times New Roman"/>
          <w:i w:val="0"/>
          <w:sz w:val="24"/>
          <w:szCs w:val="24"/>
        </w:rPr>
        <w:t>на</w:t>
      </w:r>
      <w:r w:rsidR="00F51686">
        <w:rPr>
          <w:rFonts w:ascii="Times New Roman" w:hAnsi="Times New Roman" w:cs="Times New Roman"/>
          <w:i w:val="0"/>
          <w:sz w:val="24"/>
          <w:szCs w:val="24"/>
        </w:rPr>
        <w:t xml:space="preserve"> 2018-2019</w:t>
      </w:r>
      <w:r w:rsidR="009D7520" w:rsidRPr="002F55A9">
        <w:rPr>
          <w:rFonts w:ascii="Times New Roman" w:hAnsi="Times New Roman" w:cs="Times New Roman"/>
          <w:i w:val="0"/>
          <w:sz w:val="24"/>
          <w:szCs w:val="24"/>
        </w:rPr>
        <w:t xml:space="preserve"> учебный год.</w:t>
      </w:r>
    </w:p>
    <w:p w:rsidR="00B2479E" w:rsidRPr="006245A5" w:rsidRDefault="00B2479E" w:rsidP="006245A5">
      <w:pPr>
        <w:spacing w:after="0" w:line="240" w:lineRule="auto"/>
        <w:rPr>
          <w:rFonts w:ascii="Times New Roman" w:hAnsi="Times New Roman" w:cs="Times New Roman"/>
          <w:i w:val="0"/>
          <w:sz w:val="24"/>
          <w:szCs w:val="24"/>
        </w:rPr>
      </w:pPr>
    </w:p>
    <w:p w:rsidR="00D323A6" w:rsidRPr="00B2479E" w:rsidRDefault="00077817" w:rsidP="008B78B2">
      <w:pPr>
        <w:pStyle w:val="a3"/>
        <w:numPr>
          <w:ilvl w:val="1"/>
          <w:numId w:val="2"/>
        </w:numPr>
        <w:jc w:val="center"/>
        <w:rPr>
          <w:rFonts w:ascii="Times New Roman" w:hAnsi="Times New Roman" w:cs="Times New Roman"/>
          <w:b/>
          <w:i w:val="0"/>
          <w:color w:val="00B050"/>
          <w:sz w:val="24"/>
          <w:szCs w:val="24"/>
          <w:u w:val="single"/>
        </w:rPr>
      </w:pPr>
      <w:r w:rsidRPr="00B2479E">
        <w:rPr>
          <w:rFonts w:ascii="Times New Roman" w:hAnsi="Times New Roman" w:cs="Times New Roman"/>
          <w:b/>
          <w:i w:val="0"/>
          <w:color w:val="00B050"/>
          <w:sz w:val="24"/>
          <w:szCs w:val="24"/>
          <w:u w:val="single"/>
        </w:rPr>
        <w:t>П</w:t>
      </w:r>
      <w:r w:rsidR="00825BF0" w:rsidRPr="00B2479E">
        <w:rPr>
          <w:rFonts w:ascii="Times New Roman" w:hAnsi="Times New Roman" w:cs="Times New Roman"/>
          <w:b/>
          <w:i w:val="0"/>
          <w:color w:val="00B050"/>
          <w:sz w:val="24"/>
          <w:szCs w:val="24"/>
          <w:u w:val="single"/>
        </w:rPr>
        <w:t>ерспективы и п</w:t>
      </w:r>
      <w:r w:rsidRPr="00B2479E">
        <w:rPr>
          <w:rFonts w:ascii="Times New Roman" w:hAnsi="Times New Roman" w:cs="Times New Roman"/>
          <w:b/>
          <w:i w:val="0"/>
          <w:color w:val="00B050"/>
          <w:sz w:val="24"/>
          <w:szCs w:val="24"/>
          <w:u w:val="single"/>
        </w:rPr>
        <w:t>ланы развития</w:t>
      </w:r>
      <w:r w:rsidR="000F4B2E" w:rsidRPr="00B2479E">
        <w:rPr>
          <w:rFonts w:ascii="Times New Roman" w:hAnsi="Times New Roman" w:cs="Times New Roman"/>
          <w:b/>
          <w:i w:val="0"/>
          <w:color w:val="00B050"/>
          <w:sz w:val="24"/>
          <w:szCs w:val="24"/>
          <w:u w:val="single"/>
        </w:rPr>
        <w:t xml:space="preserve"> МБДОУ</w:t>
      </w:r>
      <w:r w:rsidR="00A10D79" w:rsidRPr="00B2479E">
        <w:rPr>
          <w:rFonts w:ascii="Times New Roman" w:hAnsi="Times New Roman" w:cs="Times New Roman"/>
          <w:b/>
          <w:i w:val="0"/>
          <w:color w:val="00B050"/>
          <w:sz w:val="24"/>
          <w:szCs w:val="24"/>
          <w:u w:val="single"/>
        </w:rPr>
        <w:t xml:space="preserve"> </w:t>
      </w:r>
      <w:r w:rsidR="003F1A7B">
        <w:rPr>
          <w:rFonts w:ascii="Times New Roman" w:hAnsi="Times New Roman" w:cs="Times New Roman"/>
          <w:b/>
          <w:i w:val="0"/>
          <w:color w:val="00B050"/>
          <w:sz w:val="24"/>
          <w:szCs w:val="24"/>
          <w:u w:val="single"/>
        </w:rPr>
        <w:t>детского сада №9</w:t>
      </w:r>
    </w:p>
    <w:p w:rsidR="00D623FE" w:rsidRPr="0005735C" w:rsidRDefault="00D623FE" w:rsidP="00BA551F">
      <w:pPr>
        <w:tabs>
          <w:tab w:val="left" w:pos="426"/>
          <w:tab w:val="left" w:pos="567"/>
        </w:tabs>
        <w:spacing w:line="240" w:lineRule="auto"/>
        <w:jc w:val="both"/>
        <w:rPr>
          <w:rFonts w:ascii="Times New Roman" w:hAnsi="Times New Roman" w:cs="Times New Roman"/>
          <w:i w:val="0"/>
          <w:sz w:val="24"/>
          <w:szCs w:val="24"/>
        </w:rPr>
      </w:pPr>
      <w:r w:rsidRPr="00642EC3">
        <w:rPr>
          <w:rFonts w:ascii="Times New Roman" w:hAnsi="Times New Roman" w:cs="Times New Roman"/>
          <w:i w:val="0"/>
          <w:color w:val="FF0000"/>
          <w:sz w:val="24"/>
          <w:szCs w:val="24"/>
        </w:rPr>
        <w:t xml:space="preserve"> </w:t>
      </w:r>
      <w:r w:rsidR="00B2479E" w:rsidRPr="00642EC3">
        <w:rPr>
          <w:rFonts w:ascii="Times New Roman" w:hAnsi="Times New Roman" w:cs="Times New Roman"/>
          <w:i w:val="0"/>
          <w:color w:val="FF0000"/>
          <w:sz w:val="24"/>
          <w:szCs w:val="24"/>
        </w:rPr>
        <w:t xml:space="preserve">       </w:t>
      </w:r>
      <w:r w:rsidR="00B2479E" w:rsidRPr="0005735C">
        <w:rPr>
          <w:rFonts w:ascii="Times New Roman" w:hAnsi="Times New Roman" w:cs="Times New Roman"/>
          <w:i w:val="0"/>
          <w:sz w:val="24"/>
          <w:szCs w:val="24"/>
        </w:rPr>
        <w:t xml:space="preserve"> </w:t>
      </w:r>
      <w:r w:rsidRPr="002844A2">
        <w:rPr>
          <w:rFonts w:ascii="Times New Roman" w:hAnsi="Times New Roman" w:cs="Times New Roman"/>
          <w:i w:val="0"/>
          <w:sz w:val="24"/>
          <w:szCs w:val="24"/>
        </w:rPr>
        <w:t>Анализ де</w:t>
      </w:r>
      <w:r w:rsidR="00F51686">
        <w:rPr>
          <w:rFonts w:ascii="Times New Roman" w:hAnsi="Times New Roman" w:cs="Times New Roman"/>
          <w:i w:val="0"/>
          <w:sz w:val="24"/>
          <w:szCs w:val="24"/>
        </w:rPr>
        <w:t>ятельности детского сада за 2017-2018</w:t>
      </w:r>
      <w:r w:rsidRPr="002844A2">
        <w:rPr>
          <w:rFonts w:ascii="Times New Roman" w:hAnsi="Times New Roman" w:cs="Times New Roman"/>
          <w:i w:val="0"/>
          <w:sz w:val="24"/>
          <w:szCs w:val="24"/>
        </w:rPr>
        <w:t xml:space="preserve"> учебный год  показал, что </w:t>
      </w:r>
      <w:r w:rsidRPr="002844A2">
        <w:rPr>
          <w:rFonts w:ascii="Times New Roman" w:hAnsi="Times New Roman"/>
          <w:i w:val="0"/>
          <w:sz w:val="24"/>
          <w:szCs w:val="24"/>
        </w:rPr>
        <w:t>у</w:t>
      </w:r>
      <w:r w:rsidRPr="002844A2">
        <w:rPr>
          <w:rFonts w:ascii="Times New Roman" w:hAnsi="Times New Roman" w:cs="Times New Roman"/>
          <w:i w:val="0"/>
          <w:sz w:val="24"/>
          <w:szCs w:val="24"/>
        </w:rPr>
        <w:t>силия всех участников воспитательно-образовательного проц</w:t>
      </w:r>
      <w:r w:rsidR="002844A2" w:rsidRPr="002844A2">
        <w:rPr>
          <w:rFonts w:ascii="Times New Roman" w:hAnsi="Times New Roman" w:cs="Times New Roman"/>
          <w:i w:val="0"/>
          <w:sz w:val="24"/>
          <w:szCs w:val="24"/>
        </w:rPr>
        <w:t xml:space="preserve">есса – педагогов, </w:t>
      </w:r>
      <w:r w:rsidR="002844A2">
        <w:rPr>
          <w:rFonts w:ascii="Times New Roman" w:hAnsi="Times New Roman" w:cs="Times New Roman"/>
          <w:i w:val="0"/>
          <w:sz w:val="24"/>
          <w:szCs w:val="24"/>
        </w:rPr>
        <w:t xml:space="preserve">родителей, </w:t>
      </w:r>
      <w:r w:rsidR="002844A2" w:rsidRPr="002844A2">
        <w:rPr>
          <w:rFonts w:ascii="Times New Roman" w:hAnsi="Times New Roman" w:cs="Times New Roman"/>
          <w:i w:val="0"/>
          <w:sz w:val="24"/>
          <w:szCs w:val="24"/>
        </w:rPr>
        <w:t>групповых родительских</w:t>
      </w:r>
      <w:r w:rsidRPr="002844A2">
        <w:rPr>
          <w:rFonts w:ascii="Times New Roman" w:hAnsi="Times New Roman" w:cs="Times New Roman"/>
          <w:i w:val="0"/>
          <w:sz w:val="24"/>
          <w:szCs w:val="24"/>
        </w:rPr>
        <w:t xml:space="preserve"> </w:t>
      </w:r>
      <w:r w:rsidR="002844A2" w:rsidRPr="002844A2">
        <w:rPr>
          <w:rFonts w:ascii="Times New Roman" w:hAnsi="Times New Roman" w:cs="Times New Roman"/>
          <w:i w:val="0"/>
          <w:sz w:val="24"/>
          <w:szCs w:val="24"/>
        </w:rPr>
        <w:t>комитетов</w:t>
      </w:r>
      <w:r w:rsidRPr="002844A2">
        <w:rPr>
          <w:rFonts w:ascii="Times New Roman" w:hAnsi="Times New Roman" w:cs="Times New Roman"/>
          <w:i w:val="0"/>
          <w:sz w:val="24"/>
          <w:szCs w:val="24"/>
        </w:rPr>
        <w:t xml:space="preserve"> и Совета ДОУ, Управления образования Администрации города Новочеркасска, социальных партнеров позволило учреждению успешно развиваться по всем основным направлениям, обеспечивая родителям (законным представителям) высокий уровень образовательных услуг в области дошкольного образования.</w:t>
      </w:r>
      <w:r w:rsidRPr="002844A2">
        <w:rPr>
          <w:i w:val="0"/>
          <w:sz w:val="24"/>
          <w:szCs w:val="24"/>
        </w:rPr>
        <w:t xml:space="preserve"> </w:t>
      </w:r>
      <w:r w:rsidRPr="002844A2">
        <w:rPr>
          <w:rFonts w:ascii="Times New Roman" w:hAnsi="Times New Roman" w:cs="Times New Roman"/>
          <w:i w:val="0"/>
          <w:sz w:val="24"/>
          <w:szCs w:val="24"/>
        </w:rPr>
        <w:t xml:space="preserve">Определены основные направления развития </w:t>
      </w:r>
      <w:r w:rsidR="002844A2" w:rsidRPr="002844A2">
        <w:rPr>
          <w:rFonts w:ascii="Times New Roman" w:hAnsi="Times New Roman" w:cs="Times New Roman"/>
          <w:i w:val="0"/>
          <w:sz w:val="24"/>
          <w:szCs w:val="24"/>
        </w:rPr>
        <w:t>МБ</w:t>
      </w:r>
      <w:r w:rsidRPr="002844A2">
        <w:rPr>
          <w:rFonts w:ascii="Times New Roman" w:hAnsi="Times New Roman" w:cs="Times New Roman"/>
          <w:i w:val="0"/>
          <w:sz w:val="24"/>
          <w:szCs w:val="24"/>
        </w:rPr>
        <w:t>ДОУ в соответствии с требованиями ФГОС ДО</w:t>
      </w:r>
      <w:r w:rsidR="002844A2" w:rsidRPr="002844A2">
        <w:rPr>
          <w:rFonts w:ascii="Times New Roman" w:hAnsi="Times New Roman" w:cs="Times New Roman"/>
          <w:i w:val="0"/>
          <w:sz w:val="24"/>
          <w:szCs w:val="24"/>
        </w:rPr>
        <w:t xml:space="preserve">. </w:t>
      </w:r>
      <w:r w:rsidRPr="002844A2">
        <w:rPr>
          <w:rFonts w:ascii="Times New Roman" w:hAnsi="Times New Roman" w:cs="Times New Roman"/>
          <w:i w:val="0"/>
          <w:sz w:val="24"/>
          <w:szCs w:val="24"/>
        </w:rPr>
        <w:t>Организована содержательно-насыщенная, трансформируемая, полифункциональная, вариативная, доступная и безопасная развивающая предметно-пространственная</w:t>
      </w:r>
      <w:r w:rsidR="002844A2" w:rsidRPr="002844A2">
        <w:rPr>
          <w:rFonts w:ascii="Times New Roman" w:hAnsi="Times New Roman" w:cs="Times New Roman"/>
          <w:i w:val="0"/>
          <w:sz w:val="24"/>
          <w:szCs w:val="24"/>
        </w:rPr>
        <w:t xml:space="preserve"> среда в соответствии с ФГОС ДО.</w:t>
      </w:r>
    </w:p>
    <w:p w:rsidR="00D323A6" w:rsidRPr="0005735C" w:rsidRDefault="0005735C" w:rsidP="0005735C">
      <w:pPr>
        <w:tabs>
          <w:tab w:val="left" w:pos="426"/>
          <w:tab w:val="left" w:pos="567"/>
        </w:tabs>
        <w:ind w:left="2127"/>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8.1.</w:t>
      </w:r>
      <w:r w:rsidR="00315C88" w:rsidRPr="0005735C">
        <w:rPr>
          <w:rFonts w:ascii="Times New Roman" w:hAnsi="Times New Roman" w:cs="Times New Roman"/>
          <w:b/>
          <w:i w:val="0"/>
          <w:color w:val="00B050"/>
          <w:sz w:val="24"/>
          <w:szCs w:val="24"/>
          <w:u w:val="single"/>
        </w:rPr>
        <w:t xml:space="preserve"> </w:t>
      </w:r>
      <w:r w:rsidR="00D323A6" w:rsidRPr="0005735C">
        <w:rPr>
          <w:rFonts w:ascii="Times New Roman" w:hAnsi="Times New Roman" w:cs="Times New Roman"/>
          <w:b/>
          <w:i w:val="0"/>
          <w:color w:val="00B050"/>
          <w:sz w:val="24"/>
          <w:szCs w:val="24"/>
          <w:u w:val="single"/>
        </w:rPr>
        <w:t>Основные проблемы ДОУ (на основании анализа деятельности, в т.ч. не решенные в отчетном году</w:t>
      </w:r>
      <w:r w:rsidR="00DA55AD" w:rsidRPr="0005735C">
        <w:rPr>
          <w:rFonts w:ascii="Times New Roman" w:hAnsi="Times New Roman" w:cs="Times New Roman"/>
          <w:b/>
          <w:i w:val="0"/>
          <w:color w:val="00B050"/>
          <w:sz w:val="24"/>
          <w:szCs w:val="24"/>
          <w:u w:val="single"/>
        </w:rPr>
        <w:t>)</w:t>
      </w:r>
    </w:p>
    <w:tbl>
      <w:tblPr>
        <w:tblW w:w="15256" w:type="dxa"/>
        <w:tblInd w:w="-5" w:type="dxa"/>
        <w:tblLayout w:type="fixed"/>
        <w:tblLook w:val="04A0" w:firstRow="1" w:lastRow="0" w:firstColumn="1" w:lastColumn="0" w:noHBand="0" w:noVBand="1"/>
      </w:tblPr>
      <w:tblGrid>
        <w:gridCol w:w="900"/>
        <w:gridCol w:w="5682"/>
        <w:gridCol w:w="8674"/>
      </w:tblGrid>
      <w:tr w:rsidR="0022654B" w:rsidRPr="0022654B" w:rsidTr="0022654B">
        <w:trPr>
          <w:trHeight w:val="304"/>
        </w:trPr>
        <w:tc>
          <w:tcPr>
            <w:tcW w:w="900" w:type="dxa"/>
            <w:tcBorders>
              <w:top w:val="single" w:sz="4" w:space="0" w:color="000000"/>
              <w:left w:val="single" w:sz="4" w:space="0" w:color="000000"/>
              <w:bottom w:val="single" w:sz="4" w:space="0" w:color="000000"/>
              <w:right w:val="nil"/>
            </w:tcBorders>
            <w:hideMark/>
          </w:tcPr>
          <w:p w:rsidR="0022654B" w:rsidRPr="0022654B" w:rsidRDefault="0022654B" w:rsidP="0022654B">
            <w:pPr>
              <w:snapToGrid w:val="0"/>
              <w:spacing w:after="0" w:line="240" w:lineRule="auto"/>
              <w:rPr>
                <w:rFonts w:ascii="Times New Roman" w:eastAsia="Times New Roman" w:hAnsi="Times New Roman" w:cs="Times New Roman"/>
                <w:b/>
                <w:i w:val="0"/>
                <w:iCs w:val="0"/>
                <w:sz w:val="24"/>
                <w:szCs w:val="24"/>
              </w:rPr>
            </w:pPr>
            <w:r w:rsidRPr="0022654B">
              <w:rPr>
                <w:rFonts w:ascii="Times New Roman" w:eastAsia="Times New Roman" w:hAnsi="Times New Roman" w:cs="Times New Roman"/>
                <w:b/>
                <w:i w:val="0"/>
                <w:iCs w:val="0"/>
                <w:sz w:val="24"/>
                <w:szCs w:val="24"/>
              </w:rPr>
              <w:t>№ п/п</w:t>
            </w:r>
          </w:p>
        </w:tc>
        <w:tc>
          <w:tcPr>
            <w:tcW w:w="5682" w:type="dxa"/>
            <w:tcBorders>
              <w:top w:val="single" w:sz="4" w:space="0" w:color="000000"/>
              <w:left w:val="single" w:sz="4" w:space="0" w:color="000000"/>
              <w:bottom w:val="single" w:sz="4" w:space="0" w:color="000000"/>
              <w:right w:val="nil"/>
            </w:tcBorders>
            <w:hideMark/>
          </w:tcPr>
          <w:p w:rsidR="0022654B" w:rsidRPr="0022654B" w:rsidRDefault="0022654B" w:rsidP="0022654B">
            <w:pPr>
              <w:snapToGrid w:val="0"/>
              <w:spacing w:after="0" w:line="240" w:lineRule="auto"/>
              <w:jc w:val="center"/>
              <w:rPr>
                <w:rFonts w:ascii="Times New Roman" w:eastAsia="Times New Roman" w:hAnsi="Times New Roman" w:cs="Times New Roman"/>
                <w:b/>
                <w:i w:val="0"/>
                <w:iCs w:val="0"/>
                <w:sz w:val="24"/>
                <w:szCs w:val="24"/>
              </w:rPr>
            </w:pPr>
            <w:r w:rsidRPr="0022654B">
              <w:rPr>
                <w:rFonts w:ascii="Times New Roman" w:eastAsia="Times New Roman" w:hAnsi="Times New Roman" w:cs="Times New Roman"/>
                <w:b/>
                <w:i w:val="0"/>
                <w:iCs w:val="0"/>
                <w:sz w:val="24"/>
                <w:szCs w:val="24"/>
              </w:rPr>
              <w:t>Проблемы</w:t>
            </w:r>
          </w:p>
        </w:tc>
        <w:tc>
          <w:tcPr>
            <w:tcW w:w="8674" w:type="dxa"/>
            <w:tcBorders>
              <w:top w:val="single" w:sz="4" w:space="0" w:color="000000"/>
              <w:left w:val="single" w:sz="4" w:space="0" w:color="000000"/>
              <w:bottom w:val="single" w:sz="4" w:space="0" w:color="000000"/>
              <w:right w:val="single" w:sz="4" w:space="0" w:color="000000"/>
            </w:tcBorders>
            <w:hideMark/>
          </w:tcPr>
          <w:p w:rsidR="0022654B" w:rsidRPr="0022654B" w:rsidRDefault="0022654B" w:rsidP="0022654B">
            <w:pPr>
              <w:snapToGrid w:val="0"/>
              <w:spacing w:after="0" w:line="240" w:lineRule="auto"/>
              <w:jc w:val="center"/>
              <w:rPr>
                <w:rFonts w:ascii="Times New Roman" w:eastAsia="Times New Roman" w:hAnsi="Times New Roman" w:cs="Times New Roman"/>
                <w:b/>
                <w:i w:val="0"/>
                <w:iCs w:val="0"/>
                <w:sz w:val="24"/>
                <w:szCs w:val="24"/>
              </w:rPr>
            </w:pPr>
            <w:r w:rsidRPr="0022654B">
              <w:rPr>
                <w:rFonts w:ascii="Times New Roman" w:eastAsia="Times New Roman" w:hAnsi="Times New Roman" w:cs="Times New Roman"/>
                <w:b/>
                <w:i w:val="0"/>
                <w:iCs w:val="0"/>
                <w:sz w:val="24"/>
                <w:szCs w:val="24"/>
              </w:rPr>
              <w:t>Пути решения, направления развития</w:t>
            </w:r>
          </w:p>
        </w:tc>
      </w:tr>
      <w:tr w:rsidR="0022654B" w:rsidRPr="0022654B" w:rsidTr="0022654B">
        <w:trPr>
          <w:trHeight w:val="468"/>
        </w:trPr>
        <w:tc>
          <w:tcPr>
            <w:tcW w:w="900" w:type="dxa"/>
            <w:tcBorders>
              <w:top w:val="nil"/>
              <w:left w:val="single" w:sz="4" w:space="0" w:color="000000"/>
              <w:bottom w:val="single" w:sz="4" w:space="0" w:color="000000"/>
              <w:right w:val="nil"/>
            </w:tcBorders>
            <w:hideMark/>
          </w:tcPr>
          <w:p w:rsidR="0022654B" w:rsidRPr="0022654B" w:rsidRDefault="0022654B" w:rsidP="0022654B">
            <w:pPr>
              <w:spacing w:after="0" w:line="240" w:lineRule="auto"/>
              <w:jc w:val="center"/>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1</w:t>
            </w:r>
          </w:p>
        </w:tc>
        <w:tc>
          <w:tcPr>
            <w:tcW w:w="5682" w:type="dxa"/>
            <w:tcBorders>
              <w:top w:val="nil"/>
              <w:left w:val="single" w:sz="4" w:space="0" w:color="000000"/>
              <w:bottom w:val="single" w:sz="4" w:space="0" w:color="000000"/>
              <w:right w:val="nil"/>
            </w:tcBorders>
            <w:hideMark/>
          </w:tcPr>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 xml:space="preserve">Моделирование (проектирование) пространства профессионального развития педагога как </w:t>
            </w:r>
            <w:r w:rsidRPr="0022654B">
              <w:rPr>
                <w:rFonts w:ascii="Times New Roman" w:eastAsia="Times New Roman" w:hAnsi="Times New Roman" w:cs="Times New Roman"/>
                <w:i w:val="0"/>
                <w:iCs w:val="0"/>
                <w:sz w:val="24"/>
                <w:szCs w:val="24"/>
              </w:rPr>
              <w:lastRenderedPageBreak/>
              <w:t>творческой профессионально - компетентной личности в соответствии с требованиями ФГОС ДО и Профессионального стандарта (Приказ министерства труда и социальной  защиты РФ от 18.10.2013г. №544н).</w:t>
            </w:r>
          </w:p>
        </w:tc>
        <w:tc>
          <w:tcPr>
            <w:tcW w:w="8674" w:type="dxa"/>
            <w:tcBorders>
              <w:top w:val="nil"/>
              <w:left w:val="single" w:sz="4" w:space="0" w:color="000000"/>
              <w:bottom w:val="single" w:sz="4" w:space="0" w:color="000000"/>
              <w:right w:val="single" w:sz="4" w:space="0" w:color="000000"/>
            </w:tcBorders>
            <w:hideMark/>
          </w:tcPr>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lastRenderedPageBreak/>
              <w:t xml:space="preserve">Продолжить работу по созданию методического пространства профессионального роста, развития творческого потенциала педагогов МБДОУ в </w:t>
            </w:r>
            <w:r w:rsidRPr="0022654B">
              <w:rPr>
                <w:rFonts w:ascii="Times New Roman" w:eastAsia="Times New Roman" w:hAnsi="Times New Roman" w:cs="Times New Roman"/>
                <w:i w:val="0"/>
                <w:iCs w:val="0"/>
                <w:sz w:val="24"/>
                <w:szCs w:val="24"/>
              </w:rPr>
              <w:lastRenderedPageBreak/>
              <w:t>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22654B" w:rsidRPr="0022654B" w:rsidTr="0022654B">
        <w:trPr>
          <w:trHeight w:val="657"/>
        </w:trPr>
        <w:tc>
          <w:tcPr>
            <w:tcW w:w="900" w:type="dxa"/>
            <w:tcBorders>
              <w:top w:val="nil"/>
              <w:left w:val="single" w:sz="4" w:space="0" w:color="000000"/>
              <w:bottom w:val="single" w:sz="4" w:space="0" w:color="000000"/>
              <w:right w:val="nil"/>
            </w:tcBorders>
            <w:hideMark/>
          </w:tcPr>
          <w:p w:rsidR="0022654B" w:rsidRPr="0022654B" w:rsidRDefault="0022654B" w:rsidP="0022654B">
            <w:pPr>
              <w:spacing w:after="0" w:line="240" w:lineRule="auto"/>
              <w:jc w:val="center"/>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lastRenderedPageBreak/>
              <w:t>2</w:t>
            </w:r>
          </w:p>
        </w:tc>
        <w:tc>
          <w:tcPr>
            <w:tcW w:w="5682" w:type="dxa"/>
            <w:tcBorders>
              <w:top w:val="nil"/>
              <w:left w:val="single" w:sz="4" w:space="0" w:color="000000"/>
              <w:bottom w:val="single" w:sz="4" w:space="0" w:color="000000"/>
              <w:right w:val="nil"/>
            </w:tcBorders>
          </w:tcPr>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Создание условий для повышения ИКТ - компетентности педагога.</w:t>
            </w:r>
          </w:p>
        </w:tc>
        <w:tc>
          <w:tcPr>
            <w:tcW w:w="8674" w:type="dxa"/>
            <w:tcBorders>
              <w:top w:val="nil"/>
              <w:left w:val="single" w:sz="4" w:space="0" w:color="000000"/>
              <w:bottom w:val="single" w:sz="4" w:space="0" w:color="000000"/>
              <w:right w:val="single" w:sz="4" w:space="0" w:color="000000"/>
            </w:tcBorders>
            <w:hideMark/>
          </w:tcPr>
          <w:p w:rsidR="0022654B" w:rsidRPr="0022654B" w:rsidRDefault="0022654B" w:rsidP="0022654B">
            <w:pPr>
              <w:spacing w:after="0" w:line="240" w:lineRule="auto"/>
              <w:jc w:val="both"/>
              <w:rPr>
                <w:rFonts w:ascii="Times New Roman" w:eastAsia="Times New Roman" w:hAnsi="Times New Roman" w:cs="Times New Roman"/>
                <w:i w:val="0"/>
                <w:iCs w:val="0"/>
                <w:sz w:val="24"/>
                <w:szCs w:val="24"/>
              </w:rPr>
            </w:pPr>
            <w:r w:rsidRPr="0022654B">
              <w:rPr>
                <w:rFonts w:ascii="Times New Roman" w:eastAsia="Times New Roman" w:hAnsi="Times New Roman" w:cs="Times New Roman"/>
                <w:i w:val="0"/>
                <w:iCs w:val="0"/>
                <w:sz w:val="24"/>
                <w:szCs w:val="24"/>
              </w:rPr>
              <w:t>1.Организация ПДС №3 для педагогов МБДОУ по использованию ИКТ в работе с детьми и родителями, социумом.</w:t>
            </w:r>
          </w:p>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2. КПК педагогов ДОУ по теме «Икт компетентность педагога ДОУ».</w:t>
            </w:r>
          </w:p>
        </w:tc>
      </w:tr>
      <w:tr w:rsidR="0022654B" w:rsidRPr="0022654B" w:rsidTr="0022654B">
        <w:trPr>
          <w:trHeight w:val="643"/>
        </w:trPr>
        <w:tc>
          <w:tcPr>
            <w:tcW w:w="900" w:type="dxa"/>
            <w:tcBorders>
              <w:top w:val="nil"/>
              <w:left w:val="single" w:sz="4" w:space="0" w:color="000000"/>
              <w:bottom w:val="single" w:sz="4" w:space="0" w:color="000000"/>
              <w:right w:val="nil"/>
            </w:tcBorders>
            <w:hideMark/>
          </w:tcPr>
          <w:p w:rsidR="0022654B" w:rsidRPr="0022654B" w:rsidRDefault="0022654B" w:rsidP="0022654B">
            <w:pPr>
              <w:spacing w:after="0" w:line="240" w:lineRule="auto"/>
              <w:jc w:val="center"/>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3</w:t>
            </w:r>
          </w:p>
        </w:tc>
        <w:tc>
          <w:tcPr>
            <w:tcW w:w="5682" w:type="dxa"/>
            <w:tcBorders>
              <w:top w:val="nil"/>
              <w:left w:val="single" w:sz="4" w:space="0" w:color="000000"/>
              <w:bottom w:val="single" w:sz="4" w:space="0" w:color="000000"/>
              <w:right w:val="nil"/>
            </w:tcBorders>
            <w:hideMark/>
          </w:tcPr>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 xml:space="preserve">Созданные условия на участке МБДОУ частично способствуют решению образовательных и воспитательных задач. </w:t>
            </w:r>
          </w:p>
        </w:tc>
        <w:tc>
          <w:tcPr>
            <w:tcW w:w="8674" w:type="dxa"/>
            <w:tcBorders>
              <w:top w:val="nil"/>
              <w:left w:val="single" w:sz="4" w:space="0" w:color="000000"/>
              <w:bottom w:val="single" w:sz="4" w:space="0" w:color="000000"/>
              <w:right w:val="single" w:sz="4" w:space="0" w:color="000000"/>
            </w:tcBorders>
            <w:hideMark/>
          </w:tcPr>
          <w:p w:rsidR="0022654B" w:rsidRPr="0022654B" w:rsidRDefault="0022654B" w:rsidP="0022654B">
            <w:pPr>
              <w:spacing w:after="0" w:line="240" w:lineRule="auto"/>
              <w:jc w:val="both"/>
              <w:rPr>
                <w:rFonts w:ascii="Times New Roman" w:eastAsia="Times New Roman" w:hAnsi="Times New Roman" w:cs="Times New Roman"/>
                <w:iCs w:val="0"/>
                <w:sz w:val="24"/>
                <w:szCs w:val="24"/>
              </w:rPr>
            </w:pPr>
            <w:r w:rsidRPr="0022654B">
              <w:rPr>
                <w:rFonts w:ascii="Times New Roman" w:eastAsia="Times New Roman" w:hAnsi="Times New Roman" w:cs="Times New Roman"/>
                <w:i w:val="0"/>
                <w:iCs w:val="0"/>
                <w:sz w:val="24"/>
                <w:szCs w:val="24"/>
              </w:rPr>
              <w:t>Представление проекта «Использование ландшафта участка МБДОУ в образовательных целях» и привлечение родительского потенциала, спонсоров для его реализации на Совете ДОУ.</w:t>
            </w:r>
          </w:p>
        </w:tc>
      </w:tr>
    </w:tbl>
    <w:p w:rsidR="00C8467C" w:rsidRPr="00642EC3" w:rsidRDefault="00C8467C" w:rsidP="00B2479E">
      <w:pPr>
        <w:widowControl w:val="0"/>
        <w:autoSpaceDE w:val="0"/>
        <w:autoSpaceDN w:val="0"/>
        <w:adjustRightInd w:val="0"/>
        <w:spacing w:line="240" w:lineRule="auto"/>
        <w:rPr>
          <w:rFonts w:ascii="Times New Roman" w:hAnsi="Times New Roman" w:cs="Times New Roman"/>
          <w:i w:val="0"/>
          <w:color w:val="FF0000"/>
          <w:sz w:val="24"/>
          <w:szCs w:val="24"/>
          <w:u w:val="single"/>
        </w:rPr>
      </w:pPr>
    </w:p>
    <w:p w:rsidR="00D323A6" w:rsidRPr="00642EC3" w:rsidRDefault="004234CC" w:rsidP="00DA55AD">
      <w:pPr>
        <w:widowControl w:val="0"/>
        <w:autoSpaceDE w:val="0"/>
        <w:autoSpaceDN w:val="0"/>
        <w:adjustRightInd w:val="0"/>
        <w:spacing w:line="240" w:lineRule="auto"/>
        <w:jc w:val="center"/>
        <w:rPr>
          <w:rFonts w:ascii="Times New Roman" w:hAnsi="Times New Roman" w:cs="Times New Roman"/>
          <w:b/>
          <w:i w:val="0"/>
          <w:color w:val="00B050"/>
          <w:sz w:val="24"/>
          <w:szCs w:val="24"/>
          <w:u w:val="single"/>
        </w:rPr>
      </w:pPr>
      <w:r w:rsidRPr="00642EC3">
        <w:rPr>
          <w:rFonts w:ascii="Times New Roman" w:hAnsi="Times New Roman" w:cs="Times New Roman"/>
          <w:b/>
          <w:i w:val="0"/>
          <w:color w:val="00B050"/>
          <w:sz w:val="24"/>
          <w:szCs w:val="24"/>
          <w:u w:val="single"/>
        </w:rPr>
        <w:t>8</w:t>
      </w:r>
      <w:r w:rsidR="00D323A6" w:rsidRPr="00642EC3">
        <w:rPr>
          <w:rFonts w:ascii="Times New Roman" w:hAnsi="Times New Roman" w:cs="Times New Roman"/>
          <w:b/>
          <w:i w:val="0"/>
          <w:color w:val="00B050"/>
          <w:sz w:val="24"/>
          <w:szCs w:val="24"/>
          <w:u w:val="single"/>
        </w:rPr>
        <w:t xml:space="preserve">.2. Основные направления ближайшего </w:t>
      </w:r>
      <w:r w:rsidR="00D323A6" w:rsidRPr="00642EC3">
        <w:rPr>
          <w:rFonts w:ascii="Times New Roman" w:hAnsi="Times New Roman" w:cs="Times New Roman"/>
          <w:i w:val="0"/>
          <w:color w:val="00B050"/>
          <w:sz w:val="24"/>
          <w:szCs w:val="24"/>
          <w:u w:val="single"/>
        </w:rPr>
        <w:t xml:space="preserve">(на год, следующий за отчетным) </w:t>
      </w:r>
      <w:r w:rsidR="00D323A6" w:rsidRPr="00642EC3">
        <w:rPr>
          <w:rFonts w:ascii="Times New Roman" w:hAnsi="Times New Roman" w:cs="Times New Roman"/>
          <w:b/>
          <w:i w:val="0"/>
          <w:color w:val="00B050"/>
          <w:sz w:val="24"/>
          <w:szCs w:val="24"/>
          <w:u w:val="single"/>
        </w:rPr>
        <w:t xml:space="preserve">развития </w:t>
      </w:r>
      <w:r w:rsidR="00596C19">
        <w:rPr>
          <w:rFonts w:ascii="Times New Roman" w:hAnsi="Times New Roman" w:cs="Times New Roman"/>
          <w:b/>
          <w:i w:val="0"/>
          <w:color w:val="00B050"/>
          <w:sz w:val="24"/>
          <w:szCs w:val="24"/>
          <w:u w:val="single"/>
        </w:rPr>
        <w:t>МБ</w:t>
      </w:r>
      <w:r w:rsidR="00D323A6" w:rsidRPr="00642EC3">
        <w:rPr>
          <w:rFonts w:ascii="Times New Roman" w:hAnsi="Times New Roman" w:cs="Times New Roman"/>
          <w:b/>
          <w:i w:val="0"/>
          <w:color w:val="00B050"/>
          <w:sz w:val="24"/>
          <w:szCs w:val="24"/>
          <w:u w:val="single"/>
        </w:rPr>
        <w:t>ДОУ</w:t>
      </w:r>
    </w:p>
    <w:tbl>
      <w:tblPr>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14278"/>
      </w:tblGrid>
      <w:tr w:rsidR="007C7946" w:rsidRPr="00290B66" w:rsidTr="0022654B">
        <w:trPr>
          <w:trHeight w:val="345"/>
        </w:trPr>
        <w:tc>
          <w:tcPr>
            <w:tcW w:w="965" w:type="dxa"/>
          </w:tcPr>
          <w:p w:rsidR="00D323A6" w:rsidRPr="00290B66" w:rsidRDefault="00D323A6" w:rsidP="002F55A9">
            <w:pPr>
              <w:spacing w:line="240" w:lineRule="auto"/>
              <w:rPr>
                <w:rFonts w:ascii="Times New Roman" w:hAnsi="Times New Roman" w:cs="Times New Roman"/>
                <w:b/>
                <w:i w:val="0"/>
                <w:sz w:val="24"/>
                <w:szCs w:val="24"/>
              </w:rPr>
            </w:pPr>
            <w:r w:rsidRPr="00290B66">
              <w:rPr>
                <w:rFonts w:ascii="Times New Roman" w:hAnsi="Times New Roman" w:cs="Times New Roman"/>
                <w:b/>
                <w:i w:val="0"/>
                <w:sz w:val="24"/>
                <w:szCs w:val="24"/>
              </w:rPr>
              <w:t>№ п/п</w:t>
            </w:r>
          </w:p>
        </w:tc>
        <w:tc>
          <w:tcPr>
            <w:tcW w:w="14278" w:type="dxa"/>
          </w:tcPr>
          <w:p w:rsidR="00D323A6" w:rsidRPr="00290B66" w:rsidRDefault="00D323A6" w:rsidP="002F55A9">
            <w:pPr>
              <w:spacing w:line="240" w:lineRule="auto"/>
              <w:jc w:val="center"/>
              <w:rPr>
                <w:rFonts w:ascii="Times New Roman" w:hAnsi="Times New Roman" w:cs="Times New Roman"/>
                <w:b/>
                <w:i w:val="0"/>
                <w:sz w:val="24"/>
                <w:szCs w:val="24"/>
              </w:rPr>
            </w:pPr>
            <w:r w:rsidRPr="00290B66">
              <w:rPr>
                <w:rFonts w:ascii="Times New Roman" w:hAnsi="Times New Roman" w:cs="Times New Roman"/>
                <w:b/>
                <w:i w:val="0"/>
                <w:sz w:val="24"/>
                <w:szCs w:val="24"/>
              </w:rPr>
              <w:t>Направления   развития</w:t>
            </w:r>
          </w:p>
        </w:tc>
      </w:tr>
      <w:tr w:rsidR="007C7946" w:rsidRPr="00290B66" w:rsidTr="0022654B">
        <w:trPr>
          <w:trHeight w:val="798"/>
        </w:trPr>
        <w:tc>
          <w:tcPr>
            <w:tcW w:w="965" w:type="dxa"/>
            <w:tcBorders>
              <w:top w:val="single" w:sz="4" w:space="0" w:color="auto"/>
              <w:left w:val="single" w:sz="4" w:space="0" w:color="auto"/>
              <w:bottom w:val="single" w:sz="4" w:space="0" w:color="auto"/>
              <w:right w:val="single" w:sz="4" w:space="0" w:color="auto"/>
            </w:tcBorders>
          </w:tcPr>
          <w:p w:rsidR="00596C19" w:rsidRPr="00290B66" w:rsidRDefault="00596C19" w:rsidP="002F55A9">
            <w:pPr>
              <w:spacing w:line="240" w:lineRule="auto"/>
              <w:jc w:val="center"/>
              <w:rPr>
                <w:rFonts w:ascii="Times New Roman" w:hAnsi="Times New Roman" w:cs="Times New Roman"/>
                <w:i w:val="0"/>
                <w:sz w:val="24"/>
                <w:szCs w:val="24"/>
              </w:rPr>
            </w:pPr>
            <w:r w:rsidRPr="00290B66">
              <w:rPr>
                <w:rFonts w:ascii="Times New Roman" w:hAnsi="Times New Roman" w:cs="Times New Roman"/>
                <w:i w:val="0"/>
                <w:sz w:val="24"/>
                <w:szCs w:val="24"/>
              </w:rPr>
              <w:t>1</w:t>
            </w:r>
          </w:p>
        </w:tc>
        <w:tc>
          <w:tcPr>
            <w:tcW w:w="14278" w:type="dxa"/>
            <w:tcBorders>
              <w:top w:val="single" w:sz="4" w:space="0" w:color="auto"/>
              <w:left w:val="single" w:sz="4" w:space="0" w:color="auto"/>
              <w:bottom w:val="single" w:sz="4" w:space="0" w:color="auto"/>
              <w:right w:val="single" w:sz="4" w:space="0" w:color="auto"/>
            </w:tcBorders>
          </w:tcPr>
          <w:p w:rsidR="00596C19" w:rsidRPr="00290B66" w:rsidRDefault="00596C19" w:rsidP="00596C19">
            <w:pPr>
              <w:spacing w:line="240" w:lineRule="auto"/>
              <w:jc w:val="both"/>
              <w:rPr>
                <w:rFonts w:ascii="Times New Roman" w:hAnsi="Times New Roman" w:cs="Times New Roman"/>
                <w:i w:val="0"/>
                <w:sz w:val="24"/>
                <w:szCs w:val="24"/>
              </w:rPr>
            </w:pPr>
            <w:r w:rsidRPr="00290B66">
              <w:rPr>
                <w:rFonts w:ascii="Times New Roman" w:hAnsi="Times New Roman" w:cs="Times New Roman"/>
                <w:i w:val="0"/>
                <w:sz w:val="24"/>
                <w:szCs w:val="24"/>
              </w:rPr>
              <w:t>Продолжить работу по созданию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7C7946" w:rsidRPr="00290B66" w:rsidTr="0022654B">
        <w:trPr>
          <w:trHeight w:val="323"/>
        </w:trPr>
        <w:tc>
          <w:tcPr>
            <w:tcW w:w="965" w:type="dxa"/>
            <w:tcBorders>
              <w:top w:val="single" w:sz="4" w:space="0" w:color="auto"/>
              <w:left w:val="single" w:sz="4" w:space="0" w:color="auto"/>
              <w:bottom w:val="single" w:sz="4" w:space="0" w:color="auto"/>
              <w:right w:val="single" w:sz="4" w:space="0" w:color="auto"/>
            </w:tcBorders>
          </w:tcPr>
          <w:p w:rsidR="00596C19" w:rsidRPr="00290B66" w:rsidRDefault="00596C19" w:rsidP="002F55A9">
            <w:pPr>
              <w:spacing w:line="240" w:lineRule="auto"/>
              <w:jc w:val="center"/>
              <w:rPr>
                <w:rFonts w:ascii="Times New Roman" w:hAnsi="Times New Roman" w:cs="Times New Roman"/>
                <w:i w:val="0"/>
                <w:sz w:val="24"/>
                <w:szCs w:val="24"/>
              </w:rPr>
            </w:pPr>
            <w:r w:rsidRPr="00290B66">
              <w:rPr>
                <w:rFonts w:ascii="Times New Roman" w:hAnsi="Times New Roman" w:cs="Times New Roman"/>
                <w:i w:val="0"/>
                <w:sz w:val="24"/>
                <w:szCs w:val="24"/>
              </w:rPr>
              <w:t>2</w:t>
            </w:r>
          </w:p>
        </w:tc>
        <w:tc>
          <w:tcPr>
            <w:tcW w:w="14278" w:type="dxa"/>
            <w:tcBorders>
              <w:top w:val="single" w:sz="4" w:space="0" w:color="auto"/>
              <w:left w:val="single" w:sz="4" w:space="0" w:color="auto"/>
              <w:bottom w:val="single" w:sz="4" w:space="0" w:color="auto"/>
              <w:right w:val="single" w:sz="4" w:space="0" w:color="auto"/>
            </w:tcBorders>
          </w:tcPr>
          <w:p w:rsidR="00596C19" w:rsidRPr="00290B66" w:rsidRDefault="00290B66" w:rsidP="00290B66">
            <w:pPr>
              <w:spacing w:line="240" w:lineRule="auto"/>
              <w:jc w:val="both"/>
              <w:rPr>
                <w:rFonts w:ascii="Times New Roman" w:hAnsi="Times New Roman" w:cs="Times New Roman"/>
                <w:i w:val="0"/>
                <w:sz w:val="24"/>
                <w:szCs w:val="24"/>
              </w:rPr>
            </w:pPr>
            <w:r w:rsidRPr="00290B66">
              <w:rPr>
                <w:rFonts w:ascii="Times New Roman" w:hAnsi="Times New Roman" w:cs="Times New Roman"/>
                <w:i w:val="0"/>
                <w:sz w:val="24"/>
                <w:szCs w:val="24"/>
              </w:rPr>
              <w:t>Организация ПДС №3</w:t>
            </w:r>
            <w:r w:rsidR="00596C19" w:rsidRPr="00290B66">
              <w:rPr>
                <w:rFonts w:ascii="Times New Roman" w:hAnsi="Times New Roman" w:cs="Times New Roman"/>
                <w:i w:val="0"/>
                <w:sz w:val="24"/>
                <w:szCs w:val="24"/>
              </w:rPr>
              <w:t xml:space="preserve"> для педагогов МБДОУ по использованию ИКТ в работе с детьми и родителями, социумом.</w:t>
            </w:r>
            <w:r w:rsidRPr="00290B66">
              <w:rPr>
                <w:rFonts w:ascii="Times New Roman" w:hAnsi="Times New Roman" w:cs="Times New Roman"/>
                <w:i w:val="0"/>
                <w:sz w:val="24"/>
                <w:szCs w:val="24"/>
              </w:rPr>
              <w:t xml:space="preserve"> Прохождение </w:t>
            </w:r>
            <w:r w:rsidRPr="00290B66">
              <w:t xml:space="preserve"> </w:t>
            </w:r>
            <w:r w:rsidRPr="00290B66">
              <w:rPr>
                <w:rFonts w:ascii="Times New Roman" w:hAnsi="Times New Roman" w:cs="Times New Roman"/>
                <w:i w:val="0"/>
                <w:sz w:val="24"/>
                <w:szCs w:val="24"/>
              </w:rPr>
              <w:t>педагогами ДОУ КПК по теме «Икт компетентность педагога ДОУ».</w:t>
            </w:r>
          </w:p>
        </w:tc>
      </w:tr>
      <w:tr w:rsidR="007C7946" w:rsidRPr="00290B66" w:rsidTr="0022654B">
        <w:trPr>
          <w:trHeight w:val="684"/>
        </w:trPr>
        <w:tc>
          <w:tcPr>
            <w:tcW w:w="965" w:type="dxa"/>
            <w:tcBorders>
              <w:top w:val="single" w:sz="4" w:space="0" w:color="auto"/>
              <w:left w:val="single" w:sz="4" w:space="0" w:color="auto"/>
              <w:bottom w:val="single" w:sz="4" w:space="0" w:color="auto"/>
              <w:right w:val="single" w:sz="4" w:space="0" w:color="auto"/>
            </w:tcBorders>
          </w:tcPr>
          <w:p w:rsidR="00596C19" w:rsidRPr="00290B66" w:rsidRDefault="00596C19" w:rsidP="002F55A9">
            <w:pPr>
              <w:spacing w:line="240" w:lineRule="auto"/>
              <w:jc w:val="center"/>
              <w:rPr>
                <w:rFonts w:ascii="Times New Roman" w:hAnsi="Times New Roman" w:cs="Times New Roman"/>
                <w:i w:val="0"/>
                <w:sz w:val="24"/>
                <w:szCs w:val="24"/>
              </w:rPr>
            </w:pPr>
            <w:r w:rsidRPr="00290B66">
              <w:rPr>
                <w:rFonts w:ascii="Times New Roman" w:hAnsi="Times New Roman" w:cs="Times New Roman"/>
                <w:i w:val="0"/>
                <w:sz w:val="24"/>
                <w:szCs w:val="24"/>
              </w:rPr>
              <w:t>3</w:t>
            </w:r>
          </w:p>
        </w:tc>
        <w:tc>
          <w:tcPr>
            <w:tcW w:w="14278" w:type="dxa"/>
            <w:tcBorders>
              <w:top w:val="single" w:sz="4" w:space="0" w:color="auto"/>
              <w:left w:val="single" w:sz="4" w:space="0" w:color="auto"/>
              <w:bottom w:val="single" w:sz="4" w:space="0" w:color="auto"/>
              <w:right w:val="single" w:sz="4" w:space="0" w:color="auto"/>
            </w:tcBorders>
          </w:tcPr>
          <w:p w:rsidR="00596C19" w:rsidRPr="00290B66" w:rsidRDefault="00596C19" w:rsidP="00596C19">
            <w:pPr>
              <w:spacing w:line="240" w:lineRule="auto"/>
              <w:jc w:val="both"/>
              <w:rPr>
                <w:rFonts w:ascii="Times New Roman" w:hAnsi="Times New Roman" w:cs="Times New Roman"/>
                <w:i w:val="0"/>
                <w:sz w:val="24"/>
                <w:szCs w:val="24"/>
              </w:rPr>
            </w:pPr>
            <w:r w:rsidRPr="00290B66">
              <w:rPr>
                <w:rFonts w:ascii="Times New Roman" w:hAnsi="Times New Roman" w:cs="Times New Roman"/>
                <w:i w:val="0"/>
                <w:sz w:val="24"/>
                <w:szCs w:val="24"/>
              </w:rPr>
              <w:t xml:space="preserve">Обсуждение на Совете ДОУ проекта «Использование ландшафта участка МБДОУ в образовательных целях» и привлечение родительского потенциала, спонсоров для его реализации. </w:t>
            </w:r>
          </w:p>
        </w:tc>
      </w:tr>
    </w:tbl>
    <w:p w:rsidR="00DA55AD" w:rsidRPr="00642EC3" w:rsidRDefault="00DA55AD" w:rsidP="002B6463">
      <w:pPr>
        <w:spacing w:line="240" w:lineRule="auto"/>
        <w:rPr>
          <w:rFonts w:ascii="Times New Roman" w:hAnsi="Times New Roman" w:cs="Times New Roman"/>
          <w:i w:val="0"/>
          <w:color w:val="FF0000"/>
          <w:sz w:val="24"/>
          <w:szCs w:val="24"/>
        </w:rPr>
      </w:pPr>
    </w:p>
    <w:p w:rsidR="00825BF0" w:rsidRPr="00DA55AD" w:rsidRDefault="004234CC" w:rsidP="00DA55AD">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w:t>
      </w:r>
      <w:r w:rsidR="00DA55AD">
        <w:rPr>
          <w:rFonts w:ascii="Times New Roman" w:hAnsi="Times New Roman" w:cs="Times New Roman"/>
          <w:b/>
          <w:i w:val="0"/>
          <w:color w:val="00B050"/>
          <w:sz w:val="24"/>
          <w:szCs w:val="24"/>
          <w:u w:val="single"/>
        </w:rPr>
        <w:t xml:space="preserve">.3. </w:t>
      </w:r>
      <w:r w:rsidR="005D753B">
        <w:rPr>
          <w:rFonts w:ascii="Times New Roman" w:hAnsi="Times New Roman" w:cs="Times New Roman"/>
          <w:b/>
          <w:i w:val="0"/>
          <w:color w:val="00B050"/>
          <w:sz w:val="24"/>
          <w:szCs w:val="24"/>
          <w:u w:val="single"/>
        </w:rPr>
        <w:t>Перспективные</w:t>
      </w:r>
      <w:r w:rsidR="008A7B7E" w:rsidRPr="00DA55AD">
        <w:rPr>
          <w:rFonts w:ascii="Times New Roman" w:hAnsi="Times New Roman" w:cs="Times New Roman"/>
          <w:b/>
          <w:i w:val="0"/>
          <w:color w:val="00B050"/>
          <w:sz w:val="24"/>
          <w:szCs w:val="24"/>
          <w:u w:val="single"/>
        </w:rPr>
        <w:t xml:space="preserve"> зада</w:t>
      </w:r>
      <w:r w:rsidR="005D753B">
        <w:rPr>
          <w:rFonts w:ascii="Times New Roman" w:hAnsi="Times New Roman" w:cs="Times New Roman"/>
          <w:b/>
          <w:i w:val="0"/>
          <w:color w:val="00B050"/>
          <w:sz w:val="24"/>
          <w:szCs w:val="24"/>
          <w:u w:val="single"/>
        </w:rPr>
        <w:t>ч</w:t>
      </w:r>
      <w:r w:rsidR="00DA55AD" w:rsidRPr="00DA55AD">
        <w:rPr>
          <w:rFonts w:ascii="Times New Roman" w:hAnsi="Times New Roman" w:cs="Times New Roman"/>
          <w:b/>
          <w:i w:val="0"/>
          <w:color w:val="00B050"/>
          <w:sz w:val="24"/>
          <w:szCs w:val="24"/>
          <w:u w:val="single"/>
        </w:rPr>
        <w:t xml:space="preserve">и для </w:t>
      </w:r>
      <w:r w:rsidR="005D753B">
        <w:rPr>
          <w:rFonts w:ascii="Times New Roman" w:hAnsi="Times New Roman" w:cs="Times New Roman"/>
          <w:b/>
          <w:i w:val="0"/>
          <w:color w:val="00B050"/>
          <w:sz w:val="24"/>
          <w:szCs w:val="24"/>
          <w:u w:val="single"/>
        </w:rPr>
        <w:t xml:space="preserve">педагогического коллектива </w:t>
      </w:r>
      <w:r w:rsidR="00DA55AD" w:rsidRPr="00DA55AD">
        <w:rPr>
          <w:rFonts w:ascii="Times New Roman" w:hAnsi="Times New Roman" w:cs="Times New Roman"/>
          <w:b/>
          <w:i w:val="0"/>
          <w:color w:val="00B050"/>
          <w:sz w:val="24"/>
          <w:szCs w:val="24"/>
          <w:u w:val="single"/>
        </w:rPr>
        <w:t>детского сада</w:t>
      </w:r>
      <w:r w:rsidR="008A7B7E" w:rsidRPr="00DA55AD">
        <w:rPr>
          <w:rFonts w:ascii="Times New Roman" w:hAnsi="Times New Roman" w:cs="Times New Roman"/>
          <w:b/>
          <w:i w:val="0"/>
          <w:color w:val="00B050"/>
          <w:sz w:val="24"/>
          <w:szCs w:val="24"/>
          <w:u w:val="single"/>
        </w:rPr>
        <w:t>:</w:t>
      </w:r>
    </w:p>
    <w:p w:rsidR="00642EC3" w:rsidRPr="00EA55F8" w:rsidRDefault="008A7B7E" w:rsidP="008B78B2">
      <w:pPr>
        <w:pStyle w:val="a3"/>
        <w:numPr>
          <w:ilvl w:val="0"/>
          <w:numId w:val="13"/>
        </w:num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Реализация мероприятий «дорожной карты» </w:t>
      </w:r>
      <w:r w:rsidR="00642EC3" w:rsidRPr="00EA55F8">
        <w:rPr>
          <w:rFonts w:ascii="Times New Roman" w:hAnsi="Times New Roman" w:cs="Times New Roman"/>
          <w:i w:val="0"/>
          <w:sz w:val="24"/>
          <w:szCs w:val="24"/>
        </w:rPr>
        <w:t xml:space="preserve">по </w:t>
      </w:r>
      <w:r w:rsidR="00EA55F8" w:rsidRPr="00EA55F8">
        <w:rPr>
          <w:rFonts w:ascii="Times New Roman" w:hAnsi="Times New Roman" w:cs="Times New Roman"/>
          <w:i w:val="0"/>
          <w:sz w:val="24"/>
          <w:szCs w:val="24"/>
        </w:rPr>
        <w:t>реализации</w:t>
      </w:r>
      <w:r w:rsidR="00642EC3" w:rsidRPr="00EA55F8">
        <w:rPr>
          <w:rFonts w:ascii="Times New Roman" w:hAnsi="Times New Roman" w:cs="Times New Roman"/>
          <w:i w:val="0"/>
          <w:sz w:val="24"/>
          <w:szCs w:val="24"/>
        </w:rPr>
        <w:t xml:space="preserve"> ФГОС ДО в </w:t>
      </w:r>
      <w:r w:rsidR="00EA55F8" w:rsidRPr="00EA55F8">
        <w:rPr>
          <w:rFonts w:ascii="Times New Roman" w:hAnsi="Times New Roman" w:cs="Times New Roman"/>
          <w:i w:val="0"/>
          <w:sz w:val="24"/>
          <w:szCs w:val="24"/>
        </w:rPr>
        <w:t>М</w:t>
      </w:r>
      <w:r w:rsidR="00596C19">
        <w:rPr>
          <w:rFonts w:ascii="Times New Roman" w:hAnsi="Times New Roman" w:cs="Times New Roman"/>
          <w:i w:val="0"/>
          <w:sz w:val="24"/>
          <w:szCs w:val="24"/>
        </w:rPr>
        <w:t>Б</w:t>
      </w:r>
      <w:r w:rsidRPr="00EA55F8">
        <w:rPr>
          <w:rFonts w:ascii="Times New Roman" w:hAnsi="Times New Roman" w:cs="Times New Roman"/>
          <w:i w:val="0"/>
          <w:sz w:val="24"/>
          <w:szCs w:val="24"/>
        </w:rPr>
        <w:t>ДОУ;</w:t>
      </w:r>
    </w:p>
    <w:p w:rsidR="008A7B7E" w:rsidRPr="00D33B7E" w:rsidRDefault="008A7B7E" w:rsidP="008B78B2">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Инновационная и экспериментальная работа в рамках областной инновационной площадки и </w:t>
      </w:r>
      <w:r w:rsidR="00596C19" w:rsidRPr="00D33B7E">
        <w:rPr>
          <w:rFonts w:ascii="Times New Roman" w:hAnsi="Times New Roman" w:cs="Times New Roman"/>
          <w:i w:val="0"/>
          <w:sz w:val="24"/>
          <w:szCs w:val="24"/>
        </w:rPr>
        <w:t>муниципального</w:t>
      </w:r>
      <w:r w:rsidR="00642EC3" w:rsidRPr="00D33B7E">
        <w:rPr>
          <w:rFonts w:ascii="Times New Roman" w:hAnsi="Times New Roman" w:cs="Times New Roman"/>
          <w:i w:val="0"/>
          <w:sz w:val="24"/>
          <w:szCs w:val="24"/>
        </w:rPr>
        <w:t xml:space="preserve"> </w:t>
      </w:r>
      <w:r w:rsidR="00983501" w:rsidRPr="00D33B7E">
        <w:rPr>
          <w:rFonts w:ascii="Times New Roman" w:hAnsi="Times New Roman" w:cs="Times New Roman"/>
          <w:i w:val="0"/>
          <w:sz w:val="24"/>
          <w:szCs w:val="24"/>
        </w:rPr>
        <w:t xml:space="preserve">методического </w:t>
      </w:r>
      <w:r w:rsidR="00596C19" w:rsidRPr="00D33B7E">
        <w:rPr>
          <w:rFonts w:ascii="Times New Roman" w:hAnsi="Times New Roman" w:cs="Times New Roman"/>
          <w:i w:val="0"/>
          <w:sz w:val="24"/>
          <w:szCs w:val="24"/>
        </w:rPr>
        <w:t>ресурсного центра</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по </w:t>
      </w:r>
      <w:r w:rsidR="00D33B7E" w:rsidRPr="00D33B7E">
        <w:rPr>
          <w:rFonts w:ascii="Times New Roman" w:hAnsi="Times New Roman" w:cs="Times New Roman"/>
          <w:i w:val="0"/>
          <w:sz w:val="24"/>
          <w:szCs w:val="24"/>
        </w:rPr>
        <w:t xml:space="preserve">созданию условий для духовно-нравственного воспитания детей дошкольного возраста и </w:t>
      </w:r>
      <w:r w:rsidR="00D33B7E" w:rsidRPr="00D33B7E">
        <w:rPr>
          <w:rFonts w:ascii="Times New Roman" w:eastAsia="Times New Roman" w:hAnsi="Times New Roman" w:cs="Times New Roman"/>
          <w:i w:val="0"/>
          <w:iCs w:val="0"/>
          <w:sz w:val="24"/>
          <w:szCs w:val="24"/>
        </w:rPr>
        <w:t>реализация казачьего компонента содержания регионального образования посредством проектной деятельности;</w:t>
      </w:r>
      <w:r w:rsidR="00D33B7E" w:rsidRPr="00D33B7E">
        <w:rPr>
          <w:rFonts w:ascii="Times New Roman" w:hAnsi="Times New Roman" w:cs="Times New Roman"/>
          <w:i w:val="0"/>
          <w:color w:val="FF0000"/>
          <w:sz w:val="24"/>
          <w:szCs w:val="24"/>
        </w:rPr>
        <w:t xml:space="preserve"> </w:t>
      </w:r>
    </w:p>
    <w:p w:rsidR="00B2479E" w:rsidRPr="00D33B7E" w:rsidRDefault="008A7B7E" w:rsidP="008B78B2">
      <w:pPr>
        <w:pStyle w:val="a3"/>
        <w:numPr>
          <w:ilvl w:val="0"/>
          <w:numId w:val="13"/>
        </w:numPr>
        <w:spacing w:after="0" w:line="240" w:lineRule="auto"/>
        <w:jc w:val="both"/>
        <w:rPr>
          <w:rFonts w:ascii="Times New Roman" w:eastAsia="Times New Roman" w:hAnsi="Times New Roman"/>
          <w:bCs/>
          <w:i w:val="0"/>
          <w:sz w:val="24"/>
          <w:szCs w:val="24"/>
        </w:rPr>
      </w:pPr>
      <w:r w:rsidRPr="00D33B7E">
        <w:rPr>
          <w:rFonts w:ascii="Times New Roman" w:hAnsi="Times New Roman" w:cs="Times New Roman"/>
          <w:i w:val="0"/>
          <w:sz w:val="24"/>
          <w:szCs w:val="24"/>
        </w:rPr>
        <w:t>Обеспечение функциониров</w:t>
      </w:r>
      <w:r w:rsidR="00B2479E" w:rsidRPr="00D33B7E">
        <w:rPr>
          <w:rFonts w:ascii="Times New Roman" w:hAnsi="Times New Roman" w:cs="Times New Roman"/>
          <w:i w:val="0"/>
          <w:sz w:val="24"/>
          <w:szCs w:val="24"/>
        </w:rPr>
        <w:t xml:space="preserve">ания сайта </w:t>
      </w:r>
      <w:r w:rsidR="00EA55F8" w:rsidRPr="00D33B7E">
        <w:rPr>
          <w:rFonts w:ascii="Times New Roman" w:hAnsi="Times New Roman" w:cs="Times New Roman"/>
          <w:i w:val="0"/>
          <w:sz w:val="24"/>
          <w:szCs w:val="24"/>
        </w:rPr>
        <w:t>М</w:t>
      </w:r>
      <w:r w:rsidR="00596C19" w:rsidRPr="00D33B7E">
        <w:rPr>
          <w:rFonts w:ascii="Times New Roman" w:hAnsi="Times New Roman" w:cs="Times New Roman"/>
          <w:i w:val="0"/>
          <w:sz w:val="24"/>
          <w:szCs w:val="24"/>
        </w:rPr>
        <w:t>БД</w:t>
      </w:r>
      <w:r w:rsidR="00B2479E" w:rsidRPr="00D33B7E">
        <w:rPr>
          <w:rFonts w:ascii="Times New Roman" w:hAnsi="Times New Roman" w:cs="Times New Roman"/>
          <w:i w:val="0"/>
          <w:sz w:val="24"/>
          <w:szCs w:val="24"/>
        </w:rPr>
        <w:t>ОУ согласно принятому</w:t>
      </w:r>
      <w:r w:rsidRPr="00D33B7E">
        <w:rPr>
          <w:rFonts w:ascii="Times New Roman" w:hAnsi="Times New Roman" w:cs="Times New Roman"/>
          <w:i w:val="0"/>
          <w:sz w:val="24"/>
          <w:szCs w:val="24"/>
        </w:rPr>
        <w:t xml:space="preserve"> в </w:t>
      </w:r>
      <w:r w:rsidR="00EA55F8" w:rsidRPr="00D33B7E">
        <w:rPr>
          <w:rFonts w:ascii="Times New Roman" w:hAnsi="Times New Roman" w:cs="Times New Roman"/>
          <w:i w:val="0"/>
          <w:sz w:val="24"/>
          <w:szCs w:val="24"/>
        </w:rPr>
        <w:t>январе 2016</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года </w:t>
      </w:r>
      <w:r w:rsidR="00B2479E" w:rsidRPr="00D33B7E">
        <w:rPr>
          <w:rFonts w:ascii="Times New Roman" w:hAnsi="Times New Roman" w:cs="Times New Roman"/>
          <w:i w:val="0"/>
          <w:sz w:val="24"/>
          <w:szCs w:val="24"/>
        </w:rPr>
        <w:t>«Положению</w:t>
      </w:r>
      <w:r w:rsidR="00B2479E" w:rsidRPr="00D33B7E">
        <w:rPr>
          <w:rFonts w:ascii="Times New Roman" w:eastAsia="Times New Roman" w:hAnsi="Times New Roman"/>
          <w:bCs/>
          <w:i w:val="0"/>
          <w:sz w:val="24"/>
          <w:szCs w:val="24"/>
        </w:rPr>
        <w:t xml:space="preserve"> об официальном сайте</w:t>
      </w:r>
    </w:p>
    <w:p w:rsidR="008A7B7E" w:rsidRPr="00D33B7E" w:rsidRDefault="00B2479E" w:rsidP="00BA551F">
      <w:pPr>
        <w:spacing w:after="0" w:line="240" w:lineRule="auto"/>
        <w:jc w:val="both"/>
        <w:rPr>
          <w:rFonts w:ascii="Times New Roman" w:eastAsia="Times New Roman" w:hAnsi="Times New Roman"/>
          <w:bCs/>
          <w:i w:val="0"/>
          <w:sz w:val="24"/>
          <w:szCs w:val="24"/>
        </w:rPr>
      </w:pPr>
      <w:r w:rsidRPr="00D33B7E">
        <w:rPr>
          <w:rFonts w:ascii="Times New Roman" w:eastAsia="Times New Roman" w:hAnsi="Times New Roman"/>
          <w:bCs/>
          <w:i w:val="0"/>
          <w:sz w:val="24"/>
          <w:szCs w:val="24"/>
        </w:rPr>
        <w:lastRenderedPageBreak/>
        <w:t xml:space="preserve">            муниципального бюджетного дошкольного образовательного учреждения </w:t>
      </w:r>
      <w:r w:rsidR="00642EC3" w:rsidRPr="00D33B7E">
        <w:rPr>
          <w:rFonts w:ascii="Times New Roman" w:eastAsia="Times New Roman" w:hAnsi="Times New Roman"/>
          <w:bCs/>
          <w:i w:val="0"/>
          <w:sz w:val="24"/>
          <w:szCs w:val="24"/>
        </w:rPr>
        <w:t>детского сада №</w:t>
      </w:r>
      <w:r w:rsidR="00EA55F8" w:rsidRPr="00D33B7E">
        <w:rPr>
          <w:rFonts w:ascii="Times New Roman" w:eastAsia="Times New Roman" w:hAnsi="Times New Roman"/>
          <w:bCs/>
          <w:i w:val="0"/>
          <w:sz w:val="24"/>
          <w:szCs w:val="24"/>
        </w:rPr>
        <w:t>9</w:t>
      </w:r>
      <w:r w:rsidRPr="00D33B7E">
        <w:rPr>
          <w:rFonts w:ascii="Times New Roman" w:eastAsia="Times New Roman" w:hAnsi="Times New Roman"/>
          <w:bCs/>
          <w:i w:val="0"/>
          <w:sz w:val="24"/>
          <w:szCs w:val="24"/>
        </w:rPr>
        <w:t>»</w:t>
      </w:r>
      <w:r w:rsidR="00642EC3" w:rsidRPr="00D33B7E">
        <w:rPr>
          <w:rFonts w:ascii="Times New Roman" w:eastAsia="Times New Roman" w:hAnsi="Times New Roman"/>
          <w:bCs/>
          <w:i w:val="0"/>
          <w:sz w:val="24"/>
          <w:szCs w:val="24"/>
        </w:rPr>
        <w:t>;</w:t>
      </w:r>
    </w:p>
    <w:p w:rsidR="008A7B7E" w:rsidRPr="00D33B7E" w:rsidRDefault="002B6463" w:rsidP="008B78B2">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Дальнейшее расширение спектра дополнительных услуг на базе </w:t>
      </w:r>
      <w:r w:rsidR="00596C19" w:rsidRPr="00D33B7E">
        <w:rPr>
          <w:rFonts w:ascii="Times New Roman" w:hAnsi="Times New Roman" w:cs="Times New Roman"/>
          <w:i w:val="0"/>
          <w:sz w:val="24"/>
          <w:szCs w:val="24"/>
        </w:rPr>
        <w:t>детского сада</w:t>
      </w:r>
      <w:r w:rsidRPr="00D33B7E">
        <w:rPr>
          <w:rFonts w:ascii="Times New Roman" w:hAnsi="Times New Roman" w:cs="Times New Roman"/>
          <w:i w:val="0"/>
          <w:sz w:val="24"/>
          <w:szCs w:val="24"/>
        </w:rPr>
        <w:t>;</w:t>
      </w:r>
    </w:p>
    <w:p w:rsidR="002B6463" w:rsidRPr="00D33B7E" w:rsidRDefault="002B6463" w:rsidP="008B78B2">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Внесение изменений в систему мониторинга качества образования </w:t>
      </w:r>
      <w:r w:rsidR="00596C19" w:rsidRPr="00D33B7E">
        <w:rPr>
          <w:rFonts w:ascii="Times New Roman" w:hAnsi="Times New Roman" w:cs="Times New Roman"/>
          <w:i w:val="0"/>
          <w:sz w:val="24"/>
          <w:szCs w:val="24"/>
        </w:rPr>
        <w:t>МБ</w:t>
      </w:r>
      <w:r w:rsidRPr="00D33B7E">
        <w:rPr>
          <w:rFonts w:ascii="Times New Roman" w:hAnsi="Times New Roman" w:cs="Times New Roman"/>
          <w:i w:val="0"/>
          <w:sz w:val="24"/>
          <w:szCs w:val="24"/>
        </w:rPr>
        <w:t>ДОУ в соответствии</w:t>
      </w:r>
      <w:r w:rsidR="00642EC3" w:rsidRPr="00D33B7E">
        <w:rPr>
          <w:rFonts w:ascii="Times New Roman" w:hAnsi="Times New Roman" w:cs="Times New Roman"/>
          <w:i w:val="0"/>
          <w:sz w:val="24"/>
          <w:szCs w:val="24"/>
        </w:rPr>
        <w:t xml:space="preserve"> с нормативно-правовой базой, регулирующей работу </w:t>
      </w:r>
      <w:r w:rsidR="00596C19" w:rsidRPr="00D33B7E">
        <w:rPr>
          <w:rFonts w:ascii="Times New Roman" w:hAnsi="Times New Roman" w:cs="Times New Roman"/>
          <w:i w:val="0"/>
          <w:sz w:val="24"/>
          <w:szCs w:val="24"/>
        </w:rPr>
        <w:t>учреждения</w:t>
      </w:r>
      <w:r w:rsidR="00B2479E" w:rsidRPr="00D33B7E">
        <w:rPr>
          <w:rFonts w:ascii="Times New Roman" w:hAnsi="Times New Roman" w:cs="Times New Roman"/>
          <w:i w:val="0"/>
          <w:sz w:val="24"/>
          <w:szCs w:val="24"/>
        </w:rPr>
        <w:t>;</w:t>
      </w:r>
    </w:p>
    <w:p w:rsidR="00CF2567" w:rsidRPr="00596C19" w:rsidRDefault="00CF2567" w:rsidP="008B78B2">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Активное участие всех участников образовательного процесса в конкурсах, выставках, акциях для развития творческого потенциала и укрепления</w:t>
      </w:r>
      <w:r w:rsidRPr="00596C19">
        <w:rPr>
          <w:rFonts w:ascii="Times New Roman" w:hAnsi="Times New Roman" w:cs="Times New Roman"/>
          <w:i w:val="0"/>
          <w:sz w:val="24"/>
          <w:szCs w:val="24"/>
        </w:rPr>
        <w:t xml:space="preserve"> детско-взрослых отношений.</w:t>
      </w:r>
    </w:p>
    <w:p w:rsidR="00BA551F" w:rsidRPr="008D24A9" w:rsidRDefault="00B87B74" w:rsidP="008D24A9">
      <w:p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 </w:t>
      </w:r>
      <w:r w:rsidR="00642EC3" w:rsidRPr="00EA55F8">
        <w:rPr>
          <w:rFonts w:ascii="Times New Roman" w:hAnsi="Times New Roman" w:cs="Times New Roman"/>
          <w:i w:val="0"/>
          <w:sz w:val="24"/>
          <w:szCs w:val="24"/>
        </w:rPr>
        <w:t xml:space="preserve">          </w:t>
      </w:r>
      <w:r w:rsidRPr="00EA55F8">
        <w:rPr>
          <w:rFonts w:ascii="Times New Roman" w:hAnsi="Times New Roman" w:cs="Times New Roman"/>
          <w:i w:val="0"/>
          <w:sz w:val="24"/>
          <w:szCs w:val="24"/>
        </w:rPr>
        <w:t xml:space="preserve"> </w:t>
      </w:r>
      <w:r w:rsidR="002B6463" w:rsidRPr="00EA55F8">
        <w:rPr>
          <w:rFonts w:ascii="Times New Roman" w:hAnsi="Times New Roman" w:cs="Times New Roman"/>
          <w:i w:val="0"/>
          <w:sz w:val="24"/>
          <w:szCs w:val="24"/>
        </w:rPr>
        <w:t>Решение поставленных задач существенным образом повлияет на качество предоставляемой образовательной услуги, которая позволит обеспечить воспитанникам активную, интересн</w:t>
      </w:r>
      <w:r w:rsidR="00596C19">
        <w:rPr>
          <w:rFonts w:ascii="Times New Roman" w:hAnsi="Times New Roman" w:cs="Times New Roman"/>
          <w:i w:val="0"/>
          <w:sz w:val="24"/>
          <w:szCs w:val="24"/>
        </w:rPr>
        <w:t xml:space="preserve">ую, познавательную деятельность </w:t>
      </w:r>
      <w:r w:rsidR="002B6463" w:rsidRPr="00EA55F8">
        <w:rPr>
          <w:rFonts w:ascii="Times New Roman" w:hAnsi="Times New Roman" w:cs="Times New Roman"/>
          <w:i w:val="0"/>
          <w:sz w:val="24"/>
          <w:szCs w:val="24"/>
        </w:rPr>
        <w:t>с сохранением самоценности дошкольного детства.</w:t>
      </w:r>
    </w:p>
    <w:p w:rsidR="003F1A7B" w:rsidRPr="000F06F2" w:rsidRDefault="002B6463" w:rsidP="000F06F2">
      <w:pPr>
        <w:jc w:val="center"/>
        <w:rPr>
          <w:rFonts w:ascii="Times New Roman" w:hAnsi="Times New Roman" w:cs="Times New Roman"/>
          <w:b/>
          <w:i w:val="0"/>
          <w:sz w:val="28"/>
          <w:szCs w:val="28"/>
        </w:rPr>
      </w:pPr>
      <w:r w:rsidRPr="00DA55AD">
        <w:rPr>
          <w:rFonts w:ascii="Times New Roman" w:hAnsi="Times New Roman" w:cs="Times New Roman"/>
          <w:b/>
          <w:i w:val="0"/>
          <w:color w:val="C00000"/>
          <w:sz w:val="28"/>
          <w:szCs w:val="28"/>
          <w:u w:val="single"/>
        </w:rPr>
        <w:t xml:space="preserve">Мы приглашаем всех заинтересованных лиц к обсуждению Публичного доклада. </w:t>
      </w:r>
      <w:r w:rsidR="00B87B74">
        <w:rPr>
          <w:rFonts w:ascii="Times New Roman" w:hAnsi="Times New Roman" w:cs="Times New Roman"/>
          <w:b/>
          <w:i w:val="0"/>
          <w:color w:val="C00000"/>
          <w:sz w:val="28"/>
          <w:szCs w:val="28"/>
          <w:u w:val="single"/>
        </w:rPr>
        <w:t xml:space="preserve">                                                                      </w:t>
      </w:r>
      <w:r w:rsidRPr="00DA55AD">
        <w:rPr>
          <w:rFonts w:ascii="Times New Roman" w:hAnsi="Times New Roman" w:cs="Times New Roman"/>
          <w:b/>
          <w:i w:val="0"/>
          <w:color w:val="C00000"/>
          <w:sz w:val="28"/>
          <w:szCs w:val="28"/>
          <w:u w:val="single"/>
        </w:rPr>
        <w:t>Ждем ваши отзывы и предложения на электронный адрес:</w:t>
      </w:r>
      <w:r>
        <w:rPr>
          <w:rFonts w:ascii="Times New Roman" w:hAnsi="Times New Roman" w:cs="Times New Roman"/>
          <w:b/>
          <w:i w:val="0"/>
          <w:color w:val="00B050"/>
          <w:sz w:val="28"/>
          <w:szCs w:val="28"/>
          <w:u w:val="single"/>
        </w:rPr>
        <w:t xml:space="preserve"> </w:t>
      </w:r>
      <w:hyperlink r:id="rId76" w:history="1">
        <w:r w:rsidR="003F1A7B" w:rsidRPr="007B1B52">
          <w:rPr>
            <w:rStyle w:val="afe"/>
            <w:rFonts w:ascii="Times New Roman" w:hAnsi="Times New Roman" w:cs="Times New Roman"/>
            <w:b/>
            <w:i w:val="0"/>
            <w:sz w:val="28"/>
            <w:szCs w:val="28"/>
          </w:rPr>
          <w:t>9-sad@list.ru</w:t>
        </w:r>
      </w:hyperlink>
    </w:p>
    <w:p w:rsidR="00990332" w:rsidRPr="0012137B" w:rsidRDefault="004271E6" w:rsidP="0012137B">
      <w:pPr>
        <w:spacing w:line="360" w:lineRule="auto"/>
        <w:jc w:val="center"/>
        <w:rPr>
          <w:rStyle w:val="afe"/>
          <w:color w:val="auto"/>
          <w:u w:val="none"/>
        </w:rPr>
      </w:pPr>
      <w:r w:rsidRPr="004271E6">
        <w:rPr>
          <w:rFonts w:ascii="Times New Roman" w:hAnsi="Times New Roman" w:cs="Times New Roman"/>
          <w:b/>
          <w:i w:val="0"/>
          <w:color w:val="C00000"/>
          <w:sz w:val="28"/>
          <w:szCs w:val="28"/>
          <w:u w:val="single"/>
        </w:rPr>
        <w:t xml:space="preserve">и на сайт </w:t>
      </w:r>
      <w:r w:rsidR="00CA60D4">
        <w:rPr>
          <w:rFonts w:ascii="Times New Roman" w:hAnsi="Times New Roman" w:cs="Times New Roman"/>
          <w:b/>
          <w:i w:val="0"/>
          <w:color w:val="C00000"/>
          <w:sz w:val="28"/>
          <w:szCs w:val="28"/>
          <w:u w:val="single"/>
        </w:rPr>
        <w:t>М</w:t>
      </w:r>
      <w:r w:rsidRPr="004271E6">
        <w:rPr>
          <w:rFonts w:ascii="Times New Roman" w:hAnsi="Times New Roman" w:cs="Times New Roman"/>
          <w:b/>
          <w:i w:val="0"/>
          <w:color w:val="C00000"/>
          <w:sz w:val="28"/>
          <w:szCs w:val="28"/>
          <w:u w:val="single"/>
        </w:rPr>
        <w:t>ДОУ:</w:t>
      </w:r>
      <w:r w:rsidRPr="004271E6">
        <w:t xml:space="preserve"> </w:t>
      </w:r>
      <w:hyperlink r:id="rId77" w:history="1">
        <w:r w:rsidR="003F1A7B" w:rsidRPr="003F1A7B">
          <w:rPr>
            <w:rStyle w:val="afe"/>
            <w:rFonts w:ascii="Times New Roman" w:hAnsi="Times New Roman" w:cs="Times New Roman"/>
            <w:b/>
            <w:i w:val="0"/>
            <w:sz w:val="28"/>
            <w:szCs w:val="28"/>
          </w:rPr>
          <w:t>http://gart9.npi-tu.ru/</w:t>
        </w:r>
      </w:hyperlink>
      <w:r w:rsidR="00CA60D4">
        <w:rPr>
          <w:rFonts w:ascii="Times New Roman" w:hAnsi="Times New Roman" w:cs="Times New Roman"/>
          <w:b/>
          <w:i w:val="0"/>
          <w:sz w:val="28"/>
          <w:szCs w:val="28"/>
        </w:rPr>
        <w:t>.</w:t>
      </w:r>
    </w:p>
    <w:p w:rsidR="00537DE9" w:rsidRPr="00537DE9" w:rsidRDefault="00B7387C" w:rsidP="0012137B">
      <w:pPr>
        <w:spacing w:line="240" w:lineRule="auto"/>
        <w:jc w:val="center"/>
        <w:rPr>
          <w:rFonts w:ascii="Times New Roman" w:hAnsi="Times New Roman" w:cs="Times New Roman"/>
          <w:b/>
          <w:i w:val="0"/>
          <w:color w:val="002060"/>
          <w:sz w:val="24"/>
          <w:szCs w:val="24"/>
          <w:u w:val="single"/>
        </w:rPr>
      </w:pPr>
      <w:r>
        <w:rPr>
          <w:noProof/>
        </w:rPr>
        <w:drawing>
          <wp:inline distT="0" distB="0" distL="0" distR="0" wp14:anchorId="53B5B77C" wp14:editId="0A621EE4">
            <wp:extent cx="3848100" cy="2533650"/>
            <wp:effectExtent l="171450" t="171450" r="361950" b="342900"/>
            <wp:docPr id="7" name="Рисунок 6" descr="E:\Фото физ.зал\IMG_20210127_103259.jpg">
              <a:extLst xmlns:a="http://schemas.openxmlformats.org/drawingml/2006/main">
                <a:ext uri="{FF2B5EF4-FFF2-40B4-BE49-F238E27FC236}">
                  <a16:creationId xmlns:a16="http://schemas.microsoft.com/office/drawing/2014/main" id="{1429BC0F-D023-4017-9FA0-ED91CD7548E6}"/>
                </a:ext>
              </a:extLst>
            </wp:docPr>
            <wp:cNvGraphicFramePr/>
            <a:graphic xmlns:a="http://schemas.openxmlformats.org/drawingml/2006/main">
              <a:graphicData uri="http://schemas.openxmlformats.org/drawingml/2006/picture">
                <pic:pic xmlns:pic="http://schemas.openxmlformats.org/drawingml/2006/picture">
                  <pic:nvPicPr>
                    <pic:cNvPr id="7" name="Рисунок 6" descr="E:\Фото физ.зал\IMG_20210127_103259.jpg">
                      <a:extLst>
                        <a:ext uri="{FF2B5EF4-FFF2-40B4-BE49-F238E27FC236}">
                          <a16:creationId xmlns:a16="http://schemas.microsoft.com/office/drawing/2014/main" id="{1429BC0F-D023-4017-9FA0-ED91CD7548E6}"/>
                        </a:ext>
                      </a:extLst>
                    </pic:cNvPr>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48100" cy="253365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537DE9" w:rsidRPr="00537DE9" w:rsidSect="00504C2C">
      <w:footerReference w:type="default" r:id="rId79"/>
      <w:pgSz w:w="16838" w:h="11906" w:orient="landscape"/>
      <w:pgMar w:top="851" w:right="851" w:bottom="567" w:left="851" w:header="709" w:footer="709"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8D" w:rsidRDefault="00B9308D" w:rsidP="00BB315D">
      <w:pPr>
        <w:spacing w:after="0" w:line="240" w:lineRule="auto"/>
      </w:pPr>
      <w:r>
        <w:separator/>
      </w:r>
    </w:p>
  </w:endnote>
  <w:endnote w:type="continuationSeparator" w:id="0">
    <w:p w:rsidR="00B9308D" w:rsidRDefault="00B9308D" w:rsidP="00BB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414041"/>
      <w:docPartObj>
        <w:docPartGallery w:val="Page Numbers (Bottom of Page)"/>
        <w:docPartUnique/>
      </w:docPartObj>
    </w:sdtPr>
    <w:sdtEndPr/>
    <w:sdtContent>
      <w:p w:rsidR="00114339" w:rsidRDefault="00114339">
        <w:pPr>
          <w:pStyle w:val="aff1"/>
          <w:jc w:val="right"/>
        </w:pPr>
        <w:r>
          <w:fldChar w:fldCharType="begin"/>
        </w:r>
        <w:r>
          <w:instrText>PAGE   \* MERGEFORMAT</w:instrText>
        </w:r>
        <w:r>
          <w:fldChar w:fldCharType="separate"/>
        </w:r>
        <w:r w:rsidR="00782576">
          <w:rPr>
            <w:noProof/>
          </w:rPr>
          <w:t>46</w:t>
        </w:r>
        <w:r>
          <w:fldChar w:fldCharType="end"/>
        </w:r>
      </w:p>
    </w:sdtContent>
  </w:sdt>
  <w:p w:rsidR="00114339" w:rsidRDefault="00114339">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8D" w:rsidRDefault="00B9308D" w:rsidP="00BB315D">
      <w:pPr>
        <w:spacing w:after="0" w:line="240" w:lineRule="auto"/>
      </w:pPr>
      <w:r>
        <w:separator/>
      </w:r>
    </w:p>
  </w:footnote>
  <w:footnote w:type="continuationSeparator" w:id="0">
    <w:p w:rsidR="00B9308D" w:rsidRDefault="00B9308D" w:rsidP="00BB3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bullet"/>
      <w:lvlText w:val=""/>
      <w:lvlJc w:val="left"/>
      <w:pPr>
        <w:tabs>
          <w:tab w:val="num" w:pos="2608"/>
        </w:tabs>
        <w:ind w:left="2608" w:hanging="397"/>
      </w:pPr>
      <w:rPr>
        <w:rFonts w:ascii="Symbol" w:hAnsi="Symbol"/>
      </w:rPr>
    </w:lvl>
  </w:abstractNum>
  <w:abstractNum w:abstractNumId="1" w15:restartNumberingAfterBreak="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singleLevel"/>
    <w:tmpl w:val="00000005"/>
    <w:name w:val="WW8Num10"/>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13"/>
    <w:lvl w:ilvl="0">
      <w:start w:val="1"/>
      <w:numFmt w:val="bullet"/>
      <w:lvlText w:val=""/>
      <w:lvlJc w:val="left"/>
      <w:pPr>
        <w:tabs>
          <w:tab w:val="num" w:pos="780"/>
        </w:tabs>
        <w:ind w:left="780" w:hanging="360"/>
      </w:pPr>
      <w:rPr>
        <w:rFonts w:ascii="Symbol" w:hAnsi="Symbol"/>
      </w:rPr>
    </w:lvl>
  </w:abstractNum>
  <w:abstractNum w:abstractNumId="5" w15:restartNumberingAfterBreak="0">
    <w:nsid w:val="00000007"/>
    <w:multiLevelType w:val="singleLevel"/>
    <w:tmpl w:val="00000007"/>
    <w:name w:val="WW8Num14"/>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8"/>
    <w:multiLevelType w:val="multilevel"/>
    <w:tmpl w:val="00000008"/>
    <w:name w:val="WW8Num2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color w:val="auto"/>
        <w:sz w:val="22"/>
        <w:szCs w:val="22"/>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7" w15:restartNumberingAfterBreak="0">
    <w:nsid w:val="05A77D43"/>
    <w:multiLevelType w:val="hybridMultilevel"/>
    <w:tmpl w:val="82D0EC72"/>
    <w:lvl w:ilvl="0" w:tplc="2EC21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845397D"/>
    <w:multiLevelType w:val="hybridMultilevel"/>
    <w:tmpl w:val="49B8952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5E0D86"/>
    <w:multiLevelType w:val="multilevel"/>
    <w:tmpl w:val="F9B4305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804CD"/>
    <w:multiLevelType w:val="hybridMultilevel"/>
    <w:tmpl w:val="C47E9BA6"/>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F93382"/>
    <w:multiLevelType w:val="multilevel"/>
    <w:tmpl w:val="795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52F44"/>
    <w:multiLevelType w:val="hybridMultilevel"/>
    <w:tmpl w:val="EF7C06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D32D63"/>
    <w:multiLevelType w:val="hybridMultilevel"/>
    <w:tmpl w:val="6F744640"/>
    <w:lvl w:ilvl="0" w:tplc="943C3A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036A52"/>
    <w:multiLevelType w:val="hybridMultilevel"/>
    <w:tmpl w:val="5904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366931"/>
    <w:multiLevelType w:val="hybridMultilevel"/>
    <w:tmpl w:val="07D6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6D08BC"/>
    <w:multiLevelType w:val="hybridMultilevel"/>
    <w:tmpl w:val="EE5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BE5094"/>
    <w:multiLevelType w:val="multilevel"/>
    <w:tmpl w:val="F65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2729E"/>
    <w:multiLevelType w:val="hybridMultilevel"/>
    <w:tmpl w:val="72EA1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FF3C6C"/>
    <w:multiLevelType w:val="hybridMultilevel"/>
    <w:tmpl w:val="0F56C4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4BD7415D"/>
    <w:multiLevelType w:val="multilevel"/>
    <w:tmpl w:val="095EB4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F09619A"/>
    <w:multiLevelType w:val="hybridMultilevel"/>
    <w:tmpl w:val="3E607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CB723A"/>
    <w:multiLevelType w:val="hybridMultilevel"/>
    <w:tmpl w:val="F4F6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1908EB"/>
    <w:multiLevelType w:val="hybridMultilevel"/>
    <w:tmpl w:val="A356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CB1D8D"/>
    <w:multiLevelType w:val="hybridMultilevel"/>
    <w:tmpl w:val="DD92E3FE"/>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48D2F2A"/>
    <w:multiLevelType w:val="hybridMultilevel"/>
    <w:tmpl w:val="4D7A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2F1441"/>
    <w:multiLevelType w:val="hybridMultilevel"/>
    <w:tmpl w:val="D668164C"/>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2B651D"/>
    <w:multiLevelType w:val="hybridMultilevel"/>
    <w:tmpl w:val="F9607DC6"/>
    <w:lvl w:ilvl="0" w:tplc="55E8293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55D4093"/>
    <w:multiLevelType w:val="multilevel"/>
    <w:tmpl w:val="024A0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66375C1"/>
    <w:multiLevelType w:val="hybridMultilevel"/>
    <w:tmpl w:val="7852576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216C4D"/>
    <w:multiLevelType w:val="hybridMultilevel"/>
    <w:tmpl w:val="70CCE0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15:restartNumberingAfterBreak="0">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1"/>
  </w:num>
  <w:num w:numId="3">
    <w:abstractNumId w:val="19"/>
  </w:num>
  <w:num w:numId="4">
    <w:abstractNumId w:val="10"/>
  </w:num>
  <w:num w:numId="5">
    <w:abstractNumId w:val="13"/>
  </w:num>
  <w:num w:numId="6">
    <w:abstractNumId w:val="31"/>
  </w:num>
  <w:num w:numId="7">
    <w:abstractNumId w:val="26"/>
  </w:num>
  <w:num w:numId="8">
    <w:abstractNumId w:val="8"/>
  </w:num>
  <w:num w:numId="9">
    <w:abstractNumId w:val="17"/>
  </w:num>
  <w:num w:numId="10">
    <w:abstractNumId w:val="28"/>
  </w:num>
  <w:num w:numId="11">
    <w:abstractNumId w:val="12"/>
  </w:num>
  <w:num w:numId="12">
    <w:abstractNumId w:val="24"/>
  </w:num>
  <w:num w:numId="13">
    <w:abstractNumId w:val="27"/>
  </w:num>
  <w:num w:numId="14">
    <w:abstractNumId w:val="18"/>
  </w:num>
  <w:num w:numId="15">
    <w:abstractNumId w:val="21"/>
  </w:num>
  <w:num w:numId="16">
    <w:abstractNumId w:val="23"/>
  </w:num>
  <w:num w:numId="17">
    <w:abstractNumId w:val="33"/>
  </w:num>
  <w:num w:numId="18">
    <w:abstractNumId w:val="15"/>
  </w:num>
  <w:num w:numId="19">
    <w:abstractNumId w:val="25"/>
  </w:num>
  <w:num w:numId="20">
    <w:abstractNumId w:val="2"/>
  </w:num>
  <w:num w:numId="21">
    <w:abstractNumId w:val="9"/>
  </w:num>
  <w:num w:numId="22">
    <w:abstractNumId w:val="32"/>
  </w:num>
  <w:num w:numId="23">
    <w:abstractNumId w:val="16"/>
  </w:num>
  <w:num w:numId="24">
    <w:abstractNumId w:val="29"/>
  </w:num>
  <w:num w:numId="25">
    <w:abstractNumId w:val="14"/>
  </w:num>
  <w:num w:numId="26">
    <w:abstractNumId w:val="22"/>
  </w:num>
  <w:num w:numId="27">
    <w:abstractNumId w:val="30"/>
  </w:num>
  <w:num w:numId="28">
    <w:abstractNumId w:val="7"/>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o:colormru v:ext="edit" colors="#f3c"/>
    </o:shapedefaults>
  </w:hdrShapeDefaults>
  <w:footnotePr>
    <w:footnote w:id="-1"/>
    <w:footnote w:id="0"/>
  </w:footnotePr>
  <w:endnotePr>
    <w:endnote w:id="-1"/>
    <w:endnote w:id="0"/>
  </w:endnotePr>
  <w:compat>
    <w:useFELayout/>
    <w:compatSetting w:name="compatibilityMode" w:uri="http://schemas.microsoft.com/office/word" w:val="12"/>
  </w:compat>
  <w:rsids>
    <w:rsidRoot w:val="00A01AEB"/>
    <w:rsid w:val="00000298"/>
    <w:rsid w:val="000003F6"/>
    <w:rsid w:val="00000E9E"/>
    <w:rsid w:val="00001570"/>
    <w:rsid w:val="00002370"/>
    <w:rsid w:val="00005547"/>
    <w:rsid w:val="000079EE"/>
    <w:rsid w:val="00011259"/>
    <w:rsid w:val="00011A62"/>
    <w:rsid w:val="00012D02"/>
    <w:rsid w:val="000131E1"/>
    <w:rsid w:val="00015340"/>
    <w:rsid w:val="0001727A"/>
    <w:rsid w:val="00023D51"/>
    <w:rsid w:val="0002408D"/>
    <w:rsid w:val="00035B71"/>
    <w:rsid w:val="000361A8"/>
    <w:rsid w:val="0003687E"/>
    <w:rsid w:val="00037ECD"/>
    <w:rsid w:val="0004334A"/>
    <w:rsid w:val="0004362E"/>
    <w:rsid w:val="00045995"/>
    <w:rsid w:val="000537D7"/>
    <w:rsid w:val="0005411E"/>
    <w:rsid w:val="0005460F"/>
    <w:rsid w:val="000554F1"/>
    <w:rsid w:val="0005735C"/>
    <w:rsid w:val="000574D6"/>
    <w:rsid w:val="00061228"/>
    <w:rsid w:val="000633D7"/>
    <w:rsid w:val="000654B6"/>
    <w:rsid w:val="0007106A"/>
    <w:rsid w:val="00074C08"/>
    <w:rsid w:val="00076672"/>
    <w:rsid w:val="00077817"/>
    <w:rsid w:val="00080FAB"/>
    <w:rsid w:val="000828B9"/>
    <w:rsid w:val="00083BC8"/>
    <w:rsid w:val="000851C5"/>
    <w:rsid w:val="000879DD"/>
    <w:rsid w:val="00090983"/>
    <w:rsid w:val="000A0A6C"/>
    <w:rsid w:val="000A29A1"/>
    <w:rsid w:val="000A3478"/>
    <w:rsid w:val="000A46F3"/>
    <w:rsid w:val="000A4A07"/>
    <w:rsid w:val="000A4AA3"/>
    <w:rsid w:val="000A6005"/>
    <w:rsid w:val="000B0151"/>
    <w:rsid w:val="000B4491"/>
    <w:rsid w:val="000B64F5"/>
    <w:rsid w:val="000B6850"/>
    <w:rsid w:val="000B7117"/>
    <w:rsid w:val="000B7153"/>
    <w:rsid w:val="000B7EFA"/>
    <w:rsid w:val="000C1CCA"/>
    <w:rsid w:val="000C42D7"/>
    <w:rsid w:val="000D01AC"/>
    <w:rsid w:val="000D224C"/>
    <w:rsid w:val="000D2D29"/>
    <w:rsid w:val="000D6EB0"/>
    <w:rsid w:val="000E4BA4"/>
    <w:rsid w:val="000E5251"/>
    <w:rsid w:val="000E61F3"/>
    <w:rsid w:val="000E62E9"/>
    <w:rsid w:val="000E67E7"/>
    <w:rsid w:val="000F06F2"/>
    <w:rsid w:val="000F0F39"/>
    <w:rsid w:val="000F2681"/>
    <w:rsid w:val="000F3631"/>
    <w:rsid w:val="000F376A"/>
    <w:rsid w:val="000F4B2E"/>
    <w:rsid w:val="000F59E5"/>
    <w:rsid w:val="000F7FAB"/>
    <w:rsid w:val="00106E29"/>
    <w:rsid w:val="00110EBF"/>
    <w:rsid w:val="00114339"/>
    <w:rsid w:val="001143CE"/>
    <w:rsid w:val="00114B3D"/>
    <w:rsid w:val="00116653"/>
    <w:rsid w:val="0012137B"/>
    <w:rsid w:val="00122BE6"/>
    <w:rsid w:val="0012403F"/>
    <w:rsid w:val="00125ACE"/>
    <w:rsid w:val="00130502"/>
    <w:rsid w:val="00132251"/>
    <w:rsid w:val="001349CD"/>
    <w:rsid w:val="001351FF"/>
    <w:rsid w:val="00136432"/>
    <w:rsid w:val="0013748D"/>
    <w:rsid w:val="00141E94"/>
    <w:rsid w:val="001538E9"/>
    <w:rsid w:val="00154721"/>
    <w:rsid w:val="00154E5C"/>
    <w:rsid w:val="0016485B"/>
    <w:rsid w:val="00165DBC"/>
    <w:rsid w:val="001713FD"/>
    <w:rsid w:val="001715BB"/>
    <w:rsid w:val="00173E0A"/>
    <w:rsid w:val="00183134"/>
    <w:rsid w:val="00183D49"/>
    <w:rsid w:val="001851BE"/>
    <w:rsid w:val="00186EA4"/>
    <w:rsid w:val="00190874"/>
    <w:rsid w:val="00191D48"/>
    <w:rsid w:val="00192A2E"/>
    <w:rsid w:val="001954EF"/>
    <w:rsid w:val="001963C2"/>
    <w:rsid w:val="001A0FD1"/>
    <w:rsid w:val="001A114F"/>
    <w:rsid w:val="001A21D1"/>
    <w:rsid w:val="001A6B03"/>
    <w:rsid w:val="001B13A6"/>
    <w:rsid w:val="001B15F8"/>
    <w:rsid w:val="001B30EC"/>
    <w:rsid w:val="001B34DF"/>
    <w:rsid w:val="001B78AC"/>
    <w:rsid w:val="001C02B8"/>
    <w:rsid w:val="001C3523"/>
    <w:rsid w:val="001C4828"/>
    <w:rsid w:val="001C5C53"/>
    <w:rsid w:val="001C7427"/>
    <w:rsid w:val="001D40F1"/>
    <w:rsid w:val="001D4915"/>
    <w:rsid w:val="001D65A3"/>
    <w:rsid w:val="001D7E54"/>
    <w:rsid w:val="001E03E5"/>
    <w:rsid w:val="001E4965"/>
    <w:rsid w:val="001F1993"/>
    <w:rsid w:val="001F7AB3"/>
    <w:rsid w:val="002008CB"/>
    <w:rsid w:val="0020228D"/>
    <w:rsid w:val="00205B4C"/>
    <w:rsid w:val="00205F6E"/>
    <w:rsid w:val="00210A09"/>
    <w:rsid w:val="00216C9B"/>
    <w:rsid w:val="00222F06"/>
    <w:rsid w:val="00224D3B"/>
    <w:rsid w:val="0022654B"/>
    <w:rsid w:val="002323EE"/>
    <w:rsid w:val="00232449"/>
    <w:rsid w:val="002354D5"/>
    <w:rsid w:val="00241EF4"/>
    <w:rsid w:val="00251BF5"/>
    <w:rsid w:val="00252B7E"/>
    <w:rsid w:val="00255F6F"/>
    <w:rsid w:val="00261650"/>
    <w:rsid w:val="00261777"/>
    <w:rsid w:val="0026250A"/>
    <w:rsid w:val="002654CC"/>
    <w:rsid w:val="00267EB3"/>
    <w:rsid w:val="00270ADE"/>
    <w:rsid w:val="00271E94"/>
    <w:rsid w:val="0027399C"/>
    <w:rsid w:val="0027541F"/>
    <w:rsid w:val="00275B29"/>
    <w:rsid w:val="0028195F"/>
    <w:rsid w:val="00282A4B"/>
    <w:rsid w:val="002831C8"/>
    <w:rsid w:val="002844A2"/>
    <w:rsid w:val="00286028"/>
    <w:rsid w:val="00286731"/>
    <w:rsid w:val="0028766F"/>
    <w:rsid w:val="00290B66"/>
    <w:rsid w:val="00292367"/>
    <w:rsid w:val="00292EBF"/>
    <w:rsid w:val="00294345"/>
    <w:rsid w:val="00294AD9"/>
    <w:rsid w:val="00294E6A"/>
    <w:rsid w:val="00295F3D"/>
    <w:rsid w:val="0029757B"/>
    <w:rsid w:val="002975B1"/>
    <w:rsid w:val="00297E9E"/>
    <w:rsid w:val="002A2F63"/>
    <w:rsid w:val="002A465E"/>
    <w:rsid w:val="002A5265"/>
    <w:rsid w:val="002A7077"/>
    <w:rsid w:val="002A79B2"/>
    <w:rsid w:val="002B2438"/>
    <w:rsid w:val="002B3B07"/>
    <w:rsid w:val="002B51A6"/>
    <w:rsid w:val="002B5FC7"/>
    <w:rsid w:val="002B6463"/>
    <w:rsid w:val="002B6A2A"/>
    <w:rsid w:val="002B7389"/>
    <w:rsid w:val="002C0A96"/>
    <w:rsid w:val="002C32B7"/>
    <w:rsid w:val="002C589E"/>
    <w:rsid w:val="002D096A"/>
    <w:rsid w:val="002D40C6"/>
    <w:rsid w:val="002D5C15"/>
    <w:rsid w:val="002E43AD"/>
    <w:rsid w:val="002E7A31"/>
    <w:rsid w:val="002F07BB"/>
    <w:rsid w:val="002F55A9"/>
    <w:rsid w:val="002F73A2"/>
    <w:rsid w:val="003015EA"/>
    <w:rsid w:val="0030267F"/>
    <w:rsid w:val="003049FC"/>
    <w:rsid w:val="003056A1"/>
    <w:rsid w:val="00307509"/>
    <w:rsid w:val="0030774C"/>
    <w:rsid w:val="00312A92"/>
    <w:rsid w:val="0031426D"/>
    <w:rsid w:val="0031460F"/>
    <w:rsid w:val="00314932"/>
    <w:rsid w:val="0031576D"/>
    <w:rsid w:val="00315B62"/>
    <w:rsid w:val="00315C88"/>
    <w:rsid w:val="00315DEB"/>
    <w:rsid w:val="00317EAD"/>
    <w:rsid w:val="003201A8"/>
    <w:rsid w:val="00320A4C"/>
    <w:rsid w:val="003238FA"/>
    <w:rsid w:val="00323FA9"/>
    <w:rsid w:val="00324A47"/>
    <w:rsid w:val="00324BD5"/>
    <w:rsid w:val="00324F00"/>
    <w:rsid w:val="00327757"/>
    <w:rsid w:val="00327B39"/>
    <w:rsid w:val="0033748D"/>
    <w:rsid w:val="00337802"/>
    <w:rsid w:val="0034121C"/>
    <w:rsid w:val="00341C6E"/>
    <w:rsid w:val="00341CEF"/>
    <w:rsid w:val="00343732"/>
    <w:rsid w:val="0034391F"/>
    <w:rsid w:val="003474CA"/>
    <w:rsid w:val="0034784B"/>
    <w:rsid w:val="00347BE0"/>
    <w:rsid w:val="00351723"/>
    <w:rsid w:val="003629BB"/>
    <w:rsid w:val="00363911"/>
    <w:rsid w:val="00364CBB"/>
    <w:rsid w:val="003654F8"/>
    <w:rsid w:val="00372F5D"/>
    <w:rsid w:val="00374E74"/>
    <w:rsid w:val="00375F4B"/>
    <w:rsid w:val="0037678C"/>
    <w:rsid w:val="003774A5"/>
    <w:rsid w:val="0038141F"/>
    <w:rsid w:val="00382D31"/>
    <w:rsid w:val="00384A01"/>
    <w:rsid w:val="00386301"/>
    <w:rsid w:val="00392072"/>
    <w:rsid w:val="00392A20"/>
    <w:rsid w:val="003934DF"/>
    <w:rsid w:val="003956D5"/>
    <w:rsid w:val="003959F8"/>
    <w:rsid w:val="00396473"/>
    <w:rsid w:val="003966BA"/>
    <w:rsid w:val="003976F3"/>
    <w:rsid w:val="003A018A"/>
    <w:rsid w:val="003A0FFE"/>
    <w:rsid w:val="003A175E"/>
    <w:rsid w:val="003A3C13"/>
    <w:rsid w:val="003A4254"/>
    <w:rsid w:val="003A4266"/>
    <w:rsid w:val="003A601E"/>
    <w:rsid w:val="003B597B"/>
    <w:rsid w:val="003B5FF7"/>
    <w:rsid w:val="003B664B"/>
    <w:rsid w:val="003B6DAE"/>
    <w:rsid w:val="003C4C8F"/>
    <w:rsid w:val="003C51D6"/>
    <w:rsid w:val="003C5232"/>
    <w:rsid w:val="003C55BE"/>
    <w:rsid w:val="003D2047"/>
    <w:rsid w:val="003E2333"/>
    <w:rsid w:val="003F18A7"/>
    <w:rsid w:val="003F1A7B"/>
    <w:rsid w:val="003F1A9F"/>
    <w:rsid w:val="003F389A"/>
    <w:rsid w:val="003F6189"/>
    <w:rsid w:val="003F7037"/>
    <w:rsid w:val="00400A30"/>
    <w:rsid w:val="00401F0D"/>
    <w:rsid w:val="00405276"/>
    <w:rsid w:val="00405B99"/>
    <w:rsid w:val="00406D0C"/>
    <w:rsid w:val="00407391"/>
    <w:rsid w:val="00407B7C"/>
    <w:rsid w:val="00416408"/>
    <w:rsid w:val="00417588"/>
    <w:rsid w:val="00422AEE"/>
    <w:rsid w:val="004234CC"/>
    <w:rsid w:val="004271E6"/>
    <w:rsid w:val="004334A8"/>
    <w:rsid w:val="00435240"/>
    <w:rsid w:val="00436225"/>
    <w:rsid w:val="00437410"/>
    <w:rsid w:val="00437B00"/>
    <w:rsid w:val="00444BAB"/>
    <w:rsid w:val="00450954"/>
    <w:rsid w:val="00452356"/>
    <w:rsid w:val="00453BBE"/>
    <w:rsid w:val="00455CE7"/>
    <w:rsid w:val="00463A8F"/>
    <w:rsid w:val="00466C73"/>
    <w:rsid w:val="00466FC7"/>
    <w:rsid w:val="0047134B"/>
    <w:rsid w:val="00471ADC"/>
    <w:rsid w:val="0047287C"/>
    <w:rsid w:val="0048086B"/>
    <w:rsid w:val="00483F1A"/>
    <w:rsid w:val="00484991"/>
    <w:rsid w:val="00486884"/>
    <w:rsid w:val="00495601"/>
    <w:rsid w:val="00495BA9"/>
    <w:rsid w:val="00497828"/>
    <w:rsid w:val="00497DE8"/>
    <w:rsid w:val="004A21FA"/>
    <w:rsid w:val="004A40C2"/>
    <w:rsid w:val="004A49F1"/>
    <w:rsid w:val="004A6CE0"/>
    <w:rsid w:val="004A7EC5"/>
    <w:rsid w:val="004B022D"/>
    <w:rsid w:val="004B11A0"/>
    <w:rsid w:val="004B2650"/>
    <w:rsid w:val="004B5E61"/>
    <w:rsid w:val="004B711B"/>
    <w:rsid w:val="004C0E5C"/>
    <w:rsid w:val="004C2320"/>
    <w:rsid w:val="004D20EC"/>
    <w:rsid w:val="004D24C8"/>
    <w:rsid w:val="004D2F8D"/>
    <w:rsid w:val="004D45EB"/>
    <w:rsid w:val="004D5AB5"/>
    <w:rsid w:val="004D5CC9"/>
    <w:rsid w:val="004D6C19"/>
    <w:rsid w:val="004D727A"/>
    <w:rsid w:val="004E0054"/>
    <w:rsid w:val="004E10BE"/>
    <w:rsid w:val="004F1147"/>
    <w:rsid w:val="004F3424"/>
    <w:rsid w:val="004F4755"/>
    <w:rsid w:val="004F5BD5"/>
    <w:rsid w:val="004F66DC"/>
    <w:rsid w:val="004F74B6"/>
    <w:rsid w:val="004F7FBB"/>
    <w:rsid w:val="00501CCB"/>
    <w:rsid w:val="00501D45"/>
    <w:rsid w:val="00504C2C"/>
    <w:rsid w:val="00505988"/>
    <w:rsid w:val="005160AA"/>
    <w:rsid w:val="00520466"/>
    <w:rsid w:val="005235A0"/>
    <w:rsid w:val="005247E2"/>
    <w:rsid w:val="005303A1"/>
    <w:rsid w:val="00532892"/>
    <w:rsid w:val="005378A5"/>
    <w:rsid w:val="00537DE9"/>
    <w:rsid w:val="005502A4"/>
    <w:rsid w:val="005519BD"/>
    <w:rsid w:val="0056679D"/>
    <w:rsid w:val="005671D2"/>
    <w:rsid w:val="0057021B"/>
    <w:rsid w:val="00574F08"/>
    <w:rsid w:val="00576B73"/>
    <w:rsid w:val="00580A09"/>
    <w:rsid w:val="00583656"/>
    <w:rsid w:val="0058695B"/>
    <w:rsid w:val="00591C76"/>
    <w:rsid w:val="00593595"/>
    <w:rsid w:val="00596C19"/>
    <w:rsid w:val="005A0F0A"/>
    <w:rsid w:val="005A2A18"/>
    <w:rsid w:val="005A5F65"/>
    <w:rsid w:val="005B22E4"/>
    <w:rsid w:val="005B2512"/>
    <w:rsid w:val="005B2E40"/>
    <w:rsid w:val="005B4C95"/>
    <w:rsid w:val="005B579E"/>
    <w:rsid w:val="005B59C4"/>
    <w:rsid w:val="005B6805"/>
    <w:rsid w:val="005B6874"/>
    <w:rsid w:val="005C75FA"/>
    <w:rsid w:val="005C7A8A"/>
    <w:rsid w:val="005D039F"/>
    <w:rsid w:val="005D0D10"/>
    <w:rsid w:val="005D1304"/>
    <w:rsid w:val="005D3F64"/>
    <w:rsid w:val="005D4058"/>
    <w:rsid w:val="005D424E"/>
    <w:rsid w:val="005D53AF"/>
    <w:rsid w:val="005D5815"/>
    <w:rsid w:val="005D753B"/>
    <w:rsid w:val="005F23D0"/>
    <w:rsid w:val="0060763C"/>
    <w:rsid w:val="0060766A"/>
    <w:rsid w:val="00607FC1"/>
    <w:rsid w:val="006101FE"/>
    <w:rsid w:val="00610896"/>
    <w:rsid w:val="0061173D"/>
    <w:rsid w:val="00612C89"/>
    <w:rsid w:val="0061329D"/>
    <w:rsid w:val="0061334F"/>
    <w:rsid w:val="00613B98"/>
    <w:rsid w:val="006158CB"/>
    <w:rsid w:val="006224D9"/>
    <w:rsid w:val="00623A90"/>
    <w:rsid w:val="006245A5"/>
    <w:rsid w:val="00626512"/>
    <w:rsid w:val="00627B77"/>
    <w:rsid w:val="00633B4F"/>
    <w:rsid w:val="0064034A"/>
    <w:rsid w:val="00640685"/>
    <w:rsid w:val="00640BFA"/>
    <w:rsid w:val="00641625"/>
    <w:rsid w:val="00642EC3"/>
    <w:rsid w:val="0064489E"/>
    <w:rsid w:val="00644E02"/>
    <w:rsid w:val="006541BE"/>
    <w:rsid w:val="006577CC"/>
    <w:rsid w:val="00662315"/>
    <w:rsid w:val="0067078F"/>
    <w:rsid w:val="00670A02"/>
    <w:rsid w:val="00672CBC"/>
    <w:rsid w:val="00674CD4"/>
    <w:rsid w:val="0068182F"/>
    <w:rsid w:val="00682509"/>
    <w:rsid w:val="00684798"/>
    <w:rsid w:val="00685229"/>
    <w:rsid w:val="00686B27"/>
    <w:rsid w:val="00687E62"/>
    <w:rsid w:val="00690FC7"/>
    <w:rsid w:val="006920D8"/>
    <w:rsid w:val="00696298"/>
    <w:rsid w:val="00696A88"/>
    <w:rsid w:val="006971C5"/>
    <w:rsid w:val="006975DA"/>
    <w:rsid w:val="006A0DA2"/>
    <w:rsid w:val="006A1FAF"/>
    <w:rsid w:val="006A4645"/>
    <w:rsid w:val="006A657D"/>
    <w:rsid w:val="006A6628"/>
    <w:rsid w:val="006A6A2E"/>
    <w:rsid w:val="006B0758"/>
    <w:rsid w:val="006B33B2"/>
    <w:rsid w:val="006B4C4F"/>
    <w:rsid w:val="006B6C9D"/>
    <w:rsid w:val="006B7BC4"/>
    <w:rsid w:val="006C23AD"/>
    <w:rsid w:val="006C44C1"/>
    <w:rsid w:val="006C60B0"/>
    <w:rsid w:val="006D2A28"/>
    <w:rsid w:val="006D2D87"/>
    <w:rsid w:val="006D39ED"/>
    <w:rsid w:val="006D4663"/>
    <w:rsid w:val="006D7B34"/>
    <w:rsid w:val="006E2B75"/>
    <w:rsid w:val="006E4084"/>
    <w:rsid w:val="006E58DB"/>
    <w:rsid w:val="006E680D"/>
    <w:rsid w:val="006F0165"/>
    <w:rsid w:val="006F2B71"/>
    <w:rsid w:val="007020BA"/>
    <w:rsid w:val="007032EC"/>
    <w:rsid w:val="00705510"/>
    <w:rsid w:val="00706244"/>
    <w:rsid w:val="007077F1"/>
    <w:rsid w:val="00710142"/>
    <w:rsid w:val="00710D7F"/>
    <w:rsid w:val="00710E37"/>
    <w:rsid w:val="00717030"/>
    <w:rsid w:val="00717ACB"/>
    <w:rsid w:val="00720124"/>
    <w:rsid w:val="007212BA"/>
    <w:rsid w:val="007217C0"/>
    <w:rsid w:val="007248AF"/>
    <w:rsid w:val="00730E52"/>
    <w:rsid w:val="00731E0B"/>
    <w:rsid w:val="007326B8"/>
    <w:rsid w:val="0073379F"/>
    <w:rsid w:val="00736D89"/>
    <w:rsid w:val="0074248D"/>
    <w:rsid w:val="0074384E"/>
    <w:rsid w:val="00746AEA"/>
    <w:rsid w:val="00756081"/>
    <w:rsid w:val="00757AEC"/>
    <w:rsid w:val="007615B3"/>
    <w:rsid w:val="007619F4"/>
    <w:rsid w:val="00763844"/>
    <w:rsid w:val="0076536A"/>
    <w:rsid w:val="00770F4F"/>
    <w:rsid w:val="00773738"/>
    <w:rsid w:val="007767B5"/>
    <w:rsid w:val="00782576"/>
    <w:rsid w:val="007860F9"/>
    <w:rsid w:val="00795594"/>
    <w:rsid w:val="007A06CC"/>
    <w:rsid w:val="007A194B"/>
    <w:rsid w:val="007A41AB"/>
    <w:rsid w:val="007A5304"/>
    <w:rsid w:val="007A6D16"/>
    <w:rsid w:val="007B1592"/>
    <w:rsid w:val="007C1C35"/>
    <w:rsid w:val="007C2865"/>
    <w:rsid w:val="007C5ACD"/>
    <w:rsid w:val="007C673B"/>
    <w:rsid w:val="007C7946"/>
    <w:rsid w:val="007D30E5"/>
    <w:rsid w:val="007D5D18"/>
    <w:rsid w:val="007D7B6B"/>
    <w:rsid w:val="007E2D28"/>
    <w:rsid w:val="007E53F9"/>
    <w:rsid w:val="007F0A02"/>
    <w:rsid w:val="007F0AD7"/>
    <w:rsid w:val="007F3CC4"/>
    <w:rsid w:val="007F47FC"/>
    <w:rsid w:val="007F753E"/>
    <w:rsid w:val="007F7766"/>
    <w:rsid w:val="0080075B"/>
    <w:rsid w:val="00803591"/>
    <w:rsid w:val="00817267"/>
    <w:rsid w:val="00820A5C"/>
    <w:rsid w:val="00822482"/>
    <w:rsid w:val="0082395A"/>
    <w:rsid w:val="008256F0"/>
    <w:rsid w:val="0082598D"/>
    <w:rsid w:val="00825BF0"/>
    <w:rsid w:val="00825D50"/>
    <w:rsid w:val="0082619E"/>
    <w:rsid w:val="00832099"/>
    <w:rsid w:val="00836AE6"/>
    <w:rsid w:val="00842048"/>
    <w:rsid w:val="00842FF2"/>
    <w:rsid w:val="00850900"/>
    <w:rsid w:val="00851A33"/>
    <w:rsid w:val="0085260A"/>
    <w:rsid w:val="00853785"/>
    <w:rsid w:val="008547D7"/>
    <w:rsid w:val="008604AE"/>
    <w:rsid w:val="00862CA2"/>
    <w:rsid w:val="00863849"/>
    <w:rsid w:val="0087014E"/>
    <w:rsid w:val="00871D01"/>
    <w:rsid w:val="008734A4"/>
    <w:rsid w:val="008768D6"/>
    <w:rsid w:val="00877D98"/>
    <w:rsid w:val="0088439A"/>
    <w:rsid w:val="00884854"/>
    <w:rsid w:val="0089084A"/>
    <w:rsid w:val="008909C9"/>
    <w:rsid w:val="00890EF3"/>
    <w:rsid w:val="00891BF8"/>
    <w:rsid w:val="00893FFF"/>
    <w:rsid w:val="00894B3F"/>
    <w:rsid w:val="00894F24"/>
    <w:rsid w:val="0089597B"/>
    <w:rsid w:val="008A2272"/>
    <w:rsid w:val="008A2523"/>
    <w:rsid w:val="008A2A54"/>
    <w:rsid w:val="008A57F9"/>
    <w:rsid w:val="008A5A1E"/>
    <w:rsid w:val="008A766E"/>
    <w:rsid w:val="008A7B7E"/>
    <w:rsid w:val="008B0188"/>
    <w:rsid w:val="008B543B"/>
    <w:rsid w:val="008B5611"/>
    <w:rsid w:val="008B6805"/>
    <w:rsid w:val="008B788F"/>
    <w:rsid w:val="008B78B2"/>
    <w:rsid w:val="008C3157"/>
    <w:rsid w:val="008D24A9"/>
    <w:rsid w:val="008D2905"/>
    <w:rsid w:val="008D3C5A"/>
    <w:rsid w:val="008D56C1"/>
    <w:rsid w:val="008D7D59"/>
    <w:rsid w:val="008E337D"/>
    <w:rsid w:val="008E3BA8"/>
    <w:rsid w:val="008E55A7"/>
    <w:rsid w:val="008F6B0B"/>
    <w:rsid w:val="00901113"/>
    <w:rsid w:val="009017D7"/>
    <w:rsid w:val="00902AA7"/>
    <w:rsid w:val="00905571"/>
    <w:rsid w:val="0090697C"/>
    <w:rsid w:val="00913F74"/>
    <w:rsid w:val="00921319"/>
    <w:rsid w:val="00923216"/>
    <w:rsid w:val="00923AC6"/>
    <w:rsid w:val="009251F7"/>
    <w:rsid w:val="0092758A"/>
    <w:rsid w:val="009304FE"/>
    <w:rsid w:val="00933DC5"/>
    <w:rsid w:val="00935C9D"/>
    <w:rsid w:val="0094081D"/>
    <w:rsid w:val="00946127"/>
    <w:rsid w:val="00954C88"/>
    <w:rsid w:val="00955C39"/>
    <w:rsid w:val="00957A77"/>
    <w:rsid w:val="00963CD9"/>
    <w:rsid w:val="00967C7D"/>
    <w:rsid w:val="00970A37"/>
    <w:rsid w:val="00974A70"/>
    <w:rsid w:val="00975410"/>
    <w:rsid w:val="00980D98"/>
    <w:rsid w:val="009832E6"/>
    <w:rsid w:val="00983501"/>
    <w:rsid w:val="009860CD"/>
    <w:rsid w:val="00990112"/>
    <w:rsid w:val="00990332"/>
    <w:rsid w:val="00991B96"/>
    <w:rsid w:val="009946BB"/>
    <w:rsid w:val="00995AD9"/>
    <w:rsid w:val="009977C4"/>
    <w:rsid w:val="009A026A"/>
    <w:rsid w:val="009A167A"/>
    <w:rsid w:val="009A1BFE"/>
    <w:rsid w:val="009B1F75"/>
    <w:rsid w:val="009B278B"/>
    <w:rsid w:val="009B4C46"/>
    <w:rsid w:val="009B5968"/>
    <w:rsid w:val="009C19D5"/>
    <w:rsid w:val="009C1B2C"/>
    <w:rsid w:val="009D5166"/>
    <w:rsid w:val="009D6F8A"/>
    <w:rsid w:val="009D7520"/>
    <w:rsid w:val="009F109A"/>
    <w:rsid w:val="009F3BF3"/>
    <w:rsid w:val="009F4EA2"/>
    <w:rsid w:val="009F63EE"/>
    <w:rsid w:val="009F63F5"/>
    <w:rsid w:val="00A0156D"/>
    <w:rsid w:val="00A01AEB"/>
    <w:rsid w:val="00A024F9"/>
    <w:rsid w:val="00A069D2"/>
    <w:rsid w:val="00A06D05"/>
    <w:rsid w:val="00A07C65"/>
    <w:rsid w:val="00A10B75"/>
    <w:rsid w:val="00A10D79"/>
    <w:rsid w:val="00A1336F"/>
    <w:rsid w:val="00A21496"/>
    <w:rsid w:val="00A21500"/>
    <w:rsid w:val="00A21535"/>
    <w:rsid w:val="00A220F7"/>
    <w:rsid w:val="00A223DA"/>
    <w:rsid w:val="00A302B6"/>
    <w:rsid w:val="00A35EFC"/>
    <w:rsid w:val="00A36B76"/>
    <w:rsid w:val="00A44D36"/>
    <w:rsid w:val="00A454BA"/>
    <w:rsid w:val="00A478A2"/>
    <w:rsid w:val="00A54AF6"/>
    <w:rsid w:val="00A561F8"/>
    <w:rsid w:val="00A571A4"/>
    <w:rsid w:val="00A61A25"/>
    <w:rsid w:val="00A7082E"/>
    <w:rsid w:val="00A7230F"/>
    <w:rsid w:val="00A75EDC"/>
    <w:rsid w:val="00A81C07"/>
    <w:rsid w:val="00A9245E"/>
    <w:rsid w:val="00A94365"/>
    <w:rsid w:val="00A94783"/>
    <w:rsid w:val="00A94C5E"/>
    <w:rsid w:val="00A964D9"/>
    <w:rsid w:val="00A96B0C"/>
    <w:rsid w:val="00A97133"/>
    <w:rsid w:val="00A97971"/>
    <w:rsid w:val="00AA464E"/>
    <w:rsid w:val="00AA58ED"/>
    <w:rsid w:val="00AA58F7"/>
    <w:rsid w:val="00AA5AC0"/>
    <w:rsid w:val="00AA5BD5"/>
    <w:rsid w:val="00AA7339"/>
    <w:rsid w:val="00AA7FFB"/>
    <w:rsid w:val="00AB513D"/>
    <w:rsid w:val="00AB5F3E"/>
    <w:rsid w:val="00AC1189"/>
    <w:rsid w:val="00AC1355"/>
    <w:rsid w:val="00AC2A69"/>
    <w:rsid w:val="00AC2B11"/>
    <w:rsid w:val="00AC459C"/>
    <w:rsid w:val="00AC7BD9"/>
    <w:rsid w:val="00AD4499"/>
    <w:rsid w:val="00AD553B"/>
    <w:rsid w:val="00AD55B8"/>
    <w:rsid w:val="00AD6407"/>
    <w:rsid w:val="00AE196E"/>
    <w:rsid w:val="00AE1EAE"/>
    <w:rsid w:val="00AE3343"/>
    <w:rsid w:val="00AE745B"/>
    <w:rsid w:val="00AF17AE"/>
    <w:rsid w:val="00AF43DA"/>
    <w:rsid w:val="00AF606F"/>
    <w:rsid w:val="00AF7AED"/>
    <w:rsid w:val="00AF7D9F"/>
    <w:rsid w:val="00B00D05"/>
    <w:rsid w:val="00B03B3D"/>
    <w:rsid w:val="00B10665"/>
    <w:rsid w:val="00B11EF4"/>
    <w:rsid w:val="00B2479E"/>
    <w:rsid w:val="00B26F3E"/>
    <w:rsid w:val="00B3118E"/>
    <w:rsid w:val="00B3174E"/>
    <w:rsid w:val="00B349E2"/>
    <w:rsid w:val="00B355F3"/>
    <w:rsid w:val="00B356A1"/>
    <w:rsid w:val="00B43113"/>
    <w:rsid w:val="00B46450"/>
    <w:rsid w:val="00B50AEF"/>
    <w:rsid w:val="00B5350E"/>
    <w:rsid w:val="00B54D72"/>
    <w:rsid w:val="00B5542F"/>
    <w:rsid w:val="00B64A93"/>
    <w:rsid w:val="00B67363"/>
    <w:rsid w:val="00B6799D"/>
    <w:rsid w:val="00B71E0F"/>
    <w:rsid w:val="00B7265C"/>
    <w:rsid w:val="00B7387C"/>
    <w:rsid w:val="00B74016"/>
    <w:rsid w:val="00B757D7"/>
    <w:rsid w:val="00B86922"/>
    <w:rsid w:val="00B87B74"/>
    <w:rsid w:val="00B92571"/>
    <w:rsid w:val="00B9308D"/>
    <w:rsid w:val="00BA41DF"/>
    <w:rsid w:val="00BA551F"/>
    <w:rsid w:val="00BA7BBD"/>
    <w:rsid w:val="00BA7F3F"/>
    <w:rsid w:val="00BB2F1E"/>
    <w:rsid w:val="00BB315D"/>
    <w:rsid w:val="00BC0ED7"/>
    <w:rsid w:val="00BC2DEA"/>
    <w:rsid w:val="00BC33CC"/>
    <w:rsid w:val="00BD103C"/>
    <w:rsid w:val="00BD19C3"/>
    <w:rsid w:val="00BD75F5"/>
    <w:rsid w:val="00BE33A3"/>
    <w:rsid w:val="00BE4099"/>
    <w:rsid w:val="00BF1026"/>
    <w:rsid w:val="00BF179B"/>
    <w:rsid w:val="00BF1900"/>
    <w:rsid w:val="00BF28BE"/>
    <w:rsid w:val="00BF7D41"/>
    <w:rsid w:val="00BF7D69"/>
    <w:rsid w:val="00C07475"/>
    <w:rsid w:val="00C13D60"/>
    <w:rsid w:val="00C233BF"/>
    <w:rsid w:val="00C267D5"/>
    <w:rsid w:val="00C26C12"/>
    <w:rsid w:val="00C30A36"/>
    <w:rsid w:val="00C33B23"/>
    <w:rsid w:val="00C36E74"/>
    <w:rsid w:val="00C3731A"/>
    <w:rsid w:val="00C37AFD"/>
    <w:rsid w:val="00C41D78"/>
    <w:rsid w:val="00C421FC"/>
    <w:rsid w:val="00C426FC"/>
    <w:rsid w:val="00C4433F"/>
    <w:rsid w:val="00C50FA1"/>
    <w:rsid w:val="00C57744"/>
    <w:rsid w:val="00C57C0E"/>
    <w:rsid w:val="00C60844"/>
    <w:rsid w:val="00C61EBA"/>
    <w:rsid w:val="00C64044"/>
    <w:rsid w:val="00C651E8"/>
    <w:rsid w:val="00C66C79"/>
    <w:rsid w:val="00C723D4"/>
    <w:rsid w:val="00C72C91"/>
    <w:rsid w:val="00C731E1"/>
    <w:rsid w:val="00C7457C"/>
    <w:rsid w:val="00C75292"/>
    <w:rsid w:val="00C80350"/>
    <w:rsid w:val="00C805EC"/>
    <w:rsid w:val="00C83528"/>
    <w:rsid w:val="00C8467C"/>
    <w:rsid w:val="00C859AB"/>
    <w:rsid w:val="00C85F7B"/>
    <w:rsid w:val="00C86B5C"/>
    <w:rsid w:val="00C86C95"/>
    <w:rsid w:val="00C87498"/>
    <w:rsid w:val="00C904AF"/>
    <w:rsid w:val="00C91B83"/>
    <w:rsid w:val="00C91FB9"/>
    <w:rsid w:val="00C96B9B"/>
    <w:rsid w:val="00CA077D"/>
    <w:rsid w:val="00CA08C5"/>
    <w:rsid w:val="00CA57E4"/>
    <w:rsid w:val="00CA60D4"/>
    <w:rsid w:val="00CB54E6"/>
    <w:rsid w:val="00CB6420"/>
    <w:rsid w:val="00CB7767"/>
    <w:rsid w:val="00CB79C7"/>
    <w:rsid w:val="00CB7E04"/>
    <w:rsid w:val="00CC7C05"/>
    <w:rsid w:val="00CD18AA"/>
    <w:rsid w:val="00CD40BF"/>
    <w:rsid w:val="00CD6C33"/>
    <w:rsid w:val="00CD729A"/>
    <w:rsid w:val="00CE0009"/>
    <w:rsid w:val="00CE07EB"/>
    <w:rsid w:val="00CE74F2"/>
    <w:rsid w:val="00CF23E7"/>
    <w:rsid w:val="00CF2567"/>
    <w:rsid w:val="00D0252D"/>
    <w:rsid w:val="00D12E7C"/>
    <w:rsid w:val="00D211FF"/>
    <w:rsid w:val="00D21366"/>
    <w:rsid w:val="00D22B6A"/>
    <w:rsid w:val="00D25415"/>
    <w:rsid w:val="00D30945"/>
    <w:rsid w:val="00D323A6"/>
    <w:rsid w:val="00D33B7E"/>
    <w:rsid w:val="00D34469"/>
    <w:rsid w:val="00D43630"/>
    <w:rsid w:val="00D45E0C"/>
    <w:rsid w:val="00D46E5F"/>
    <w:rsid w:val="00D47706"/>
    <w:rsid w:val="00D515CF"/>
    <w:rsid w:val="00D52559"/>
    <w:rsid w:val="00D553A3"/>
    <w:rsid w:val="00D554EC"/>
    <w:rsid w:val="00D5586C"/>
    <w:rsid w:val="00D55B49"/>
    <w:rsid w:val="00D5751C"/>
    <w:rsid w:val="00D57CAD"/>
    <w:rsid w:val="00D62228"/>
    <w:rsid w:val="00D623FE"/>
    <w:rsid w:val="00D62A14"/>
    <w:rsid w:val="00D63715"/>
    <w:rsid w:val="00D66450"/>
    <w:rsid w:val="00D72380"/>
    <w:rsid w:val="00D90A56"/>
    <w:rsid w:val="00D910F2"/>
    <w:rsid w:val="00DA3B9A"/>
    <w:rsid w:val="00DA52CE"/>
    <w:rsid w:val="00DA55AD"/>
    <w:rsid w:val="00DB1075"/>
    <w:rsid w:val="00DB4843"/>
    <w:rsid w:val="00DB5014"/>
    <w:rsid w:val="00DB61B0"/>
    <w:rsid w:val="00DB7C8E"/>
    <w:rsid w:val="00DC13D6"/>
    <w:rsid w:val="00DC394A"/>
    <w:rsid w:val="00DC5275"/>
    <w:rsid w:val="00DC6CE9"/>
    <w:rsid w:val="00DD16CE"/>
    <w:rsid w:val="00DD2277"/>
    <w:rsid w:val="00DD55FF"/>
    <w:rsid w:val="00DD57DC"/>
    <w:rsid w:val="00DD7DF4"/>
    <w:rsid w:val="00DE1B77"/>
    <w:rsid w:val="00DE3271"/>
    <w:rsid w:val="00DE5730"/>
    <w:rsid w:val="00DE7917"/>
    <w:rsid w:val="00DF1AFA"/>
    <w:rsid w:val="00DF2A88"/>
    <w:rsid w:val="00DF34D2"/>
    <w:rsid w:val="00DF7B72"/>
    <w:rsid w:val="00E00714"/>
    <w:rsid w:val="00E01FE7"/>
    <w:rsid w:val="00E02293"/>
    <w:rsid w:val="00E05A87"/>
    <w:rsid w:val="00E136CB"/>
    <w:rsid w:val="00E1426A"/>
    <w:rsid w:val="00E14595"/>
    <w:rsid w:val="00E200A6"/>
    <w:rsid w:val="00E20AFC"/>
    <w:rsid w:val="00E247CE"/>
    <w:rsid w:val="00E33853"/>
    <w:rsid w:val="00E43A15"/>
    <w:rsid w:val="00E43C36"/>
    <w:rsid w:val="00E51ED6"/>
    <w:rsid w:val="00E55676"/>
    <w:rsid w:val="00E6234F"/>
    <w:rsid w:val="00E637DB"/>
    <w:rsid w:val="00E63D8A"/>
    <w:rsid w:val="00E644AA"/>
    <w:rsid w:val="00E7127E"/>
    <w:rsid w:val="00E74BE2"/>
    <w:rsid w:val="00E833AA"/>
    <w:rsid w:val="00E86E72"/>
    <w:rsid w:val="00E86EC3"/>
    <w:rsid w:val="00E916EF"/>
    <w:rsid w:val="00E91FA7"/>
    <w:rsid w:val="00E94DF4"/>
    <w:rsid w:val="00E976F7"/>
    <w:rsid w:val="00E97AAC"/>
    <w:rsid w:val="00EA0A5D"/>
    <w:rsid w:val="00EA261C"/>
    <w:rsid w:val="00EA46B7"/>
    <w:rsid w:val="00EA55F8"/>
    <w:rsid w:val="00EB28C2"/>
    <w:rsid w:val="00EB6F2C"/>
    <w:rsid w:val="00EC19E5"/>
    <w:rsid w:val="00EC1ED6"/>
    <w:rsid w:val="00EC6AD7"/>
    <w:rsid w:val="00ED16A2"/>
    <w:rsid w:val="00ED24DF"/>
    <w:rsid w:val="00ED2DAD"/>
    <w:rsid w:val="00ED541E"/>
    <w:rsid w:val="00EE1A80"/>
    <w:rsid w:val="00EE27F8"/>
    <w:rsid w:val="00EE6123"/>
    <w:rsid w:val="00EF314C"/>
    <w:rsid w:val="00EF3952"/>
    <w:rsid w:val="00EF46D0"/>
    <w:rsid w:val="00EF4922"/>
    <w:rsid w:val="00EF4A96"/>
    <w:rsid w:val="00F00409"/>
    <w:rsid w:val="00F025AE"/>
    <w:rsid w:val="00F06941"/>
    <w:rsid w:val="00F11FC4"/>
    <w:rsid w:val="00F23196"/>
    <w:rsid w:val="00F24685"/>
    <w:rsid w:val="00F24E5D"/>
    <w:rsid w:val="00F276A1"/>
    <w:rsid w:val="00F31793"/>
    <w:rsid w:val="00F325D5"/>
    <w:rsid w:val="00F33049"/>
    <w:rsid w:val="00F36640"/>
    <w:rsid w:val="00F41CBF"/>
    <w:rsid w:val="00F41E2C"/>
    <w:rsid w:val="00F4234C"/>
    <w:rsid w:val="00F44629"/>
    <w:rsid w:val="00F510B0"/>
    <w:rsid w:val="00F515AC"/>
    <w:rsid w:val="00F51686"/>
    <w:rsid w:val="00F516C8"/>
    <w:rsid w:val="00F5561F"/>
    <w:rsid w:val="00F57B66"/>
    <w:rsid w:val="00F6002F"/>
    <w:rsid w:val="00F7173D"/>
    <w:rsid w:val="00F7640E"/>
    <w:rsid w:val="00F811E8"/>
    <w:rsid w:val="00F8163B"/>
    <w:rsid w:val="00F81AA0"/>
    <w:rsid w:val="00F82481"/>
    <w:rsid w:val="00F92618"/>
    <w:rsid w:val="00FA05B3"/>
    <w:rsid w:val="00FA103A"/>
    <w:rsid w:val="00FA3AA3"/>
    <w:rsid w:val="00FA5690"/>
    <w:rsid w:val="00FA60D4"/>
    <w:rsid w:val="00FC78EF"/>
    <w:rsid w:val="00FD022F"/>
    <w:rsid w:val="00FD10DD"/>
    <w:rsid w:val="00FD2410"/>
    <w:rsid w:val="00FD4FCF"/>
    <w:rsid w:val="00FD6DD0"/>
    <w:rsid w:val="00FD7B59"/>
    <w:rsid w:val="00FE181D"/>
    <w:rsid w:val="00FE4238"/>
    <w:rsid w:val="00FE4681"/>
    <w:rsid w:val="00FE59C4"/>
    <w:rsid w:val="00FE5BE6"/>
    <w:rsid w:val="00FE5EEB"/>
    <w:rsid w:val="00FF3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c"/>
    </o:shapedefaults>
    <o:shapelayout v:ext="edit">
      <o:idmap v:ext="edit" data="1"/>
    </o:shapelayout>
  </w:shapeDefaults>
  <w:decimalSymbol w:val=","/>
  <w:listSeparator w:val=";"/>
  <w14:docId w14:val="46EAB8A0"/>
  <w15:docId w15:val="{ABAB044A-D01B-43DF-9830-16762738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5EA"/>
    <w:rPr>
      <w:i/>
      <w:iCs/>
      <w:sz w:val="20"/>
      <w:szCs w:val="20"/>
    </w:rPr>
  </w:style>
  <w:style w:type="paragraph" w:styleId="1">
    <w:name w:val="heading 1"/>
    <w:basedOn w:val="a"/>
    <w:next w:val="a"/>
    <w:link w:val="10"/>
    <w:qFormat/>
    <w:rsid w:val="003015E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nhideWhenUsed/>
    <w:qFormat/>
    <w:rsid w:val="003015E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nhideWhenUsed/>
    <w:qFormat/>
    <w:rsid w:val="003015E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015E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015E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015E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015E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015E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015E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5EA"/>
    <w:pPr>
      <w:ind w:left="720"/>
      <w:contextualSpacing/>
    </w:pPr>
  </w:style>
  <w:style w:type="paragraph" w:styleId="a4">
    <w:name w:val="Balloon Text"/>
    <w:basedOn w:val="a"/>
    <w:link w:val="a5"/>
    <w:unhideWhenUsed/>
    <w:rsid w:val="00A01AEB"/>
    <w:pPr>
      <w:spacing w:after="0" w:line="240" w:lineRule="auto"/>
    </w:pPr>
    <w:rPr>
      <w:rFonts w:ascii="Tahoma" w:hAnsi="Tahoma" w:cs="Tahoma"/>
      <w:sz w:val="16"/>
      <w:szCs w:val="16"/>
    </w:rPr>
  </w:style>
  <w:style w:type="character" w:customStyle="1" w:styleId="a5">
    <w:name w:val="Текст выноски Знак"/>
    <w:basedOn w:val="a0"/>
    <w:link w:val="a4"/>
    <w:rsid w:val="00A01AEB"/>
    <w:rPr>
      <w:rFonts w:ascii="Tahoma" w:hAnsi="Tahoma" w:cs="Tahoma"/>
      <w:sz w:val="16"/>
      <w:szCs w:val="16"/>
    </w:rPr>
  </w:style>
  <w:style w:type="table" w:styleId="2-3">
    <w:name w:val="Medium Grid 2 Accent 3"/>
    <w:basedOn w:val="a1"/>
    <w:uiPriority w:val="68"/>
    <w:rsid w:val="005059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TML">
    <w:name w:val="HTML Preformatted"/>
    <w:basedOn w:val="a"/>
    <w:link w:val="HTML0"/>
    <w:rsid w:val="00FD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rsid w:val="00FD022F"/>
    <w:rPr>
      <w:rFonts w:ascii="Courier New" w:eastAsia="Times New Roman" w:hAnsi="Courier New" w:cs="Courier New"/>
      <w:sz w:val="20"/>
      <w:szCs w:val="20"/>
      <w:lang w:eastAsia="ru-RU"/>
    </w:rPr>
  </w:style>
  <w:style w:type="paragraph" w:styleId="a6">
    <w:name w:val="Body Text Indent"/>
    <w:basedOn w:val="a"/>
    <w:link w:val="a7"/>
    <w:rsid w:val="00FD022F"/>
    <w:pPr>
      <w:spacing w:after="0" w:line="240" w:lineRule="auto"/>
      <w:ind w:firstLine="900"/>
      <w:jc w:val="both"/>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FD022F"/>
    <w:rPr>
      <w:rFonts w:ascii="Times New Roman" w:eastAsia="Times New Roman" w:hAnsi="Times New Roman" w:cs="Times New Roman"/>
      <w:sz w:val="28"/>
      <w:szCs w:val="24"/>
      <w:lang w:eastAsia="ru-RU"/>
    </w:rPr>
  </w:style>
  <w:style w:type="table" w:styleId="2-30">
    <w:name w:val="Medium Shading 2 Accent 3"/>
    <w:basedOn w:val="a1"/>
    <w:uiPriority w:val="64"/>
    <w:rsid w:val="00FD02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D02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тиль1"/>
    <w:basedOn w:val="a1"/>
    <w:uiPriority w:val="99"/>
    <w:qFormat/>
    <w:rsid w:val="000E61F3"/>
    <w:pPr>
      <w:spacing w:after="0" w:line="240" w:lineRule="auto"/>
    </w:pPr>
    <w:tblPr/>
    <w:tcPr>
      <w:shd w:val="clear" w:color="auto" w:fill="FFFF00"/>
    </w:tcPr>
  </w:style>
  <w:style w:type="table" w:styleId="1-6">
    <w:name w:val="Medium Shading 1 Accent 6"/>
    <w:basedOn w:val="a1"/>
    <w:uiPriority w:val="63"/>
    <w:rsid w:val="000E61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59"/>
    <w:rsid w:val="0040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40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0">
    <w:name w:val="Заголовок 2 Знак"/>
    <w:basedOn w:val="a0"/>
    <w:link w:val="2"/>
    <w:rsid w:val="003015E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rsid w:val="003015EA"/>
    <w:rPr>
      <w:rFonts w:asciiTheme="majorHAnsi" w:eastAsiaTheme="majorEastAsia" w:hAnsiTheme="majorHAnsi" w:cstheme="majorBidi"/>
      <w:b/>
      <w:bCs/>
      <w:i/>
      <w:iCs/>
      <w:color w:val="943634" w:themeColor="accent2" w:themeShade="BF"/>
    </w:rPr>
  </w:style>
  <w:style w:type="paragraph" w:styleId="a9">
    <w:name w:val="Body Text"/>
    <w:basedOn w:val="a"/>
    <w:link w:val="aa"/>
    <w:unhideWhenUsed/>
    <w:rsid w:val="00FA5690"/>
    <w:pPr>
      <w:spacing w:after="120"/>
    </w:pPr>
  </w:style>
  <w:style w:type="character" w:customStyle="1" w:styleId="aa">
    <w:name w:val="Основной текст Знак"/>
    <w:basedOn w:val="a0"/>
    <w:link w:val="a9"/>
    <w:rsid w:val="00FA5690"/>
  </w:style>
  <w:style w:type="table" w:styleId="1-2">
    <w:name w:val="Medium Shading 1 Accent 2"/>
    <w:basedOn w:val="a1"/>
    <w:uiPriority w:val="63"/>
    <w:rsid w:val="00E43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DB6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0"/>
    <w:uiPriority w:val="64"/>
    <w:rsid w:val="005F23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сетка 2 - Акцент 31"/>
    <w:basedOn w:val="a1"/>
    <w:next w:val="2-3"/>
    <w:uiPriority w:val="68"/>
    <w:rsid w:val="005F23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4">
    <w:name w:val="Light Grid Accent 4"/>
    <w:basedOn w:val="a1"/>
    <w:uiPriority w:val="62"/>
    <w:rsid w:val="009B1F7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5">
    <w:name w:val="Medium Grid 3 Accent 5"/>
    <w:basedOn w:val="a1"/>
    <w:uiPriority w:val="69"/>
    <w:rsid w:val="009B1F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2">
    <w:name w:val="Цветной список1"/>
    <w:basedOn w:val="a1"/>
    <w:uiPriority w:val="72"/>
    <w:rsid w:val="00761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1"/>
    <w:uiPriority w:val="72"/>
    <w:rsid w:val="0061089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
    <w:name w:val="Light Shading Accent 2"/>
    <w:basedOn w:val="a1"/>
    <w:uiPriority w:val="60"/>
    <w:rsid w:val="00405B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1"/>
    <w:uiPriority w:val="60"/>
    <w:rsid w:val="00463A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6">
    <w:name w:val="Medium Shading 2 Accent 6"/>
    <w:basedOn w:val="a1"/>
    <w:uiPriority w:val="64"/>
    <w:rsid w:val="00463A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1"/>
    <w:uiPriority w:val="63"/>
    <w:rsid w:val="00463A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60">
    <w:name w:val="Medium Grid 2 Accent 6"/>
    <w:basedOn w:val="a1"/>
    <w:uiPriority w:val="68"/>
    <w:rsid w:val="00295F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No Spacing"/>
    <w:basedOn w:val="a"/>
    <w:link w:val="ac"/>
    <w:qFormat/>
    <w:rsid w:val="003015EA"/>
    <w:pPr>
      <w:spacing w:after="0" w:line="240" w:lineRule="auto"/>
    </w:pPr>
  </w:style>
  <w:style w:type="character" w:customStyle="1" w:styleId="ac">
    <w:name w:val="Без интервала Знак"/>
    <w:basedOn w:val="a0"/>
    <w:link w:val="ab"/>
    <w:rsid w:val="002F73A2"/>
    <w:rPr>
      <w:i/>
      <w:iCs/>
      <w:sz w:val="20"/>
      <w:szCs w:val="20"/>
    </w:rPr>
  </w:style>
  <w:style w:type="table" w:styleId="2-4">
    <w:name w:val="Medium Shading 2 Accent 4"/>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1"/>
    <w:uiPriority w:val="62"/>
    <w:rsid w:val="001F19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1">
    <w:name w:val="Light Shading Accent 6"/>
    <w:basedOn w:val="a1"/>
    <w:uiPriority w:val="60"/>
    <w:rsid w:val="001F19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338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E338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Shading 1 Accent 4"/>
    <w:basedOn w:val="a1"/>
    <w:uiPriority w:val="63"/>
    <w:rsid w:val="00D4363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List 1 Accent 6"/>
    <w:basedOn w:val="a1"/>
    <w:uiPriority w:val="65"/>
    <w:rsid w:val="00D4363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4363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rmal (Web)"/>
    <w:basedOn w:val="a"/>
    <w:unhideWhenUsed/>
    <w:rsid w:val="00823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Знак"/>
    <w:basedOn w:val="a"/>
    <w:rsid w:val="0034391F"/>
    <w:pPr>
      <w:spacing w:after="160" w:line="240" w:lineRule="exact"/>
    </w:pPr>
    <w:rPr>
      <w:rFonts w:ascii="Verdana" w:eastAsia="Times New Roman" w:hAnsi="Verdana" w:cs="Verdana"/>
      <w:lang w:val="en-US"/>
    </w:rPr>
  </w:style>
  <w:style w:type="paragraph" w:styleId="21">
    <w:name w:val="Body Text 2"/>
    <w:basedOn w:val="a"/>
    <w:link w:val="22"/>
    <w:uiPriority w:val="99"/>
    <w:unhideWhenUsed/>
    <w:rsid w:val="000851C5"/>
    <w:pPr>
      <w:spacing w:after="120" w:line="480" w:lineRule="auto"/>
    </w:pPr>
  </w:style>
  <w:style w:type="character" w:customStyle="1" w:styleId="22">
    <w:name w:val="Основной текст 2 Знак"/>
    <w:basedOn w:val="a0"/>
    <w:link w:val="21"/>
    <w:rsid w:val="000851C5"/>
  </w:style>
  <w:style w:type="table" w:customStyle="1" w:styleId="-110">
    <w:name w:val="Светлый список - Акцент 11"/>
    <w:basedOn w:val="a1"/>
    <w:uiPriority w:val="61"/>
    <w:rsid w:val="002876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1"/>
    <w:uiPriority w:val="64"/>
    <w:rsid w:val="002876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Shading 1 Accent 3"/>
    <w:basedOn w:val="a1"/>
    <w:uiPriority w:val="63"/>
    <w:rsid w:val="0028766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Light List Accent 6"/>
    <w:basedOn w:val="a1"/>
    <w:uiPriority w:val="61"/>
    <w:rsid w:val="001B3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Grid Accent 2"/>
    <w:basedOn w:val="a1"/>
    <w:uiPriority w:val="62"/>
    <w:rsid w:val="001B30E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3">
    <w:name w:val="Dark List Accent 6"/>
    <w:basedOn w:val="a1"/>
    <w:uiPriority w:val="70"/>
    <w:rsid w:val="008A2A5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21">
    <w:name w:val="Colorful Shading Accent 2"/>
    <w:basedOn w:val="a1"/>
    <w:uiPriority w:val="71"/>
    <w:rsid w:val="008A2A5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2">
    <w:name w:val="Dark List Accent 2"/>
    <w:basedOn w:val="a1"/>
    <w:uiPriority w:val="70"/>
    <w:rsid w:val="008A2A5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0">
    <w:name w:val="Medium Grid 1 Accent 2"/>
    <w:basedOn w:val="a1"/>
    <w:uiPriority w:val="67"/>
    <w:rsid w:val="008A2A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
    <w:name w:val="Dark List Accent 1"/>
    <w:basedOn w:val="a1"/>
    <w:uiPriority w:val="70"/>
    <w:rsid w:val="008A2A5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3">
    <w:name w:val="Light List Accent 2"/>
    <w:basedOn w:val="a1"/>
    <w:uiPriority w:val="61"/>
    <w:rsid w:val="00A54A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5">
    <w:name w:val="Light Shading Accent 5"/>
    <w:basedOn w:val="a1"/>
    <w:uiPriority w:val="60"/>
    <w:rsid w:val="001713F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0">
    <w:name w:val="Light Shading Accent 4"/>
    <w:basedOn w:val="a1"/>
    <w:uiPriority w:val="60"/>
    <w:rsid w:val="001713F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10">
    <w:name w:val="Заголовок 1 Знак"/>
    <w:basedOn w:val="a0"/>
    <w:link w:val="1"/>
    <w:rsid w:val="003015E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40">
    <w:name w:val="Заголовок 4 Знак"/>
    <w:basedOn w:val="a0"/>
    <w:link w:val="4"/>
    <w:uiPriority w:val="9"/>
    <w:semiHidden/>
    <w:rsid w:val="003015E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015E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015E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015E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015E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015EA"/>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3015EA"/>
    <w:rPr>
      <w:b/>
      <w:bCs/>
      <w:color w:val="943634" w:themeColor="accent2" w:themeShade="BF"/>
      <w:sz w:val="18"/>
      <w:szCs w:val="18"/>
    </w:rPr>
  </w:style>
  <w:style w:type="paragraph" w:styleId="af0">
    <w:name w:val="Title"/>
    <w:basedOn w:val="a"/>
    <w:next w:val="a"/>
    <w:link w:val="af1"/>
    <w:qFormat/>
    <w:rsid w:val="003015E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Заголовок Знак"/>
    <w:basedOn w:val="a0"/>
    <w:link w:val="af0"/>
    <w:rsid w:val="003015E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qFormat/>
    <w:rsid w:val="003015E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rsid w:val="003015EA"/>
    <w:rPr>
      <w:rFonts w:asciiTheme="majorHAnsi" w:eastAsiaTheme="majorEastAsia" w:hAnsiTheme="majorHAnsi" w:cstheme="majorBidi"/>
      <w:i/>
      <w:iCs/>
      <w:color w:val="622423" w:themeColor="accent2" w:themeShade="7F"/>
      <w:sz w:val="24"/>
      <w:szCs w:val="24"/>
    </w:rPr>
  </w:style>
  <w:style w:type="character" w:styleId="af4">
    <w:name w:val="Strong"/>
    <w:qFormat/>
    <w:rsid w:val="003015EA"/>
    <w:rPr>
      <w:b/>
      <w:bCs/>
      <w:spacing w:val="0"/>
    </w:rPr>
  </w:style>
  <w:style w:type="character" w:styleId="af5">
    <w:name w:val="Emphasis"/>
    <w:uiPriority w:val="20"/>
    <w:qFormat/>
    <w:rsid w:val="003015E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3015EA"/>
    <w:rPr>
      <w:i w:val="0"/>
      <w:iCs w:val="0"/>
      <w:color w:val="943634" w:themeColor="accent2" w:themeShade="BF"/>
    </w:rPr>
  </w:style>
  <w:style w:type="character" w:customStyle="1" w:styleId="24">
    <w:name w:val="Цитата 2 Знак"/>
    <w:basedOn w:val="a0"/>
    <w:link w:val="23"/>
    <w:uiPriority w:val="29"/>
    <w:rsid w:val="003015EA"/>
    <w:rPr>
      <w:color w:val="943634" w:themeColor="accent2" w:themeShade="BF"/>
      <w:sz w:val="20"/>
      <w:szCs w:val="20"/>
    </w:rPr>
  </w:style>
  <w:style w:type="paragraph" w:styleId="af6">
    <w:name w:val="Intense Quote"/>
    <w:basedOn w:val="a"/>
    <w:next w:val="a"/>
    <w:link w:val="af7"/>
    <w:uiPriority w:val="30"/>
    <w:qFormat/>
    <w:rsid w:val="003015E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3015EA"/>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3015EA"/>
    <w:rPr>
      <w:rFonts w:asciiTheme="majorHAnsi" w:eastAsiaTheme="majorEastAsia" w:hAnsiTheme="majorHAnsi" w:cstheme="majorBidi"/>
      <w:i/>
      <w:iCs/>
      <w:color w:val="C0504D" w:themeColor="accent2"/>
    </w:rPr>
  </w:style>
  <w:style w:type="character" w:styleId="af9">
    <w:name w:val="Intense Emphasis"/>
    <w:uiPriority w:val="21"/>
    <w:qFormat/>
    <w:rsid w:val="003015E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3015EA"/>
    <w:rPr>
      <w:i/>
      <w:iCs/>
      <w:smallCaps/>
      <w:color w:val="C0504D" w:themeColor="accent2"/>
      <w:u w:color="C0504D" w:themeColor="accent2"/>
    </w:rPr>
  </w:style>
  <w:style w:type="character" w:styleId="afb">
    <w:name w:val="Intense Reference"/>
    <w:uiPriority w:val="32"/>
    <w:qFormat/>
    <w:rsid w:val="003015EA"/>
    <w:rPr>
      <w:b/>
      <w:bCs/>
      <w:i/>
      <w:iCs/>
      <w:smallCaps/>
      <w:color w:val="C0504D" w:themeColor="accent2"/>
      <w:u w:color="C0504D" w:themeColor="accent2"/>
    </w:rPr>
  </w:style>
  <w:style w:type="character" w:styleId="afc">
    <w:name w:val="Book Title"/>
    <w:uiPriority w:val="33"/>
    <w:qFormat/>
    <w:rsid w:val="003015EA"/>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3015EA"/>
    <w:pPr>
      <w:outlineLvl w:val="9"/>
    </w:pPr>
    <w:rPr>
      <w:lang w:bidi="en-US"/>
    </w:rPr>
  </w:style>
  <w:style w:type="character" w:styleId="afe">
    <w:name w:val="Hyperlink"/>
    <w:basedOn w:val="a0"/>
    <w:unhideWhenUsed/>
    <w:rsid w:val="00A06D05"/>
    <w:rPr>
      <w:color w:val="0000FF" w:themeColor="hyperlink"/>
      <w:u w:val="single"/>
    </w:rPr>
  </w:style>
  <w:style w:type="character" w:customStyle="1" w:styleId="apple-converted-space">
    <w:name w:val="apple-converted-space"/>
    <w:basedOn w:val="a0"/>
    <w:rsid w:val="007C673B"/>
  </w:style>
  <w:style w:type="paragraph" w:customStyle="1" w:styleId="normacttext">
    <w:name w:val="norm_act_text"/>
    <w:basedOn w:val="a"/>
    <w:rsid w:val="00DE3271"/>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tyle3">
    <w:name w:val="Style3"/>
    <w:basedOn w:val="a"/>
    <w:rsid w:val="00DE3271"/>
    <w:pPr>
      <w:widowControl w:val="0"/>
      <w:autoSpaceDE w:val="0"/>
      <w:autoSpaceDN w:val="0"/>
      <w:adjustRightInd w:val="0"/>
      <w:spacing w:after="0" w:line="323" w:lineRule="exact"/>
      <w:ind w:firstLine="710"/>
      <w:jc w:val="both"/>
    </w:pPr>
    <w:rPr>
      <w:rFonts w:ascii="Times New Roman" w:eastAsia="Times New Roman" w:hAnsi="Times New Roman" w:cs="Times New Roman"/>
      <w:i w:val="0"/>
      <w:iCs w:val="0"/>
      <w:sz w:val="24"/>
      <w:szCs w:val="24"/>
    </w:rPr>
  </w:style>
  <w:style w:type="character" w:customStyle="1" w:styleId="FontStyle83">
    <w:name w:val="Font Style83"/>
    <w:rsid w:val="00DE3271"/>
    <w:rPr>
      <w:rFonts w:ascii="Times New Roman" w:hAnsi="Times New Roman" w:cs="Times New Roman"/>
      <w:sz w:val="28"/>
      <w:szCs w:val="28"/>
    </w:rPr>
  </w:style>
  <w:style w:type="table" w:customStyle="1" w:styleId="13">
    <w:name w:val="Сетка таблицы1"/>
    <w:basedOn w:val="a1"/>
    <w:next w:val="a8"/>
    <w:uiPriority w:val="59"/>
    <w:rsid w:val="008259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редняя сетка 1 - Акцент 61"/>
    <w:basedOn w:val="a1"/>
    <w:next w:val="1-61"/>
    <w:uiPriority w:val="67"/>
    <w:rsid w:val="0082598D"/>
    <w:pPr>
      <w:spacing w:after="0" w:line="240" w:lineRule="auto"/>
    </w:pPr>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
    <w:name w:val="Средняя заливка 2 - Акцент 12"/>
    <w:basedOn w:val="a1"/>
    <w:uiPriority w:val="64"/>
    <w:rsid w:val="00A964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C35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
    <w:name w:val="header"/>
    <w:basedOn w:val="a"/>
    <w:link w:val="aff0"/>
    <w:unhideWhenUsed/>
    <w:rsid w:val="00BB315D"/>
    <w:pPr>
      <w:tabs>
        <w:tab w:val="center" w:pos="4677"/>
        <w:tab w:val="right" w:pos="9355"/>
      </w:tabs>
      <w:spacing w:after="0" w:line="240" w:lineRule="auto"/>
    </w:pPr>
  </w:style>
  <w:style w:type="character" w:customStyle="1" w:styleId="aff0">
    <w:name w:val="Верхний колонтитул Знак"/>
    <w:basedOn w:val="a0"/>
    <w:link w:val="aff"/>
    <w:rsid w:val="00BB315D"/>
    <w:rPr>
      <w:i/>
      <w:iCs/>
      <w:sz w:val="20"/>
      <w:szCs w:val="20"/>
    </w:rPr>
  </w:style>
  <w:style w:type="paragraph" w:styleId="aff1">
    <w:name w:val="footer"/>
    <w:basedOn w:val="a"/>
    <w:link w:val="aff2"/>
    <w:unhideWhenUsed/>
    <w:rsid w:val="00BB315D"/>
    <w:pPr>
      <w:tabs>
        <w:tab w:val="center" w:pos="4677"/>
        <w:tab w:val="right" w:pos="9355"/>
      </w:tabs>
      <w:spacing w:after="0" w:line="240" w:lineRule="auto"/>
    </w:pPr>
  </w:style>
  <w:style w:type="character" w:customStyle="1" w:styleId="aff2">
    <w:name w:val="Нижний колонтитул Знак"/>
    <w:basedOn w:val="a0"/>
    <w:link w:val="aff1"/>
    <w:rsid w:val="00BB315D"/>
    <w:rPr>
      <w:i/>
      <w:iCs/>
      <w:sz w:val="20"/>
      <w:szCs w:val="20"/>
    </w:rPr>
  </w:style>
  <w:style w:type="table" w:styleId="-50">
    <w:name w:val="Light Grid Accent 5"/>
    <w:basedOn w:val="a1"/>
    <w:uiPriority w:val="62"/>
    <w:rsid w:val="004362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BA7B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1">
    <w:name w:val="Light List Accent 5"/>
    <w:basedOn w:val="a1"/>
    <w:uiPriority w:val="61"/>
    <w:rsid w:val="00BA7BB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3">
    <w:name w:val="Светлый список - Акцент 13"/>
    <w:basedOn w:val="a1"/>
    <w:uiPriority w:val="61"/>
    <w:rsid w:val="002E7A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1">
    <w:name w:val="Таблица-сетка 2 — акцент 21"/>
    <w:basedOn w:val="a1"/>
    <w:uiPriority w:val="47"/>
    <w:rsid w:val="005D581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61">
    <w:name w:val="Таблица-сетка 3 — акцент 61"/>
    <w:basedOn w:val="a1"/>
    <w:uiPriority w:val="48"/>
    <w:rsid w:val="002323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351">
    <w:name w:val="Таблица-сетка 3 — акцент 51"/>
    <w:basedOn w:val="a1"/>
    <w:uiPriority w:val="48"/>
    <w:rsid w:val="002323E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21">
    <w:name w:val="Таблица-сетка 7 цветная — акцент 21"/>
    <w:basedOn w:val="a1"/>
    <w:uiPriority w:val="52"/>
    <w:rsid w:val="006158CB"/>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51">
    <w:name w:val="Таблица-сетка 6 цветная — акцент 51"/>
    <w:basedOn w:val="a1"/>
    <w:uiPriority w:val="51"/>
    <w:rsid w:val="006158C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41">
    <w:name w:val="Таблица-сетка 7 цветная — акцент 41"/>
    <w:basedOn w:val="a1"/>
    <w:uiPriority w:val="52"/>
    <w:rsid w:val="006158C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FontStyle92">
    <w:name w:val="Font Style92"/>
    <w:uiPriority w:val="99"/>
    <w:rsid w:val="003774A5"/>
    <w:rPr>
      <w:rFonts w:ascii="Times New Roman" w:hAnsi="Times New Roman" w:cs="Times New Roman"/>
      <w:sz w:val="22"/>
      <w:szCs w:val="22"/>
    </w:rPr>
  </w:style>
  <w:style w:type="paragraph" w:customStyle="1" w:styleId="210">
    <w:name w:val="Основной текст 21"/>
    <w:basedOn w:val="a"/>
    <w:rsid w:val="003474CA"/>
    <w:pPr>
      <w:spacing w:after="0" w:line="240" w:lineRule="auto"/>
    </w:pPr>
    <w:rPr>
      <w:rFonts w:ascii="Times New Roman" w:eastAsia="Times New Roman" w:hAnsi="Times New Roman" w:cs="Times New Roman"/>
      <w:b/>
      <w:i w:val="0"/>
      <w:sz w:val="24"/>
      <w:szCs w:val="24"/>
      <w:lang w:eastAsia="ar-SA"/>
    </w:rPr>
  </w:style>
  <w:style w:type="character" w:customStyle="1" w:styleId="aff3">
    <w:name w:val="Основной текст_"/>
    <w:link w:val="25"/>
    <w:rsid w:val="003474CA"/>
    <w:rPr>
      <w:sz w:val="27"/>
      <w:szCs w:val="27"/>
      <w:shd w:val="clear" w:color="auto" w:fill="FFFFFF"/>
    </w:rPr>
  </w:style>
  <w:style w:type="character" w:customStyle="1" w:styleId="aff4">
    <w:name w:val="Основной текст + Курсив"/>
    <w:rsid w:val="003474CA"/>
    <w:rPr>
      <w:i/>
      <w:iCs/>
      <w:color w:val="000000"/>
      <w:spacing w:val="0"/>
      <w:w w:val="100"/>
      <w:position w:val="0"/>
      <w:sz w:val="27"/>
      <w:szCs w:val="27"/>
      <w:shd w:val="clear" w:color="auto" w:fill="FFFFFF"/>
      <w:lang w:val="ru-RU"/>
    </w:rPr>
  </w:style>
  <w:style w:type="character" w:customStyle="1" w:styleId="110">
    <w:name w:val="Основной текст (11)_"/>
    <w:link w:val="111"/>
    <w:rsid w:val="003474CA"/>
    <w:rPr>
      <w:i/>
      <w:iCs/>
      <w:sz w:val="27"/>
      <w:szCs w:val="27"/>
      <w:shd w:val="clear" w:color="auto" w:fill="FFFFFF"/>
    </w:rPr>
  </w:style>
  <w:style w:type="character" w:customStyle="1" w:styleId="112">
    <w:name w:val="Основной текст (11) + Не курсив"/>
    <w:rsid w:val="003474CA"/>
    <w:rPr>
      <w:i/>
      <w:iCs/>
      <w:color w:val="000000"/>
      <w:spacing w:val="0"/>
      <w:w w:val="100"/>
      <w:position w:val="0"/>
      <w:sz w:val="27"/>
      <w:szCs w:val="27"/>
      <w:shd w:val="clear" w:color="auto" w:fill="FFFFFF"/>
      <w:lang w:val="ru-RU"/>
    </w:rPr>
  </w:style>
  <w:style w:type="paragraph" w:customStyle="1" w:styleId="25">
    <w:name w:val="Основной текст2"/>
    <w:basedOn w:val="a"/>
    <w:link w:val="aff3"/>
    <w:rsid w:val="003474CA"/>
    <w:pPr>
      <w:widowControl w:val="0"/>
      <w:shd w:val="clear" w:color="auto" w:fill="FFFFFF"/>
      <w:spacing w:before="1440" w:after="0" w:line="322" w:lineRule="exact"/>
      <w:jc w:val="both"/>
    </w:pPr>
    <w:rPr>
      <w:i w:val="0"/>
      <w:iCs w:val="0"/>
      <w:sz w:val="27"/>
      <w:szCs w:val="27"/>
    </w:rPr>
  </w:style>
  <w:style w:type="paragraph" w:customStyle="1" w:styleId="111">
    <w:name w:val="Основной текст (11)"/>
    <w:basedOn w:val="a"/>
    <w:link w:val="110"/>
    <w:rsid w:val="003474CA"/>
    <w:pPr>
      <w:widowControl w:val="0"/>
      <w:shd w:val="clear" w:color="auto" w:fill="FFFFFF"/>
      <w:spacing w:after="0" w:line="322" w:lineRule="exact"/>
      <w:jc w:val="both"/>
    </w:pPr>
    <w:rPr>
      <w:sz w:val="27"/>
      <w:szCs w:val="27"/>
    </w:rPr>
  </w:style>
  <w:style w:type="numbering" w:customStyle="1" w:styleId="14">
    <w:name w:val="Нет списка1"/>
    <w:next w:val="a2"/>
    <w:uiPriority w:val="99"/>
    <w:semiHidden/>
    <w:unhideWhenUsed/>
    <w:rsid w:val="008B78B2"/>
  </w:style>
  <w:style w:type="character" w:customStyle="1" w:styleId="211">
    <w:name w:val="Основной текст 2 Знак1"/>
    <w:uiPriority w:val="99"/>
    <w:rsid w:val="008B78B2"/>
    <w:rPr>
      <w:b/>
      <w:iCs/>
      <w:sz w:val="24"/>
      <w:szCs w:val="24"/>
      <w:lang w:val="x-none" w:eastAsia="x-none"/>
    </w:rPr>
  </w:style>
  <w:style w:type="paragraph" w:styleId="aff5">
    <w:name w:val="Document Map"/>
    <w:basedOn w:val="a"/>
    <w:link w:val="aff6"/>
    <w:semiHidden/>
    <w:rsid w:val="008B78B2"/>
    <w:pPr>
      <w:shd w:val="clear" w:color="auto" w:fill="000080"/>
      <w:spacing w:after="0" w:line="240" w:lineRule="auto"/>
    </w:pPr>
    <w:rPr>
      <w:rFonts w:ascii="Tahoma" w:eastAsia="Times New Roman" w:hAnsi="Tahoma" w:cs="Times New Roman"/>
      <w:i w:val="0"/>
      <w:iCs w:val="0"/>
      <w:sz w:val="24"/>
      <w:szCs w:val="24"/>
      <w:lang w:val="x-none" w:eastAsia="x-none"/>
    </w:rPr>
  </w:style>
  <w:style w:type="character" w:customStyle="1" w:styleId="aff6">
    <w:name w:val="Схема документа Знак"/>
    <w:basedOn w:val="a0"/>
    <w:link w:val="aff5"/>
    <w:semiHidden/>
    <w:rsid w:val="008B78B2"/>
    <w:rPr>
      <w:rFonts w:ascii="Tahoma" w:eastAsia="Times New Roman" w:hAnsi="Tahoma" w:cs="Times New Roman"/>
      <w:sz w:val="24"/>
      <w:szCs w:val="24"/>
      <w:shd w:val="clear" w:color="auto" w:fill="000080"/>
      <w:lang w:val="x-none" w:eastAsia="x-none"/>
    </w:rPr>
  </w:style>
  <w:style w:type="paragraph" w:styleId="aff7">
    <w:name w:val="List"/>
    <w:basedOn w:val="a"/>
    <w:semiHidden/>
    <w:rsid w:val="008B78B2"/>
    <w:pPr>
      <w:spacing w:after="0" w:line="240" w:lineRule="auto"/>
      <w:ind w:left="283" w:hanging="283"/>
    </w:pPr>
    <w:rPr>
      <w:rFonts w:ascii="Times New Roman" w:eastAsia="Times New Roman" w:hAnsi="Times New Roman" w:cs="Times New Roman"/>
      <w:i w:val="0"/>
      <w:iCs w:val="0"/>
      <w:sz w:val="24"/>
      <w:szCs w:val="24"/>
    </w:rPr>
  </w:style>
  <w:style w:type="paragraph" w:styleId="aff8">
    <w:name w:val="footnote text"/>
    <w:basedOn w:val="a"/>
    <w:link w:val="aff9"/>
    <w:semiHidden/>
    <w:rsid w:val="008B78B2"/>
    <w:pPr>
      <w:spacing w:after="0" w:line="240" w:lineRule="auto"/>
    </w:pPr>
    <w:rPr>
      <w:rFonts w:ascii="Times New Roman" w:eastAsia="Times New Roman" w:hAnsi="Times New Roman" w:cs="Times New Roman"/>
      <w:i w:val="0"/>
      <w:iCs w:val="0"/>
    </w:rPr>
  </w:style>
  <w:style w:type="character" w:customStyle="1" w:styleId="aff9">
    <w:name w:val="Текст сноски Знак"/>
    <w:basedOn w:val="a0"/>
    <w:link w:val="aff8"/>
    <w:semiHidden/>
    <w:rsid w:val="008B78B2"/>
    <w:rPr>
      <w:rFonts w:ascii="Times New Roman" w:eastAsia="Times New Roman" w:hAnsi="Times New Roman" w:cs="Times New Roman"/>
      <w:sz w:val="20"/>
      <w:szCs w:val="20"/>
    </w:rPr>
  </w:style>
  <w:style w:type="paragraph" w:customStyle="1" w:styleId="ConsPlusNormal">
    <w:name w:val="ConsPlusNormal"/>
    <w:rsid w:val="008B78B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a">
    <w:name w:val="Block Text"/>
    <w:basedOn w:val="a"/>
    <w:semiHidden/>
    <w:rsid w:val="008B78B2"/>
    <w:pPr>
      <w:spacing w:after="0" w:line="240" w:lineRule="auto"/>
      <w:ind w:left="-360" w:right="175"/>
      <w:jc w:val="center"/>
    </w:pPr>
    <w:rPr>
      <w:rFonts w:ascii="Times New Roman" w:eastAsia="Times New Roman" w:hAnsi="Times New Roman" w:cs="Times New Roman"/>
      <w:b/>
      <w:bCs/>
      <w:i w:val="0"/>
      <w:iCs w:val="0"/>
      <w:sz w:val="28"/>
      <w:szCs w:val="24"/>
    </w:rPr>
  </w:style>
  <w:style w:type="paragraph" w:styleId="31">
    <w:name w:val="Body Text 3"/>
    <w:basedOn w:val="a"/>
    <w:link w:val="32"/>
    <w:uiPriority w:val="99"/>
    <w:unhideWhenUsed/>
    <w:rsid w:val="008B78B2"/>
    <w:pPr>
      <w:spacing w:after="120" w:line="240" w:lineRule="auto"/>
    </w:pPr>
    <w:rPr>
      <w:rFonts w:ascii="Times New Roman" w:eastAsia="Times New Roman" w:hAnsi="Times New Roman" w:cs="Times New Roman"/>
      <w:i w:val="0"/>
      <w:iCs w:val="0"/>
      <w:sz w:val="16"/>
      <w:szCs w:val="16"/>
      <w:lang w:val="x-none" w:eastAsia="x-none"/>
    </w:rPr>
  </w:style>
  <w:style w:type="character" w:customStyle="1" w:styleId="32">
    <w:name w:val="Основной текст 3 Знак"/>
    <w:basedOn w:val="a0"/>
    <w:link w:val="31"/>
    <w:uiPriority w:val="99"/>
    <w:rsid w:val="008B78B2"/>
    <w:rPr>
      <w:rFonts w:ascii="Times New Roman" w:eastAsia="Times New Roman" w:hAnsi="Times New Roman" w:cs="Times New Roman"/>
      <w:sz w:val="16"/>
      <w:szCs w:val="16"/>
      <w:lang w:val="x-none" w:eastAsia="x-none"/>
    </w:rPr>
  </w:style>
  <w:style w:type="paragraph" w:customStyle="1" w:styleId="Default">
    <w:name w:val="Default"/>
    <w:rsid w:val="008B78B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WW8Num1z0">
    <w:name w:val="WW8Num1z0"/>
    <w:rsid w:val="008B78B2"/>
    <w:rPr>
      <w:rFonts w:ascii="Symbol" w:hAnsi="Symbol"/>
      <w:sz w:val="20"/>
    </w:rPr>
  </w:style>
  <w:style w:type="character" w:customStyle="1" w:styleId="WW8Num1z1">
    <w:name w:val="WW8Num1z1"/>
    <w:rsid w:val="008B78B2"/>
    <w:rPr>
      <w:rFonts w:ascii="Courier New" w:hAnsi="Courier New"/>
      <w:sz w:val="20"/>
    </w:rPr>
  </w:style>
  <w:style w:type="character" w:customStyle="1" w:styleId="WW8Num1z2">
    <w:name w:val="WW8Num1z2"/>
    <w:rsid w:val="008B78B2"/>
    <w:rPr>
      <w:rFonts w:ascii="Wingdings" w:hAnsi="Wingdings"/>
      <w:sz w:val="20"/>
    </w:rPr>
  </w:style>
  <w:style w:type="character" w:customStyle="1" w:styleId="WW8Num5z0">
    <w:name w:val="WW8Num5z0"/>
    <w:rsid w:val="008B78B2"/>
    <w:rPr>
      <w:rFonts w:ascii="Symbol" w:hAnsi="Symbol"/>
    </w:rPr>
  </w:style>
  <w:style w:type="character" w:customStyle="1" w:styleId="WW8Num5z1">
    <w:name w:val="WW8Num5z1"/>
    <w:rsid w:val="008B78B2"/>
    <w:rPr>
      <w:rFonts w:ascii="Courier New" w:hAnsi="Courier New"/>
    </w:rPr>
  </w:style>
  <w:style w:type="character" w:customStyle="1" w:styleId="WW8Num5z2">
    <w:name w:val="WW8Num5z2"/>
    <w:rsid w:val="008B78B2"/>
    <w:rPr>
      <w:rFonts w:ascii="Wingdings" w:hAnsi="Wingdings"/>
    </w:rPr>
  </w:style>
  <w:style w:type="character" w:customStyle="1" w:styleId="WW8Num6z0">
    <w:name w:val="WW8Num6z0"/>
    <w:rsid w:val="008B78B2"/>
    <w:rPr>
      <w:rFonts w:ascii="Symbol" w:hAnsi="Symbol"/>
    </w:rPr>
  </w:style>
  <w:style w:type="character" w:customStyle="1" w:styleId="WW8Num6z1">
    <w:name w:val="WW8Num6z1"/>
    <w:rsid w:val="008B78B2"/>
    <w:rPr>
      <w:rFonts w:ascii="Courier New" w:hAnsi="Courier New"/>
    </w:rPr>
  </w:style>
  <w:style w:type="character" w:customStyle="1" w:styleId="WW8Num6z2">
    <w:name w:val="WW8Num6z2"/>
    <w:rsid w:val="008B78B2"/>
    <w:rPr>
      <w:rFonts w:ascii="Wingdings" w:hAnsi="Wingdings"/>
    </w:rPr>
  </w:style>
  <w:style w:type="character" w:customStyle="1" w:styleId="WW8Num7z0">
    <w:name w:val="WW8Num7z0"/>
    <w:rsid w:val="008B78B2"/>
    <w:rPr>
      <w:rFonts w:ascii="Wingdings" w:hAnsi="Wingdings"/>
    </w:rPr>
  </w:style>
  <w:style w:type="character" w:customStyle="1" w:styleId="WW8Num7z1">
    <w:name w:val="WW8Num7z1"/>
    <w:rsid w:val="008B78B2"/>
    <w:rPr>
      <w:rFonts w:ascii="Courier New" w:hAnsi="Courier New" w:cs="Courier New"/>
    </w:rPr>
  </w:style>
  <w:style w:type="character" w:customStyle="1" w:styleId="WW8Num7z3">
    <w:name w:val="WW8Num7z3"/>
    <w:rsid w:val="008B78B2"/>
    <w:rPr>
      <w:rFonts w:ascii="Symbol" w:hAnsi="Symbol"/>
    </w:rPr>
  </w:style>
  <w:style w:type="character" w:customStyle="1" w:styleId="WW8Num8z0">
    <w:name w:val="WW8Num8z0"/>
    <w:rsid w:val="008B78B2"/>
    <w:rPr>
      <w:rFonts w:ascii="Symbol" w:hAnsi="Symbol"/>
    </w:rPr>
  </w:style>
  <w:style w:type="character" w:customStyle="1" w:styleId="WW8Num8z1">
    <w:name w:val="WW8Num8z1"/>
    <w:rsid w:val="008B78B2"/>
    <w:rPr>
      <w:rFonts w:ascii="Courier New" w:hAnsi="Courier New" w:cs="Courier New"/>
    </w:rPr>
  </w:style>
  <w:style w:type="character" w:customStyle="1" w:styleId="WW8Num8z2">
    <w:name w:val="WW8Num8z2"/>
    <w:rsid w:val="008B78B2"/>
    <w:rPr>
      <w:rFonts w:ascii="Wingdings" w:hAnsi="Wingdings"/>
    </w:rPr>
  </w:style>
  <w:style w:type="character" w:customStyle="1" w:styleId="WW8Num9z0">
    <w:name w:val="WW8Num9z0"/>
    <w:rsid w:val="008B78B2"/>
    <w:rPr>
      <w:rFonts w:ascii="Symbol" w:hAnsi="Symbol"/>
    </w:rPr>
  </w:style>
  <w:style w:type="character" w:customStyle="1" w:styleId="WW8Num9z1">
    <w:name w:val="WW8Num9z1"/>
    <w:rsid w:val="008B78B2"/>
    <w:rPr>
      <w:rFonts w:ascii="Courier New" w:hAnsi="Courier New" w:cs="Courier New"/>
    </w:rPr>
  </w:style>
  <w:style w:type="character" w:customStyle="1" w:styleId="WW8Num9z2">
    <w:name w:val="WW8Num9z2"/>
    <w:rsid w:val="008B78B2"/>
    <w:rPr>
      <w:rFonts w:ascii="Wingdings" w:hAnsi="Wingdings"/>
    </w:rPr>
  </w:style>
  <w:style w:type="character" w:customStyle="1" w:styleId="WW8Num10z0">
    <w:name w:val="WW8Num10z0"/>
    <w:rsid w:val="008B78B2"/>
    <w:rPr>
      <w:rFonts w:ascii="Symbol" w:hAnsi="Symbol"/>
    </w:rPr>
  </w:style>
  <w:style w:type="character" w:customStyle="1" w:styleId="WW8Num10z1">
    <w:name w:val="WW8Num10z1"/>
    <w:rsid w:val="008B78B2"/>
    <w:rPr>
      <w:rFonts w:ascii="Courier New" w:hAnsi="Courier New" w:cs="Courier New"/>
    </w:rPr>
  </w:style>
  <w:style w:type="character" w:customStyle="1" w:styleId="WW8Num10z2">
    <w:name w:val="WW8Num10z2"/>
    <w:rsid w:val="008B78B2"/>
    <w:rPr>
      <w:rFonts w:ascii="Wingdings" w:hAnsi="Wingdings"/>
    </w:rPr>
  </w:style>
  <w:style w:type="character" w:customStyle="1" w:styleId="WW8Num11z0">
    <w:name w:val="WW8Num11z0"/>
    <w:rsid w:val="008B78B2"/>
    <w:rPr>
      <w:rFonts w:ascii="Symbol" w:hAnsi="Symbol"/>
    </w:rPr>
  </w:style>
  <w:style w:type="character" w:customStyle="1" w:styleId="WW8Num11z1">
    <w:name w:val="WW8Num11z1"/>
    <w:rsid w:val="008B78B2"/>
    <w:rPr>
      <w:rFonts w:ascii="Courier New" w:hAnsi="Courier New" w:cs="Courier New"/>
    </w:rPr>
  </w:style>
  <w:style w:type="character" w:customStyle="1" w:styleId="WW8Num11z2">
    <w:name w:val="WW8Num11z2"/>
    <w:rsid w:val="008B78B2"/>
    <w:rPr>
      <w:rFonts w:ascii="Wingdings" w:hAnsi="Wingdings"/>
    </w:rPr>
  </w:style>
  <w:style w:type="character" w:customStyle="1" w:styleId="WW8Num13z0">
    <w:name w:val="WW8Num13z0"/>
    <w:rsid w:val="008B78B2"/>
    <w:rPr>
      <w:rFonts w:ascii="Symbol" w:hAnsi="Symbol"/>
    </w:rPr>
  </w:style>
  <w:style w:type="character" w:customStyle="1" w:styleId="WW8Num13z1">
    <w:name w:val="WW8Num13z1"/>
    <w:rsid w:val="008B78B2"/>
    <w:rPr>
      <w:rFonts w:ascii="Courier New" w:hAnsi="Courier New" w:cs="Courier New"/>
    </w:rPr>
  </w:style>
  <w:style w:type="character" w:customStyle="1" w:styleId="WW8Num13z2">
    <w:name w:val="WW8Num13z2"/>
    <w:rsid w:val="008B78B2"/>
    <w:rPr>
      <w:rFonts w:ascii="Wingdings" w:hAnsi="Wingdings"/>
    </w:rPr>
  </w:style>
  <w:style w:type="character" w:customStyle="1" w:styleId="WW8Num14z0">
    <w:name w:val="WW8Num14z0"/>
    <w:rsid w:val="008B78B2"/>
    <w:rPr>
      <w:rFonts w:ascii="Symbol" w:hAnsi="Symbol"/>
    </w:rPr>
  </w:style>
  <w:style w:type="character" w:customStyle="1" w:styleId="WW8Num14z1">
    <w:name w:val="WW8Num14z1"/>
    <w:rsid w:val="008B78B2"/>
    <w:rPr>
      <w:rFonts w:ascii="Courier New" w:hAnsi="Courier New" w:cs="Courier New"/>
    </w:rPr>
  </w:style>
  <w:style w:type="character" w:customStyle="1" w:styleId="WW8Num14z2">
    <w:name w:val="WW8Num14z2"/>
    <w:rsid w:val="008B78B2"/>
    <w:rPr>
      <w:rFonts w:ascii="Wingdings" w:hAnsi="Wingdings"/>
    </w:rPr>
  </w:style>
  <w:style w:type="character" w:customStyle="1" w:styleId="WW8Num16z0">
    <w:name w:val="WW8Num16z0"/>
    <w:rsid w:val="008B78B2"/>
    <w:rPr>
      <w:rFonts w:ascii="Symbol" w:hAnsi="Symbol"/>
    </w:rPr>
  </w:style>
  <w:style w:type="character" w:customStyle="1" w:styleId="WW8Num16z1">
    <w:name w:val="WW8Num16z1"/>
    <w:rsid w:val="008B78B2"/>
    <w:rPr>
      <w:rFonts w:ascii="Courier New" w:hAnsi="Courier New" w:cs="Courier New"/>
    </w:rPr>
  </w:style>
  <w:style w:type="character" w:customStyle="1" w:styleId="WW8Num16z2">
    <w:name w:val="WW8Num16z2"/>
    <w:rsid w:val="008B78B2"/>
    <w:rPr>
      <w:rFonts w:ascii="Wingdings" w:hAnsi="Wingdings"/>
    </w:rPr>
  </w:style>
  <w:style w:type="character" w:customStyle="1" w:styleId="WW8Num17z1">
    <w:name w:val="WW8Num17z1"/>
    <w:rsid w:val="008B78B2"/>
    <w:rPr>
      <w:b/>
    </w:rPr>
  </w:style>
  <w:style w:type="character" w:customStyle="1" w:styleId="WW8Num19z0">
    <w:name w:val="WW8Num19z0"/>
    <w:rsid w:val="008B78B2"/>
    <w:rPr>
      <w:rFonts w:ascii="Symbol" w:hAnsi="Symbol"/>
    </w:rPr>
  </w:style>
  <w:style w:type="character" w:customStyle="1" w:styleId="WW8Num19z2">
    <w:name w:val="WW8Num19z2"/>
    <w:rsid w:val="008B78B2"/>
    <w:rPr>
      <w:rFonts w:ascii="Wingdings" w:hAnsi="Wingdings"/>
    </w:rPr>
  </w:style>
  <w:style w:type="character" w:customStyle="1" w:styleId="WW8Num19z4">
    <w:name w:val="WW8Num19z4"/>
    <w:rsid w:val="008B78B2"/>
    <w:rPr>
      <w:rFonts w:ascii="Courier New" w:hAnsi="Courier New" w:cs="Courier New"/>
    </w:rPr>
  </w:style>
  <w:style w:type="character" w:customStyle="1" w:styleId="WW8Num20z0">
    <w:name w:val="WW8Num20z0"/>
    <w:rsid w:val="008B78B2"/>
    <w:rPr>
      <w:rFonts w:ascii="Symbol" w:hAnsi="Symbol"/>
    </w:rPr>
  </w:style>
  <w:style w:type="character" w:customStyle="1" w:styleId="WW8Num20z1">
    <w:name w:val="WW8Num20z1"/>
    <w:rsid w:val="008B78B2"/>
    <w:rPr>
      <w:rFonts w:ascii="Courier New" w:hAnsi="Courier New" w:cs="Courier New"/>
    </w:rPr>
  </w:style>
  <w:style w:type="character" w:customStyle="1" w:styleId="WW8Num20z2">
    <w:name w:val="WW8Num20z2"/>
    <w:rsid w:val="008B78B2"/>
    <w:rPr>
      <w:rFonts w:ascii="Wingdings" w:hAnsi="Wingdings"/>
    </w:rPr>
  </w:style>
  <w:style w:type="character" w:customStyle="1" w:styleId="WW8Num21z0">
    <w:name w:val="WW8Num21z0"/>
    <w:rsid w:val="008B78B2"/>
    <w:rPr>
      <w:rFonts w:ascii="Symbol" w:hAnsi="Symbol"/>
    </w:rPr>
  </w:style>
  <w:style w:type="character" w:customStyle="1" w:styleId="WW8Num21z1">
    <w:name w:val="WW8Num21z1"/>
    <w:rsid w:val="008B78B2"/>
    <w:rPr>
      <w:rFonts w:ascii="Courier New" w:hAnsi="Courier New" w:cs="Courier New"/>
    </w:rPr>
  </w:style>
  <w:style w:type="character" w:customStyle="1" w:styleId="WW8Num21z2">
    <w:name w:val="WW8Num21z2"/>
    <w:rsid w:val="008B78B2"/>
    <w:rPr>
      <w:rFonts w:ascii="Wingdings" w:hAnsi="Wingdings"/>
    </w:rPr>
  </w:style>
  <w:style w:type="character" w:customStyle="1" w:styleId="WW8Num22z1">
    <w:name w:val="WW8Num22z1"/>
    <w:rsid w:val="008B78B2"/>
    <w:rPr>
      <w:b/>
      <w:color w:val="auto"/>
      <w:sz w:val="22"/>
      <w:szCs w:val="22"/>
    </w:rPr>
  </w:style>
  <w:style w:type="character" w:customStyle="1" w:styleId="15">
    <w:name w:val="Основной шрифт абзаца1"/>
    <w:rsid w:val="008B78B2"/>
  </w:style>
  <w:style w:type="paragraph" w:customStyle="1" w:styleId="16">
    <w:name w:val="Заголовок1"/>
    <w:basedOn w:val="a"/>
    <w:next w:val="a9"/>
    <w:rsid w:val="008B78B2"/>
    <w:pPr>
      <w:keepNext/>
      <w:spacing w:before="240" w:after="120" w:line="240" w:lineRule="auto"/>
    </w:pPr>
    <w:rPr>
      <w:rFonts w:ascii="Arial" w:eastAsia="MS Mincho" w:hAnsi="Arial" w:cs="Tahoma"/>
      <w:i w:val="0"/>
      <w:iCs w:val="0"/>
      <w:sz w:val="28"/>
      <w:szCs w:val="28"/>
      <w:lang w:eastAsia="ar-SA"/>
    </w:rPr>
  </w:style>
  <w:style w:type="paragraph" w:customStyle="1" w:styleId="17">
    <w:name w:val="Название1"/>
    <w:basedOn w:val="a"/>
    <w:rsid w:val="008B78B2"/>
    <w:pPr>
      <w:suppressLineNumbers/>
      <w:spacing w:before="120" w:after="120" w:line="240" w:lineRule="auto"/>
    </w:pPr>
    <w:rPr>
      <w:rFonts w:ascii="Arial" w:eastAsia="Times New Roman" w:hAnsi="Arial" w:cs="Tahoma"/>
      <w:sz w:val="24"/>
      <w:szCs w:val="24"/>
      <w:lang w:eastAsia="ar-SA"/>
    </w:rPr>
  </w:style>
  <w:style w:type="paragraph" w:customStyle="1" w:styleId="18">
    <w:name w:val="Указатель1"/>
    <w:basedOn w:val="a"/>
    <w:rsid w:val="008B78B2"/>
    <w:pPr>
      <w:suppressLineNumbers/>
      <w:spacing w:after="0" w:line="240" w:lineRule="auto"/>
    </w:pPr>
    <w:rPr>
      <w:rFonts w:ascii="Arial" w:eastAsia="Times New Roman" w:hAnsi="Arial" w:cs="Tahoma"/>
      <w:i w:val="0"/>
      <w:iCs w:val="0"/>
      <w:sz w:val="24"/>
      <w:szCs w:val="24"/>
      <w:lang w:eastAsia="ar-SA"/>
    </w:rPr>
  </w:style>
  <w:style w:type="paragraph" w:customStyle="1" w:styleId="19">
    <w:name w:val="Схема документа1"/>
    <w:basedOn w:val="a"/>
    <w:rsid w:val="008B78B2"/>
    <w:pPr>
      <w:shd w:val="clear" w:color="auto" w:fill="000080"/>
      <w:spacing w:after="0" w:line="240" w:lineRule="auto"/>
    </w:pPr>
    <w:rPr>
      <w:rFonts w:ascii="Tahoma" w:eastAsia="Times New Roman" w:hAnsi="Tahoma" w:cs="Times New Roman"/>
      <w:i w:val="0"/>
      <w:iCs w:val="0"/>
      <w:sz w:val="24"/>
      <w:szCs w:val="24"/>
      <w:lang w:val="x-none" w:eastAsia="ar-SA"/>
    </w:rPr>
  </w:style>
  <w:style w:type="paragraph" w:customStyle="1" w:styleId="1a">
    <w:name w:val="Цитата1"/>
    <w:basedOn w:val="a"/>
    <w:rsid w:val="008B78B2"/>
    <w:pPr>
      <w:spacing w:after="0" w:line="240" w:lineRule="auto"/>
      <w:ind w:left="-360" w:right="175"/>
      <w:jc w:val="center"/>
    </w:pPr>
    <w:rPr>
      <w:rFonts w:ascii="Times New Roman" w:eastAsia="Times New Roman" w:hAnsi="Times New Roman" w:cs="Times New Roman"/>
      <w:b/>
      <w:bCs/>
      <w:i w:val="0"/>
      <w:iCs w:val="0"/>
      <w:sz w:val="28"/>
      <w:szCs w:val="24"/>
      <w:lang w:eastAsia="ar-SA"/>
    </w:rPr>
  </w:style>
  <w:style w:type="paragraph" w:customStyle="1" w:styleId="310">
    <w:name w:val="Основной текст 31"/>
    <w:basedOn w:val="a"/>
    <w:rsid w:val="008B78B2"/>
    <w:pPr>
      <w:spacing w:after="120" w:line="240" w:lineRule="auto"/>
    </w:pPr>
    <w:rPr>
      <w:rFonts w:ascii="Times New Roman" w:eastAsia="Times New Roman" w:hAnsi="Times New Roman" w:cs="Times New Roman"/>
      <w:i w:val="0"/>
      <w:iCs w:val="0"/>
      <w:sz w:val="16"/>
      <w:szCs w:val="16"/>
      <w:lang w:val="x-none" w:eastAsia="ar-SA"/>
    </w:rPr>
  </w:style>
  <w:style w:type="paragraph" w:customStyle="1" w:styleId="affb">
    <w:name w:val="Содержимое таблицы"/>
    <w:basedOn w:val="a"/>
    <w:rsid w:val="008B78B2"/>
    <w:pPr>
      <w:suppressLineNumbers/>
      <w:spacing w:after="0" w:line="240" w:lineRule="auto"/>
    </w:pPr>
    <w:rPr>
      <w:rFonts w:ascii="Times New Roman" w:eastAsia="Times New Roman" w:hAnsi="Times New Roman" w:cs="Times New Roman"/>
      <w:i w:val="0"/>
      <w:iCs w:val="0"/>
      <w:sz w:val="24"/>
      <w:szCs w:val="24"/>
      <w:lang w:eastAsia="ar-SA"/>
    </w:rPr>
  </w:style>
  <w:style w:type="paragraph" w:customStyle="1" w:styleId="affc">
    <w:name w:val="Заголовок таблицы"/>
    <w:basedOn w:val="affb"/>
    <w:rsid w:val="008B78B2"/>
    <w:pPr>
      <w:jc w:val="center"/>
    </w:pPr>
    <w:rPr>
      <w:b/>
      <w:bCs/>
    </w:rPr>
  </w:style>
  <w:style w:type="character" w:customStyle="1" w:styleId="affd">
    <w:name w:val="Текст примечания Знак"/>
    <w:link w:val="affe"/>
    <w:uiPriority w:val="99"/>
    <w:semiHidden/>
    <w:rsid w:val="008B78B2"/>
    <w:rPr>
      <w:lang w:val="x-none" w:eastAsia="ar-SA"/>
    </w:rPr>
  </w:style>
  <w:style w:type="paragraph" w:styleId="affe">
    <w:name w:val="annotation text"/>
    <w:basedOn w:val="a"/>
    <w:link w:val="affd"/>
    <w:uiPriority w:val="99"/>
    <w:semiHidden/>
    <w:unhideWhenUsed/>
    <w:rsid w:val="008B78B2"/>
    <w:pPr>
      <w:spacing w:after="0" w:line="240" w:lineRule="auto"/>
    </w:pPr>
    <w:rPr>
      <w:i w:val="0"/>
      <w:iCs w:val="0"/>
      <w:sz w:val="22"/>
      <w:szCs w:val="22"/>
      <w:lang w:val="x-none" w:eastAsia="ar-SA"/>
    </w:rPr>
  </w:style>
  <w:style w:type="character" w:customStyle="1" w:styleId="1b">
    <w:name w:val="Текст примечания Знак1"/>
    <w:basedOn w:val="a0"/>
    <w:uiPriority w:val="99"/>
    <w:semiHidden/>
    <w:rsid w:val="008B78B2"/>
    <w:rPr>
      <w:i/>
      <w:iCs/>
      <w:sz w:val="20"/>
      <w:szCs w:val="20"/>
    </w:rPr>
  </w:style>
  <w:style w:type="character" w:customStyle="1" w:styleId="afff">
    <w:name w:val="Тема примечания Знак"/>
    <w:link w:val="afff0"/>
    <w:uiPriority w:val="99"/>
    <w:semiHidden/>
    <w:rsid w:val="008B78B2"/>
    <w:rPr>
      <w:b/>
      <w:bCs/>
      <w:lang w:val="x-none" w:eastAsia="ar-SA"/>
    </w:rPr>
  </w:style>
  <w:style w:type="paragraph" w:styleId="afff0">
    <w:name w:val="annotation subject"/>
    <w:basedOn w:val="affe"/>
    <w:next w:val="affe"/>
    <w:link w:val="afff"/>
    <w:uiPriority w:val="99"/>
    <w:semiHidden/>
    <w:unhideWhenUsed/>
    <w:rsid w:val="008B78B2"/>
    <w:rPr>
      <w:b/>
      <w:bCs/>
    </w:rPr>
  </w:style>
  <w:style w:type="character" w:customStyle="1" w:styleId="1c">
    <w:name w:val="Тема примечания Знак1"/>
    <w:basedOn w:val="1b"/>
    <w:uiPriority w:val="99"/>
    <w:semiHidden/>
    <w:rsid w:val="008B78B2"/>
    <w:rPr>
      <w:b/>
      <w:bCs/>
      <w:i/>
      <w:iCs/>
      <w:sz w:val="20"/>
      <w:szCs w:val="20"/>
    </w:rPr>
  </w:style>
  <w:style w:type="character" w:styleId="afff1">
    <w:name w:val="annotation reference"/>
    <w:uiPriority w:val="99"/>
    <w:semiHidden/>
    <w:unhideWhenUsed/>
    <w:rsid w:val="008B78B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39769">
      <w:bodyDiv w:val="1"/>
      <w:marLeft w:val="0"/>
      <w:marRight w:val="0"/>
      <w:marTop w:val="0"/>
      <w:marBottom w:val="0"/>
      <w:divBdr>
        <w:top w:val="none" w:sz="0" w:space="0" w:color="auto"/>
        <w:left w:val="none" w:sz="0" w:space="0" w:color="auto"/>
        <w:bottom w:val="none" w:sz="0" w:space="0" w:color="auto"/>
        <w:right w:val="none" w:sz="0" w:space="0" w:color="auto"/>
      </w:divBdr>
    </w:div>
    <w:div w:id="5926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art9.npi-tu.ru/assets/files/strukt_i_upravlenie/polozhenie-o-sovete-dou.pdf" TargetMode="External"/><Relationship Id="rId26" Type="http://schemas.openxmlformats.org/officeDocument/2006/relationships/hyperlink" Target="http://www.rg.ru/2012/12/30/obrazovanie-dok.html" TargetMode="External"/><Relationship Id="rId39" Type="http://schemas.openxmlformats.org/officeDocument/2006/relationships/image" Target="media/image24.jpeg"/><Relationship Id="rId21" Type="http://schemas.openxmlformats.org/officeDocument/2006/relationships/hyperlink" Target="http://gart9.npi-tu.ru/assets/files/doc/programma-razvitiya-mbdou-detskogo-sada-N9-1-variant-2016g.pdf"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37.png"/><Relationship Id="rId63" Type="http://schemas.openxmlformats.org/officeDocument/2006/relationships/hyperlink" Target="http://&#1075;&#1077;&#1085;&#1080;&#1072;&#1083;&#1100;&#1085;&#1099;&#1077;.&#1076;&#1077;&#1090;&#1080;" TargetMode="External"/><Relationship Id="rId68" Type="http://schemas.openxmlformats.org/officeDocument/2006/relationships/hyperlink" Target="http://www.profiped.com" TargetMode="External"/><Relationship Id="rId76" Type="http://schemas.openxmlformats.org/officeDocument/2006/relationships/hyperlink" Target="mailto:9-sad@list.ru" TargetMode="External"/><Relationship Id="rId7" Type="http://schemas.openxmlformats.org/officeDocument/2006/relationships/endnotes" Target="endnotes.xml"/><Relationship Id="rId71" Type="http://schemas.openxmlformats.org/officeDocument/2006/relationships/hyperlink" Target="http://interkpm.ru" TargetMode="External"/><Relationship Id="rId2" Type="http://schemas.openxmlformats.org/officeDocument/2006/relationships/numbering" Target="numbering.xml"/><Relationship Id="rId16" Type="http://schemas.openxmlformats.org/officeDocument/2006/relationships/hyperlink" Target="http://gart9.npi-tu.ru/index.php?id=55"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chart" Target="charts/chart2.xml"/><Relationship Id="rId58" Type="http://schemas.openxmlformats.org/officeDocument/2006/relationships/image" Target="media/image40.png"/><Relationship Id="rId66" Type="http://schemas.openxmlformats.org/officeDocument/2006/relationships/hyperlink" Target="http://mir-pedagoga.ru" TargetMode="External"/><Relationship Id="rId74" Type="http://schemas.openxmlformats.org/officeDocument/2006/relationships/chart" Target="charts/chart6.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olncesvet.ru/home?utm_expid=126776609" TargetMode="External"/><Relationship Id="rId10" Type="http://schemas.openxmlformats.org/officeDocument/2006/relationships/image" Target="media/image3.jpeg"/><Relationship Id="rId19" Type="http://schemas.openxmlformats.org/officeDocument/2006/relationships/hyperlink" Target="http://gart9.npi-tu.ru/assets/files/doc/-&#1076;&#1086;&#1091;-9-2015-&#1086;&#1082;&#1090;&#1103;&#1073;&#1088;&#1100;.pdf" TargetMode="Externa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chart" Target="charts/chart1.xml"/><Relationship Id="rId60" Type="http://schemas.openxmlformats.org/officeDocument/2006/relationships/hyperlink" Target="http://vospitately.ru/konkursy/" TargetMode="External"/><Relationship Id="rId65" Type="http://schemas.openxmlformats.org/officeDocument/2006/relationships/hyperlink" Target="https://&#1103;&#1087;&#1077;&#1076;&#1072;&#1075;&#1086;&#1075;.&#1088;&#1092;" TargetMode="External"/><Relationship Id="rId73" Type="http://schemas.openxmlformats.org/officeDocument/2006/relationships/chart" Target="charts/chart5.xml"/><Relationship Id="rId78" Type="http://schemas.openxmlformats.org/officeDocument/2006/relationships/image" Target="media/image42.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38.jpeg"/><Relationship Id="rId64" Type="http://schemas.openxmlformats.org/officeDocument/2006/relationships/hyperlink" Target="https://umnata.ru/?yclid=2006371505629842345" TargetMode="External"/><Relationship Id="rId69" Type="http://schemas.openxmlformats.org/officeDocument/2006/relationships/hyperlink" Target="https://solncesvet.ru/home?utm_expid=126776609" TargetMode="External"/><Relationship Id="rId77" Type="http://schemas.openxmlformats.org/officeDocument/2006/relationships/hyperlink" Target="http://gart9.npi-tu.ru/" TargetMode="Externa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chart" Target="charts/chart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gart9.npi-tu.ru/assets/files/strukt_i_upravlenie/polozhenie-ob-obshhem-sobranii-kollektiva.pdf"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emf"/><Relationship Id="rId59" Type="http://schemas.openxmlformats.org/officeDocument/2006/relationships/image" Target="media/image41.png"/><Relationship Id="rId67" Type="http://schemas.openxmlformats.org/officeDocument/2006/relationships/hyperlink" Target="https://www.art-talant.org" TargetMode="External"/><Relationship Id="rId20" Type="http://schemas.openxmlformats.org/officeDocument/2006/relationships/hyperlink" Target="http://gart9.npi-tu.ru/assets/files/obrazovanie/obrazovatelnaya-programma-na-2016-2017.pdf" TargetMode="External"/><Relationship Id="rId41" Type="http://schemas.openxmlformats.org/officeDocument/2006/relationships/image" Target="media/image26.jpeg"/><Relationship Id="rId54" Type="http://schemas.openxmlformats.org/officeDocument/2006/relationships/chart" Target="charts/chart3.xml"/><Relationship Id="rId62" Type="http://schemas.openxmlformats.org/officeDocument/2006/relationships/hyperlink" Target="http://&#1075;&#1077;&#1085;&#1080;&#1072;&#1083;&#1100;&#1085;&#1099;&#1077;.&#1076;&#1077;&#1090;&#1080;" TargetMode="External"/><Relationship Id="rId70" Type="http://schemas.openxmlformats.org/officeDocument/2006/relationships/hyperlink" Target="http://&#1075;&#1077;&#1085;&#1080;&#1072;&#1083;&#1100;&#1085;&#1099;&#1077;.&#1076;&#1077;&#1090;&#1080;" TargetMode="External"/><Relationship Id="rId7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rt9.npi-tu.ru/assets/files/doc/polozhenie-o-pedagogicheskom-sovete.pd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Лист1!$B$1</c:f>
              <c:strCache>
                <c:ptCount val="1"/>
                <c:pt idx="0">
                  <c:v>низкий</c:v>
                </c:pt>
              </c:strCache>
            </c:strRef>
          </c:tx>
          <c:spPr>
            <a:solidFill>
              <a:srgbClr val="C00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Лист1!$B$2:$B$6</c:f>
              <c:numCache>
                <c:formatCode>0%</c:formatCode>
                <c:ptCount val="5"/>
                <c:pt idx="0">
                  <c:v>3.0000000000000016E-2</c:v>
                </c:pt>
                <c:pt idx="1">
                  <c:v>3.0000000000000016E-2</c:v>
                </c:pt>
                <c:pt idx="2">
                  <c:v>3.0000000000000016E-2</c:v>
                </c:pt>
                <c:pt idx="3">
                  <c:v>3.0000000000000016E-2</c:v>
                </c:pt>
                <c:pt idx="4">
                  <c:v>3.0000000000000016E-2</c:v>
                </c:pt>
              </c:numCache>
            </c:numRef>
          </c:val>
          <c:extLst>
            <c:ext xmlns:c16="http://schemas.microsoft.com/office/drawing/2014/chart" uri="{C3380CC4-5D6E-409C-BE32-E72D297353CC}">
              <c16:uniqueId val="{00000000-1A4A-475F-A57A-5BAE1BCAF901}"/>
            </c:ext>
          </c:extLst>
        </c:ser>
        <c:ser>
          <c:idx val="1"/>
          <c:order val="1"/>
          <c:tx>
            <c:strRef>
              <c:f>Лист1!$C$1</c:f>
              <c:strCache>
                <c:ptCount val="1"/>
                <c:pt idx="0">
                  <c:v>средний</c:v>
                </c:pt>
              </c:strCache>
            </c:strRef>
          </c:tx>
          <c:spPr>
            <a:solidFill>
              <a:srgbClr val="FFC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Лист1!$C$2:$C$6</c:f>
              <c:numCache>
                <c:formatCode>0%</c:formatCode>
                <c:ptCount val="5"/>
                <c:pt idx="0">
                  <c:v>0.2100000000000001</c:v>
                </c:pt>
                <c:pt idx="1">
                  <c:v>0.23</c:v>
                </c:pt>
                <c:pt idx="2">
                  <c:v>0.36000000000000021</c:v>
                </c:pt>
                <c:pt idx="3">
                  <c:v>0.3500000000000002</c:v>
                </c:pt>
                <c:pt idx="4">
                  <c:v>0.4100000000000002</c:v>
                </c:pt>
              </c:numCache>
            </c:numRef>
          </c:val>
          <c:extLst>
            <c:ext xmlns:c16="http://schemas.microsoft.com/office/drawing/2014/chart" uri="{C3380CC4-5D6E-409C-BE32-E72D297353CC}">
              <c16:uniqueId val="{00000001-1A4A-475F-A57A-5BAE1BCAF901}"/>
            </c:ext>
          </c:extLst>
        </c:ser>
        <c:ser>
          <c:idx val="2"/>
          <c:order val="2"/>
          <c:tx>
            <c:strRef>
              <c:f>Лист1!$D$1</c:f>
              <c:strCache>
                <c:ptCount val="1"/>
                <c:pt idx="0">
                  <c:v>высокий</c:v>
                </c:pt>
              </c:strCache>
            </c:strRef>
          </c:tx>
          <c:spPr>
            <a:solidFill>
              <a:srgbClr val="00B05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Лист1!$D$2:$D$6</c:f>
              <c:numCache>
                <c:formatCode>0%</c:formatCode>
                <c:ptCount val="5"/>
                <c:pt idx="0">
                  <c:v>0.76000000000000045</c:v>
                </c:pt>
                <c:pt idx="1">
                  <c:v>0.74000000000000044</c:v>
                </c:pt>
                <c:pt idx="2">
                  <c:v>0.61000000000000043</c:v>
                </c:pt>
                <c:pt idx="3">
                  <c:v>0.62000000000000044</c:v>
                </c:pt>
                <c:pt idx="4">
                  <c:v>0.56000000000000005</c:v>
                </c:pt>
              </c:numCache>
            </c:numRef>
          </c:val>
          <c:extLst>
            <c:ext xmlns:c16="http://schemas.microsoft.com/office/drawing/2014/chart" uri="{C3380CC4-5D6E-409C-BE32-E72D297353CC}">
              <c16:uniqueId val="{00000002-1A4A-475F-A57A-5BAE1BCAF901}"/>
            </c:ext>
          </c:extLst>
        </c:ser>
        <c:dLbls>
          <c:showLegendKey val="0"/>
          <c:showVal val="0"/>
          <c:showCatName val="0"/>
          <c:showSerName val="0"/>
          <c:showPercent val="0"/>
          <c:showBubbleSize val="0"/>
        </c:dLbls>
        <c:gapWidth val="150"/>
        <c:overlap val="100"/>
        <c:axId val="128866944"/>
        <c:axId val="128868736"/>
      </c:barChart>
      <c:catAx>
        <c:axId val="128866944"/>
        <c:scaling>
          <c:orientation val="minMax"/>
        </c:scaling>
        <c:delete val="0"/>
        <c:axPos val="b"/>
        <c:numFmt formatCode="General" sourceLinked="0"/>
        <c:majorTickMark val="out"/>
        <c:minorTickMark val="none"/>
        <c:tickLblPos val="nextTo"/>
        <c:crossAx val="128868736"/>
        <c:crosses val="autoZero"/>
        <c:auto val="1"/>
        <c:lblAlgn val="ctr"/>
        <c:lblOffset val="100"/>
        <c:noMultiLvlLbl val="0"/>
      </c:catAx>
      <c:valAx>
        <c:axId val="128868736"/>
        <c:scaling>
          <c:orientation val="minMax"/>
        </c:scaling>
        <c:delete val="0"/>
        <c:axPos val="l"/>
        <c:majorGridlines/>
        <c:numFmt formatCode="0%" sourceLinked="1"/>
        <c:majorTickMark val="out"/>
        <c:minorTickMark val="none"/>
        <c:tickLblPos val="nextTo"/>
        <c:crossAx val="128866944"/>
        <c:crosses val="autoZero"/>
        <c:crossBetween val="between"/>
      </c:valAx>
    </c:plotArea>
    <c:legend>
      <c:legendPos val="r"/>
      <c:overlay val="0"/>
    </c:legend>
    <c:plotVisOnly val="1"/>
    <c:dispBlanksAs val="gap"/>
    <c:showDLblsOverMax val="0"/>
  </c:chart>
  <c:spPr>
    <a:solidFill>
      <a:schemeClr val="accent2">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2017-2018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705583756345191"/>
          <c:y val="0.24736842105263232"/>
          <c:w val="0.5253807106599"/>
          <c:h val="0.67894736842105263"/>
        </c:manualLayout>
      </c:layout>
      <c:pie3DChart>
        <c:varyColors val="1"/>
        <c:ser>
          <c:idx val="0"/>
          <c:order val="0"/>
          <c:tx>
            <c:strRef>
              <c:f>Лист1!$B$1</c:f>
              <c:strCache>
                <c:ptCount val="1"/>
                <c:pt idx="0">
                  <c:v>Столбец2</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0.91</c:v>
                </c:pt>
                <c:pt idx="1">
                  <c:v>9.0000000000000011E-2</c:v>
                </c:pt>
                <c:pt idx="2">
                  <c:v>0</c:v>
                </c:pt>
              </c:numCache>
            </c:numRef>
          </c:val>
          <c:extLst>
            <c:ext xmlns:c16="http://schemas.microsoft.com/office/drawing/2014/chart" uri="{C3380CC4-5D6E-409C-BE32-E72D297353CC}">
              <c16:uniqueId val="{00000000-64C6-4F9C-BC6E-5D033AF83DD3}"/>
            </c:ext>
          </c:extLst>
        </c:ser>
        <c:ser>
          <c:idx val="1"/>
          <c:order val="1"/>
          <c:tx>
            <c:strRef>
              <c:f>Лист1!$C$1</c:f>
              <c:strCache>
                <c:ptCount val="1"/>
                <c:pt idx="0">
                  <c:v>Столбец1</c:v>
                </c:pt>
              </c:strCache>
            </c:strRef>
          </c:tx>
          <c:cat>
            <c:strRef>
              <c:f>Лист1!$A$2:$A$5</c:f>
              <c:strCache>
                <c:ptCount val="3"/>
                <c:pt idx="0">
                  <c:v>высокий</c:v>
                </c:pt>
                <c:pt idx="1">
                  <c:v>средний</c:v>
                </c:pt>
                <c:pt idx="2">
                  <c:v>низкий</c:v>
                </c:pt>
              </c:strCache>
            </c:strRef>
          </c:cat>
          <c:val>
            <c:numRef>
              <c:f>Лист1!$C$2:$C$5</c:f>
              <c:numCache>
                <c:formatCode>General</c:formatCode>
                <c:ptCount val="3"/>
              </c:numCache>
            </c:numRef>
          </c:val>
          <c:extLst>
            <c:ext xmlns:c16="http://schemas.microsoft.com/office/drawing/2014/chart" uri="{C3380CC4-5D6E-409C-BE32-E72D297353CC}">
              <c16:uniqueId val="{00000001-64C6-4F9C-BC6E-5D033AF83DD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2017-2018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5355759985447423"/>
          <c:y val="0.24736850393700791"/>
          <c:w val="0.5253807106599"/>
          <c:h val="0.67894736842105263"/>
        </c:manualLayout>
      </c:layout>
      <c:pie3DChart>
        <c:varyColors val="1"/>
        <c:ser>
          <c:idx val="0"/>
          <c:order val="0"/>
          <c:tx>
            <c:strRef>
              <c:f>Лист1!$B$1</c:f>
              <c:strCache>
                <c:ptCount val="1"/>
                <c:pt idx="0">
                  <c:v>Столбец1</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0.93</c:v>
                </c:pt>
                <c:pt idx="1">
                  <c:v>7.0000000000000021E-2</c:v>
                </c:pt>
                <c:pt idx="2">
                  <c:v>0</c:v>
                </c:pt>
              </c:numCache>
            </c:numRef>
          </c:val>
          <c:extLst>
            <c:ext xmlns:c16="http://schemas.microsoft.com/office/drawing/2014/chart" uri="{C3380CC4-5D6E-409C-BE32-E72D297353CC}">
              <c16:uniqueId val="{00000000-7CCA-4028-92B9-CB06DF492D0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Возрастной ценз педагогов </a:t>
            </a:r>
          </a:p>
          <a:p>
            <a:pPr>
              <a:defRPr/>
            </a:pPr>
            <a:r>
              <a:rPr lang="ru-RU" sz="1400">
                <a:solidFill>
                  <a:srgbClr val="C00000"/>
                </a:solidFill>
              </a:rPr>
              <a:t>МБДОУ детского сада №9 </a:t>
            </a:r>
          </a:p>
          <a:p>
            <a:pPr>
              <a:defRPr/>
            </a:pPr>
            <a:r>
              <a:rPr lang="ru-RU" sz="1400">
                <a:solidFill>
                  <a:srgbClr val="C00000"/>
                </a:solidFill>
              </a:rPr>
              <a:t> в 2017-2018 учебном году</a:t>
            </a:r>
          </a:p>
        </c:rich>
      </c:tx>
      <c:layout>
        <c:manualLayout>
          <c:xMode val="edge"/>
          <c:yMode val="edge"/>
          <c:x val="0.2495845333880381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245304015963399E-2"/>
          <c:y val="0.43892937832696438"/>
          <c:w val="0.88942166252887556"/>
          <c:h val="0.56107078854133052"/>
        </c:manualLayout>
      </c:layout>
      <c:pie3DChart>
        <c:varyColors val="1"/>
        <c:ser>
          <c:idx val="0"/>
          <c:order val="0"/>
          <c:tx>
            <c:strRef>
              <c:f>Лист1!$B$1</c:f>
              <c:strCache>
                <c:ptCount val="1"/>
                <c:pt idx="0">
                  <c:v>Возрастной ценз педагогов МБДОУ ЦРР-детского сада №15 в 2011-2012 учебном году</c:v>
                </c:pt>
              </c:strCache>
            </c:strRef>
          </c:tx>
          <c:explosion val="25"/>
          <c:cat>
            <c:strRef>
              <c:f>Лист1!$A$2:$A$4</c:f>
              <c:strCache>
                <c:ptCount val="3"/>
                <c:pt idx="0">
                  <c:v>с 20 до 40 лет</c:v>
                </c:pt>
                <c:pt idx="1">
                  <c:v>с 40 до 55 лет</c:v>
                </c:pt>
                <c:pt idx="2">
                  <c:v>55 и старше</c:v>
                </c:pt>
              </c:strCache>
            </c:strRef>
          </c:cat>
          <c:val>
            <c:numRef>
              <c:f>Лист1!$B$2:$B$4</c:f>
              <c:numCache>
                <c:formatCode>General</c:formatCode>
                <c:ptCount val="3"/>
                <c:pt idx="0">
                  <c:v>5</c:v>
                </c:pt>
                <c:pt idx="1">
                  <c:v>10</c:v>
                </c:pt>
                <c:pt idx="2">
                  <c:v>1</c:v>
                </c:pt>
              </c:numCache>
            </c:numRef>
          </c:val>
          <c:extLst>
            <c:ext xmlns:c16="http://schemas.microsoft.com/office/drawing/2014/chart" uri="{C3380CC4-5D6E-409C-BE32-E72D297353CC}">
              <c16:uniqueId val="{00000000-4F9A-4D09-9EA5-7266A73EDB86}"/>
            </c:ext>
          </c:extLst>
        </c:ser>
        <c:ser>
          <c:idx val="1"/>
          <c:order val="1"/>
          <c:tx>
            <c:strRef>
              <c:f>Лист1!$C$1</c:f>
              <c:strCache>
                <c:ptCount val="1"/>
                <c:pt idx="0">
                  <c:v>Столбец1</c:v>
                </c:pt>
              </c:strCache>
            </c:strRef>
          </c:tx>
          <c:explosion val="25"/>
          <c:cat>
            <c:strRef>
              <c:f>Лист1!$A$2:$A$4</c:f>
              <c:strCache>
                <c:ptCount val="3"/>
                <c:pt idx="0">
                  <c:v>с 20 до 40 лет</c:v>
                </c:pt>
                <c:pt idx="1">
                  <c:v>с 40 до 55 лет</c:v>
                </c:pt>
                <c:pt idx="2">
                  <c:v>55 и старше</c:v>
                </c:pt>
              </c:strCache>
            </c:strRef>
          </c:cat>
          <c:val>
            <c:numRef>
              <c:f>Лист1!$C$2:$C$4</c:f>
              <c:numCache>
                <c:formatCode>General</c:formatCode>
                <c:ptCount val="3"/>
              </c:numCache>
            </c:numRef>
          </c:val>
          <c:extLst>
            <c:ext xmlns:c16="http://schemas.microsoft.com/office/drawing/2014/chart" uri="{C3380CC4-5D6E-409C-BE32-E72D297353CC}">
              <c16:uniqueId val="{00000001-4F9A-4D09-9EA5-7266A73EDB86}"/>
            </c:ext>
          </c:extLst>
        </c:ser>
        <c:ser>
          <c:idx val="2"/>
          <c:order val="2"/>
          <c:tx>
            <c:strRef>
              <c:f>Лист1!$D$1</c:f>
              <c:strCache>
                <c:ptCount val="1"/>
                <c:pt idx="0">
                  <c:v>Столбец2</c:v>
                </c:pt>
              </c:strCache>
            </c:strRef>
          </c:tx>
          <c:explosion val="25"/>
          <c:cat>
            <c:strRef>
              <c:f>Лист1!$A$2:$A$4</c:f>
              <c:strCache>
                <c:ptCount val="3"/>
                <c:pt idx="0">
                  <c:v>с 20 до 40 лет</c:v>
                </c:pt>
                <c:pt idx="1">
                  <c:v>с 40 до 55 лет</c:v>
                </c:pt>
                <c:pt idx="2">
                  <c:v>55 и старше</c:v>
                </c:pt>
              </c:strCache>
            </c:strRef>
          </c:cat>
          <c:val>
            <c:numRef>
              <c:f>Лист1!$D$2:$D$4</c:f>
              <c:numCache>
                <c:formatCode>General</c:formatCode>
                <c:ptCount val="3"/>
              </c:numCache>
            </c:numRef>
          </c:val>
          <c:extLst>
            <c:ext xmlns:c16="http://schemas.microsoft.com/office/drawing/2014/chart" uri="{C3380CC4-5D6E-409C-BE32-E72D297353CC}">
              <c16:uniqueId val="{00000002-4F9A-4D09-9EA5-7266A73EDB86}"/>
            </c:ext>
          </c:extLst>
        </c:ser>
        <c:ser>
          <c:idx val="3"/>
          <c:order val="3"/>
          <c:tx>
            <c:strRef>
              <c:f>Лист1!$E$1</c:f>
              <c:strCache>
                <c:ptCount val="1"/>
                <c:pt idx="0">
                  <c:v>Столбец3</c:v>
                </c:pt>
              </c:strCache>
            </c:strRef>
          </c:tx>
          <c:explosion val="25"/>
          <c:cat>
            <c:strRef>
              <c:f>Лист1!$A$2:$A$4</c:f>
              <c:strCache>
                <c:ptCount val="3"/>
                <c:pt idx="0">
                  <c:v>с 20 до 40 лет</c:v>
                </c:pt>
                <c:pt idx="1">
                  <c:v>с 40 до 55 лет</c:v>
                </c:pt>
                <c:pt idx="2">
                  <c:v>55 и старше</c:v>
                </c:pt>
              </c:strCache>
            </c:strRef>
          </c:cat>
          <c:val>
            <c:numRef>
              <c:f>Лист1!$E$2:$E$4</c:f>
              <c:numCache>
                <c:formatCode>General</c:formatCode>
                <c:ptCount val="3"/>
              </c:numCache>
            </c:numRef>
          </c:val>
          <c:extLst>
            <c:ext xmlns:c16="http://schemas.microsoft.com/office/drawing/2014/chart" uri="{C3380CC4-5D6E-409C-BE32-E72D297353CC}">
              <c16:uniqueId val="{00000003-4F9A-4D09-9EA5-7266A73EDB8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Образовательный ценз педагогов </a:t>
            </a:r>
          </a:p>
          <a:p>
            <a:pPr>
              <a:defRPr/>
            </a:pPr>
            <a:r>
              <a:rPr lang="ru-RU" sz="1400">
                <a:solidFill>
                  <a:srgbClr val="C00000"/>
                </a:solidFill>
              </a:rPr>
              <a:t>МБДОУ</a:t>
            </a:r>
            <a:r>
              <a:rPr lang="ru-RU" sz="1400" baseline="0">
                <a:solidFill>
                  <a:srgbClr val="C00000"/>
                </a:solidFill>
              </a:rPr>
              <a:t> </a:t>
            </a:r>
            <a:r>
              <a:rPr lang="ru-RU" sz="1400">
                <a:solidFill>
                  <a:srgbClr val="C00000"/>
                </a:solidFill>
              </a:rPr>
              <a:t>детского сада №9</a:t>
            </a:r>
          </a:p>
          <a:p>
            <a:pPr>
              <a:defRPr/>
            </a:pPr>
            <a:r>
              <a:rPr lang="ru-RU" sz="1400">
                <a:solidFill>
                  <a:srgbClr val="C00000"/>
                </a:solidFill>
              </a:rPr>
              <a:t> в 2017-2018 учебном году</a:t>
            </a:r>
          </a:p>
        </c:rich>
      </c:tx>
      <c:overlay val="0"/>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ценз педагогов МБДОУ ЦРР-детского сада №15 в 2011-2012 учебном году</c:v>
                </c:pt>
              </c:strCache>
            </c:strRef>
          </c:tx>
          <c:explosion val="25"/>
          <c:cat>
            <c:strRef>
              <c:f>Лист1!$A$2:$A$4</c:f>
              <c:strCache>
                <c:ptCount val="2"/>
                <c:pt idx="0">
                  <c:v>сред. спец. педаг.</c:v>
                </c:pt>
                <c:pt idx="1">
                  <c:v>высшее педаг.</c:v>
                </c:pt>
              </c:strCache>
            </c:strRef>
          </c:cat>
          <c:val>
            <c:numRef>
              <c:f>Лист1!$B$2:$B$4</c:f>
              <c:numCache>
                <c:formatCode>General</c:formatCode>
                <c:ptCount val="2"/>
                <c:pt idx="0">
                  <c:v>8</c:v>
                </c:pt>
                <c:pt idx="1">
                  <c:v>7</c:v>
                </c:pt>
              </c:numCache>
            </c:numRef>
          </c:val>
          <c:extLst>
            <c:ext xmlns:c16="http://schemas.microsoft.com/office/drawing/2014/chart" uri="{C3380CC4-5D6E-409C-BE32-E72D297353CC}">
              <c16:uniqueId val="{00000000-056A-4904-903F-1EE32A9F0043}"/>
            </c:ext>
          </c:extLst>
        </c:ser>
        <c:ser>
          <c:idx val="1"/>
          <c:order val="1"/>
          <c:tx>
            <c:strRef>
              <c:f>Лист1!$C$1</c:f>
              <c:strCache>
                <c:ptCount val="1"/>
                <c:pt idx="0">
                  <c:v>Столбец1</c:v>
                </c:pt>
              </c:strCache>
            </c:strRef>
          </c:tx>
          <c:cat>
            <c:strRef>
              <c:f>Лист1!$A$2:$A$4</c:f>
              <c:strCache>
                <c:ptCount val="2"/>
                <c:pt idx="0">
                  <c:v>сред. спец. педаг.</c:v>
                </c:pt>
                <c:pt idx="1">
                  <c:v>высшее педаг.</c:v>
                </c:pt>
              </c:strCache>
            </c:strRef>
          </c:cat>
          <c:val>
            <c:numRef>
              <c:f>Лист1!$C$2:$C$4</c:f>
              <c:numCache>
                <c:formatCode>General</c:formatCode>
                <c:ptCount val="2"/>
              </c:numCache>
            </c:numRef>
          </c:val>
          <c:extLst>
            <c:ext xmlns:c16="http://schemas.microsoft.com/office/drawing/2014/chart" uri="{C3380CC4-5D6E-409C-BE32-E72D297353CC}">
              <c16:uniqueId val="{00000001-056A-4904-903F-1EE32A9F004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Квалификация педагогов                                                                          МБДОУ детского сада №9                                                                  в 2017-2018 учебном году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первая квал. Кат.</c:v>
                </c:pt>
                <c:pt idx="1">
                  <c:v>высшая квал. Кат.</c:v>
                </c:pt>
                <c:pt idx="2">
                  <c:v>предстоит аттест. </c:v>
                </c:pt>
                <c:pt idx="3">
                  <c:v>соот. долж.</c:v>
                </c:pt>
              </c:strCache>
            </c:strRef>
          </c:cat>
          <c:val>
            <c:numRef>
              <c:f>Лист1!$B$2:$B$5</c:f>
              <c:numCache>
                <c:formatCode>General</c:formatCode>
                <c:ptCount val="4"/>
                <c:pt idx="0">
                  <c:v>1</c:v>
                </c:pt>
                <c:pt idx="1">
                  <c:v>4</c:v>
                </c:pt>
                <c:pt idx="2">
                  <c:v>8</c:v>
                </c:pt>
                <c:pt idx="3">
                  <c:v>3</c:v>
                </c:pt>
              </c:numCache>
            </c:numRef>
          </c:val>
          <c:extLst>
            <c:ext xmlns:c16="http://schemas.microsoft.com/office/drawing/2014/chart" uri="{C3380CC4-5D6E-409C-BE32-E72D297353CC}">
              <c16:uniqueId val="{00000000-1894-4D87-9C84-43416BF7094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Педагогический</a:t>
            </a:r>
            <a:r>
              <a:rPr lang="ru-RU" sz="1400" baseline="0">
                <a:solidFill>
                  <a:srgbClr val="C00000"/>
                </a:solidFill>
              </a:rPr>
              <a:t> стаж педагогов</a:t>
            </a:r>
          </a:p>
          <a:p>
            <a:pPr>
              <a:defRPr/>
            </a:pPr>
            <a:r>
              <a:rPr lang="ru-RU" sz="1400" baseline="0">
                <a:solidFill>
                  <a:srgbClr val="C00000"/>
                </a:solidFill>
              </a:rPr>
              <a:t>МБДОУ детского сада №9</a:t>
            </a:r>
          </a:p>
          <a:p>
            <a:pPr>
              <a:defRPr/>
            </a:pPr>
            <a:r>
              <a:rPr lang="ru-RU" sz="1400" baseline="0">
                <a:solidFill>
                  <a:srgbClr val="C00000"/>
                </a:solidFill>
              </a:rPr>
              <a:t>в 2017-2018 учебном году</a:t>
            </a:r>
            <a:endParaRPr lang="ru-RU" sz="1400">
              <a:solidFill>
                <a:srgbClr val="C00000"/>
              </a:solidFill>
            </a:endParaRPr>
          </a:p>
        </c:rich>
      </c:tx>
      <c:overlay val="0"/>
      <c:spPr>
        <a:solidFill>
          <a:srgbClr val="FFFF99"/>
        </a:solidFill>
      </c:sp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до 5 лет</c:v>
                </c:pt>
                <c:pt idx="1">
                  <c:v>от 5 до 10</c:v>
                </c:pt>
                <c:pt idx="2">
                  <c:v>от 10 до 20</c:v>
                </c:pt>
                <c:pt idx="3">
                  <c:v>от 20 и выше</c:v>
                </c:pt>
              </c:strCache>
            </c:strRef>
          </c:cat>
          <c:val>
            <c:numRef>
              <c:f>Лист1!$B$2:$B$5</c:f>
              <c:numCache>
                <c:formatCode>General</c:formatCode>
                <c:ptCount val="4"/>
                <c:pt idx="0">
                  <c:v>4</c:v>
                </c:pt>
                <c:pt idx="1">
                  <c:v>3</c:v>
                </c:pt>
                <c:pt idx="2">
                  <c:v>5</c:v>
                </c:pt>
                <c:pt idx="3">
                  <c:v>4</c:v>
                </c:pt>
              </c:numCache>
            </c:numRef>
          </c:val>
          <c:extLst>
            <c:ext xmlns:c16="http://schemas.microsoft.com/office/drawing/2014/chart" uri="{C3380CC4-5D6E-409C-BE32-E72D297353CC}">
              <c16:uniqueId val="{00000000-F292-45C2-AB68-D11A7AD251D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AFB20-E856-4940-810D-0B841CEA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4540</TotalTime>
  <Pages>1</Pages>
  <Words>22035</Words>
  <Characters>125603</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147344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Gold</cp:lastModifiedBy>
  <cp:revision>206</cp:revision>
  <cp:lastPrinted>2021-11-26T07:33:00Z</cp:lastPrinted>
  <dcterms:created xsi:type="dcterms:W3CDTF">2012-09-04T09:12:00Z</dcterms:created>
  <dcterms:modified xsi:type="dcterms:W3CDTF">2021-11-26T13:25:00Z</dcterms:modified>
</cp:coreProperties>
</file>