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44629" w:rsidRPr="00E1426A" w:rsidRDefault="00F44629" w:rsidP="00EF4A96">
      <w:pPr>
        <w:pStyle w:val="ab"/>
        <w:jc w:val="center"/>
        <w:rPr>
          <w:b/>
          <w:smallCaps/>
          <w:color w:val="FFFFFF" w:themeColor="background1"/>
          <w:sz w:val="36"/>
          <w:szCs w:val="36"/>
        </w:rPr>
      </w:pPr>
      <w:r w:rsidRPr="00E1426A">
        <w:rPr>
          <w:rFonts w:ascii="Monotype Corsiva" w:eastAsia="+mj-ea" w:hAnsi="Monotype Corsiva" w:cs="+mj-cs"/>
          <w:b/>
          <w:color w:val="00B050"/>
          <w:kern w:val="24"/>
          <w:sz w:val="36"/>
          <w:szCs w:val="36"/>
        </w:rPr>
        <w:t>Управление образования Администрации города Новочеркасска</w:t>
      </w:r>
    </w:p>
    <w:p w:rsidR="00F44629" w:rsidRPr="00E1426A" w:rsidRDefault="00F44629" w:rsidP="00F44629">
      <w:pPr>
        <w:spacing w:after="0" w:line="240" w:lineRule="atLeast"/>
        <w:jc w:val="center"/>
        <w:rPr>
          <w:rFonts w:ascii="Monotype Corsiva" w:eastAsia="+mj-ea" w:hAnsi="Monotype Corsiva" w:cs="+mj-cs"/>
          <w:b/>
          <w:color w:val="FF0000"/>
          <w:kern w:val="24"/>
          <w:sz w:val="36"/>
          <w:szCs w:val="36"/>
        </w:rPr>
      </w:pPr>
      <w:r w:rsidRPr="00E1426A">
        <w:rPr>
          <w:rFonts w:ascii="Monotype Corsiva" w:eastAsia="+mj-ea" w:hAnsi="Monotype Corsiva" w:cs="+mj-cs"/>
          <w:b/>
          <w:color w:val="FF0000"/>
          <w:kern w:val="24"/>
          <w:sz w:val="36"/>
          <w:szCs w:val="36"/>
        </w:rPr>
        <w:t>П</w:t>
      </w:r>
      <w:r w:rsidR="001D40F1">
        <w:rPr>
          <w:rFonts w:ascii="Monotype Corsiva" w:eastAsia="+mj-ea" w:hAnsi="Monotype Corsiva" w:cs="+mj-cs"/>
          <w:b/>
          <w:color w:val="FF0000"/>
          <w:kern w:val="24"/>
          <w:sz w:val="36"/>
          <w:szCs w:val="36"/>
        </w:rPr>
        <w:t xml:space="preserve">убличный доклад муниципального </w:t>
      </w:r>
      <w:r w:rsidRPr="00E1426A">
        <w:rPr>
          <w:rFonts w:ascii="Monotype Corsiva" w:eastAsia="+mj-ea" w:hAnsi="Monotype Corsiva" w:cs="+mj-cs"/>
          <w:b/>
          <w:color w:val="FF0000"/>
          <w:kern w:val="24"/>
          <w:sz w:val="36"/>
          <w:szCs w:val="36"/>
        </w:rPr>
        <w:t xml:space="preserve">бюджетного дошкольного образовательного  учреждения </w:t>
      </w:r>
      <w:r w:rsidRPr="00E1426A">
        <w:rPr>
          <w:rFonts w:ascii="Monotype Corsiva" w:eastAsia="+mj-ea" w:hAnsi="Monotype Corsiva" w:cs="+mj-cs"/>
          <w:b/>
          <w:color w:val="FF0000"/>
          <w:kern w:val="24"/>
          <w:sz w:val="36"/>
          <w:szCs w:val="36"/>
        </w:rPr>
        <w:br/>
      </w:r>
      <w:r w:rsidR="00E91FA7">
        <w:rPr>
          <w:rFonts w:ascii="Monotype Corsiva" w:eastAsia="+mj-ea" w:hAnsi="Monotype Corsiva" w:cs="+mj-cs"/>
          <w:b/>
          <w:color w:val="FF0000"/>
          <w:kern w:val="24"/>
          <w:sz w:val="36"/>
          <w:szCs w:val="36"/>
        </w:rPr>
        <w:t>детского сада №9</w:t>
      </w:r>
      <w:r w:rsidRPr="00E1426A">
        <w:rPr>
          <w:rFonts w:ascii="Monotype Corsiva" w:eastAsia="+mj-ea" w:hAnsi="Monotype Corsiva" w:cs="+mj-cs"/>
          <w:b/>
          <w:color w:val="FF0000"/>
          <w:kern w:val="24"/>
          <w:sz w:val="36"/>
          <w:szCs w:val="36"/>
        </w:rPr>
        <w:t xml:space="preserve"> </w:t>
      </w:r>
    </w:p>
    <w:p w:rsidR="00E91FA7" w:rsidRPr="00061228" w:rsidRDefault="00876BFE" w:rsidP="00061228">
      <w:pPr>
        <w:spacing w:after="0" w:line="240" w:lineRule="atLeast"/>
        <w:jc w:val="center"/>
        <w:rPr>
          <w:rFonts w:ascii="Monotype Corsiva" w:eastAsia="+mj-ea" w:hAnsi="Monotype Corsiva" w:cs="+mj-cs"/>
          <w:b/>
          <w:color w:val="0070C0"/>
          <w:kern w:val="24"/>
          <w:sz w:val="36"/>
          <w:szCs w:val="36"/>
        </w:rPr>
      </w:pPr>
      <w:r>
        <w:rPr>
          <w:rFonts w:ascii="Monotype Corsiva" w:eastAsia="+mj-ea" w:hAnsi="Monotype Corsiva" w:cs="+mj-cs"/>
          <w:b/>
          <w:color w:val="0070C0"/>
          <w:kern w:val="24"/>
          <w:sz w:val="36"/>
          <w:szCs w:val="36"/>
        </w:rPr>
        <w:t>за 2019-2020</w:t>
      </w:r>
      <w:r w:rsidR="00F44629" w:rsidRPr="00E1426A">
        <w:rPr>
          <w:rFonts w:ascii="Monotype Corsiva" w:eastAsia="+mj-ea" w:hAnsi="Monotype Corsiva" w:cs="+mj-cs"/>
          <w:b/>
          <w:color w:val="0070C0"/>
          <w:kern w:val="24"/>
          <w:sz w:val="36"/>
          <w:szCs w:val="36"/>
        </w:rPr>
        <w:t xml:space="preserve"> учебный год</w:t>
      </w:r>
    </w:p>
    <w:p w:rsidR="00E91FA7" w:rsidRDefault="00E91FA7" w:rsidP="00876BFE">
      <w:pPr>
        <w:spacing w:after="0" w:line="240" w:lineRule="atLeast"/>
        <w:rPr>
          <w:noProof/>
        </w:rPr>
      </w:pPr>
    </w:p>
    <w:p w:rsidR="007217C0" w:rsidRDefault="00876BFE" w:rsidP="00130502">
      <w:pPr>
        <w:spacing w:after="0" w:line="240" w:lineRule="atLeast"/>
        <w:jc w:val="center"/>
        <w:rPr>
          <w:noProof/>
        </w:rPr>
      </w:pPr>
      <w:r>
        <w:rPr>
          <w:noProof/>
        </w:rPr>
        <w:drawing>
          <wp:inline distT="0" distB="0" distL="0" distR="0" wp14:anchorId="66A931AA" wp14:editId="3DE1A2AC">
            <wp:extent cx="4829175" cy="4196175"/>
            <wp:effectExtent l="171450" t="171450" r="352425" b="33782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31829" cy="4198481"/>
                    </a:xfrm>
                    <a:prstGeom prst="rect">
                      <a:avLst/>
                    </a:prstGeom>
                    <a:ln>
                      <a:noFill/>
                    </a:ln>
                    <a:effectLst>
                      <a:outerShdw blurRad="292100" dist="139700" dir="2700000" algn="tl" rotWithShape="0">
                        <a:srgbClr val="333333">
                          <a:alpha val="65000"/>
                        </a:srgbClr>
                      </a:outerShdw>
                    </a:effectLst>
                  </pic:spPr>
                </pic:pic>
              </a:graphicData>
            </a:graphic>
          </wp:inline>
        </w:drawing>
      </w:r>
    </w:p>
    <w:p w:rsidR="002E43AD" w:rsidRDefault="002E43AD" w:rsidP="00A01AEB">
      <w:pPr>
        <w:spacing w:after="0" w:line="240" w:lineRule="atLeast"/>
        <w:rPr>
          <w:rFonts w:ascii="Times New Roman" w:hAnsi="Times New Roman" w:cs="Times New Roman"/>
          <w:b/>
          <w:color w:val="C00000"/>
          <w:sz w:val="28"/>
          <w:szCs w:val="28"/>
          <w:u w:val="single"/>
        </w:rPr>
      </w:pPr>
    </w:p>
    <w:p w:rsidR="00E97D98" w:rsidRDefault="00E97D98" w:rsidP="00A01AEB">
      <w:pPr>
        <w:spacing w:after="0" w:line="240" w:lineRule="atLeast"/>
        <w:rPr>
          <w:rFonts w:ascii="Times New Roman" w:hAnsi="Times New Roman" w:cs="Times New Roman"/>
          <w:b/>
          <w:color w:val="C00000"/>
          <w:sz w:val="28"/>
          <w:szCs w:val="28"/>
          <w:u w:val="single"/>
        </w:rPr>
      </w:pPr>
    </w:p>
    <w:p w:rsidR="00876BFE" w:rsidRDefault="00876BFE" w:rsidP="00A01AEB">
      <w:pPr>
        <w:spacing w:after="0" w:line="240" w:lineRule="atLeast"/>
        <w:rPr>
          <w:rFonts w:ascii="Times New Roman" w:hAnsi="Times New Roman" w:cs="Times New Roman"/>
          <w:b/>
          <w:color w:val="C00000"/>
          <w:sz w:val="28"/>
          <w:szCs w:val="28"/>
          <w:u w:val="single"/>
        </w:rPr>
      </w:pPr>
    </w:p>
    <w:p w:rsidR="000B7117" w:rsidRPr="006B4C4F" w:rsidRDefault="000B7117" w:rsidP="000B7117">
      <w:pPr>
        <w:tabs>
          <w:tab w:val="left" w:pos="4590"/>
        </w:tabs>
        <w:spacing w:line="240" w:lineRule="auto"/>
        <w:jc w:val="center"/>
        <w:rPr>
          <w:rFonts w:ascii="Times New Roman" w:hAnsi="Times New Roman" w:cs="Times New Roman"/>
          <w:b/>
          <w:i w:val="0"/>
          <w:color w:val="C00000"/>
          <w:sz w:val="28"/>
          <w:szCs w:val="28"/>
        </w:rPr>
      </w:pPr>
      <w:r w:rsidRPr="006B4C4F">
        <w:rPr>
          <w:rFonts w:ascii="Times New Roman" w:hAnsi="Times New Roman" w:cs="Times New Roman"/>
          <w:b/>
          <w:i w:val="0"/>
          <w:color w:val="C00000"/>
          <w:sz w:val="28"/>
          <w:szCs w:val="28"/>
        </w:rPr>
        <w:lastRenderedPageBreak/>
        <w:t>Содержание</w:t>
      </w:r>
      <w:r w:rsidR="00D21366">
        <w:rPr>
          <w:rFonts w:ascii="Times New Roman" w:hAnsi="Times New Roman" w:cs="Times New Roman"/>
          <w:b/>
          <w:i w:val="0"/>
          <w:color w:val="C00000"/>
          <w:sz w:val="28"/>
          <w:szCs w:val="28"/>
        </w:rPr>
        <w:t xml:space="preserve"> Публичного доклада</w:t>
      </w:r>
    </w:p>
    <w:p w:rsidR="000B7117" w:rsidRPr="00642EC3" w:rsidRDefault="000B7117" w:rsidP="00011A62">
      <w:pPr>
        <w:tabs>
          <w:tab w:val="left" w:pos="4590"/>
        </w:tabs>
        <w:spacing w:line="240" w:lineRule="auto"/>
        <w:rPr>
          <w:rFonts w:ascii="Times New Roman" w:hAnsi="Times New Roman" w:cs="Times New Roman"/>
          <w:b/>
          <w:i w:val="0"/>
          <w:color w:val="FF0000"/>
          <w:sz w:val="24"/>
          <w:szCs w:val="24"/>
        </w:rPr>
      </w:pP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1. </w:t>
      </w:r>
      <w:r w:rsidR="000B7117" w:rsidRPr="00D21366">
        <w:rPr>
          <w:rFonts w:ascii="Times New Roman" w:hAnsi="Times New Roman" w:cs="Times New Roman"/>
          <w:b/>
          <w:i w:val="0"/>
          <w:color w:val="00B050"/>
          <w:sz w:val="28"/>
          <w:szCs w:val="28"/>
        </w:rPr>
        <w:t xml:space="preserve">Общая характеристика </w:t>
      </w:r>
      <w:r w:rsidR="00D21366"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6B4C4F" w:rsidRPr="00D21366">
        <w:rPr>
          <w:rFonts w:ascii="Times New Roman" w:hAnsi="Times New Roman" w:cs="Times New Roman"/>
          <w:b/>
          <w:i w:val="0"/>
          <w:color w:val="00B050"/>
          <w:sz w:val="28"/>
          <w:szCs w:val="28"/>
        </w:rPr>
        <w:t>………</w:t>
      </w:r>
      <w:r w:rsidR="00D21366">
        <w:rPr>
          <w:rFonts w:ascii="Times New Roman" w:hAnsi="Times New Roman" w:cs="Times New Roman"/>
          <w:b/>
          <w:i w:val="0"/>
          <w:color w:val="00B050"/>
          <w:sz w:val="28"/>
          <w:szCs w:val="28"/>
        </w:rPr>
        <w:t>……………………</w:t>
      </w:r>
      <w:r w:rsidR="006B4C4F" w:rsidRPr="00D21366">
        <w:rPr>
          <w:rFonts w:ascii="Times New Roman" w:hAnsi="Times New Roman" w:cs="Times New Roman"/>
          <w:b/>
          <w:i w:val="0"/>
          <w:color w:val="00B050"/>
          <w:sz w:val="28"/>
          <w:szCs w:val="28"/>
        </w:rPr>
        <w:t>3</w:t>
      </w:r>
      <w:r w:rsidR="00D21366">
        <w:rPr>
          <w:rFonts w:ascii="Times New Roman" w:hAnsi="Times New Roman" w:cs="Times New Roman"/>
          <w:b/>
          <w:i w:val="0"/>
          <w:color w:val="00B050"/>
          <w:sz w:val="28"/>
          <w:szCs w:val="28"/>
        </w:rPr>
        <w:t>-</w:t>
      </w:r>
      <w:r w:rsidR="000D1C57">
        <w:rPr>
          <w:rFonts w:ascii="Times New Roman" w:hAnsi="Times New Roman" w:cs="Times New Roman"/>
          <w:b/>
          <w:i w:val="0"/>
          <w:color w:val="00B050"/>
          <w:sz w:val="28"/>
          <w:szCs w:val="28"/>
        </w:rPr>
        <w:t>9</w:t>
      </w:r>
    </w:p>
    <w:p w:rsidR="002E43AD" w:rsidRPr="00D21366" w:rsidRDefault="002E43AD" w:rsidP="002E43AD">
      <w:pPr>
        <w:tabs>
          <w:tab w:val="left" w:pos="4590"/>
        </w:tabs>
        <w:spacing w:after="0" w:line="360" w:lineRule="auto"/>
        <w:jc w:val="both"/>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2. </w:t>
      </w:r>
      <w:r w:rsidR="000B7117" w:rsidRPr="00D21366">
        <w:rPr>
          <w:rFonts w:ascii="Times New Roman" w:hAnsi="Times New Roman" w:cs="Times New Roman"/>
          <w:b/>
          <w:i w:val="0"/>
          <w:color w:val="00B050"/>
          <w:sz w:val="28"/>
          <w:szCs w:val="28"/>
        </w:rPr>
        <w:t>Особенности образовательного процесса……………………………………………………</w:t>
      </w:r>
      <w:r w:rsidR="00D21366">
        <w:rPr>
          <w:rFonts w:ascii="Times New Roman" w:hAnsi="Times New Roman" w:cs="Times New Roman"/>
          <w:b/>
          <w:i w:val="0"/>
          <w:color w:val="00B050"/>
          <w:sz w:val="28"/>
          <w:szCs w:val="28"/>
        </w:rPr>
        <w:t>…………………………..</w:t>
      </w:r>
      <w:r w:rsidR="00CD51CF">
        <w:rPr>
          <w:rFonts w:ascii="Times New Roman" w:hAnsi="Times New Roman" w:cs="Times New Roman"/>
          <w:b/>
          <w:i w:val="0"/>
          <w:color w:val="00B050"/>
          <w:sz w:val="28"/>
          <w:szCs w:val="28"/>
        </w:rPr>
        <w:t>9</w:t>
      </w:r>
      <w:r w:rsidR="00D21366">
        <w:rPr>
          <w:rFonts w:ascii="Times New Roman" w:hAnsi="Times New Roman" w:cs="Times New Roman"/>
          <w:b/>
          <w:i w:val="0"/>
          <w:color w:val="00B050"/>
          <w:sz w:val="28"/>
          <w:szCs w:val="28"/>
        </w:rPr>
        <w:t>-26</w:t>
      </w:r>
    </w:p>
    <w:p w:rsidR="002E43AD" w:rsidRPr="00D21366" w:rsidRDefault="002E43AD" w:rsidP="00D21366">
      <w:pPr>
        <w:tabs>
          <w:tab w:val="left" w:pos="4590"/>
        </w:tabs>
        <w:spacing w:line="360" w:lineRule="auto"/>
        <w:rPr>
          <w:rFonts w:ascii="Times New Roman" w:hAnsi="Times New Roman" w:cs="Times New Roman"/>
          <w:b/>
          <w:i w:val="0"/>
          <w:color w:val="00B050"/>
          <w:sz w:val="28"/>
          <w:szCs w:val="28"/>
        </w:rPr>
      </w:pPr>
      <w:r w:rsidRPr="00D21366">
        <w:rPr>
          <w:rFonts w:ascii="Times New Roman" w:hAnsi="Times New Roman" w:cs="Times New Roman"/>
          <w:b/>
          <w:i w:val="0"/>
          <w:color w:val="00B050"/>
          <w:sz w:val="28"/>
          <w:szCs w:val="28"/>
        </w:rPr>
        <w:t xml:space="preserve">3. </w:t>
      </w:r>
      <w:r w:rsidR="000B7117" w:rsidRPr="00D21366">
        <w:rPr>
          <w:rFonts w:ascii="Times New Roman" w:hAnsi="Times New Roman" w:cs="Times New Roman"/>
          <w:b/>
          <w:i w:val="0"/>
          <w:color w:val="00B050"/>
          <w:sz w:val="28"/>
          <w:szCs w:val="28"/>
        </w:rPr>
        <w:t>Условия осуществления образовательного процесса…………………………………..…</w:t>
      </w:r>
      <w:r w:rsidR="00D21366">
        <w:rPr>
          <w:rFonts w:ascii="Times New Roman" w:hAnsi="Times New Roman" w:cs="Times New Roman"/>
          <w:b/>
          <w:i w:val="0"/>
          <w:color w:val="00B050"/>
          <w:sz w:val="28"/>
          <w:szCs w:val="28"/>
        </w:rPr>
        <w:t>…………………………..26-</w:t>
      </w:r>
      <w:r w:rsidR="000D1C57">
        <w:rPr>
          <w:rFonts w:ascii="Times New Roman" w:hAnsi="Times New Roman" w:cs="Times New Roman"/>
          <w:b/>
          <w:i w:val="0"/>
          <w:color w:val="00B050"/>
          <w:sz w:val="28"/>
          <w:szCs w:val="28"/>
        </w:rPr>
        <w:t>57</w:t>
      </w:r>
      <w:r w:rsidRPr="00D21366">
        <w:rPr>
          <w:rFonts w:ascii="Times New Roman" w:hAnsi="Times New Roman" w:cs="Times New Roman"/>
          <w:b/>
          <w:i w:val="0"/>
          <w:color w:val="00B050"/>
          <w:sz w:val="28"/>
          <w:szCs w:val="28"/>
        </w:rPr>
        <w:t xml:space="preserve">                                                                                                     4.</w:t>
      </w:r>
      <w:r w:rsidR="000B7117" w:rsidRPr="00D21366">
        <w:rPr>
          <w:rFonts w:ascii="Times New Roman" w:hAnsi="Times New Roman" w:cs="Times New Roman"/>
          <w:b/>
          <w:i w:val="0"/>
          <w:color w:val="00B050"/>
          <w:sz w:val="28"/>
          <w:szCs w:val="28"/>
        </w:rPr>
        <w:t xml:space="preserve">Результаты деятельности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w:t>
      </w:r>
      <w:r w:rsidR="00D21366">
        <w:rPr>
          <w:rFonts w:ascii="Times New Roman" w:hAnsi="Times New Roman" w:cs="Times New Roman"/>
          <w:b/>
          <w:i w:val="0"/>
          <w:color w:val="00B050"/>
          <w:sz w:val="28"/>
          <w:szCs w:val="28"/>
        </w:rPr>
        <w:t>…………………………….</w:t>
      </w:r>
      <w:r w:rsidR="00CD51CF">
        <w:rPr>
          <w:rFonts w:ascii="Times New Roman" w:hAnsi="Times New Roman" w:cs="Times New Roman"/>
          <w:b/>
          <w:i w:val="0"/>
          <w:color w:val="00B050"/>
          <w:sz w:val="28"/>
          <w:szCs w:val="28"/>
        </w:rPr>
        <w:t>57</w:t>
      </w:r>
      <w:r w:rsidR="00D21366">
        <w:rPr>
          <w:rFonts w:ascii="Times New Roman" w:hAnsi="Times New Roman" w:cs="Times New Roman"/>
          <w:b/>
          <w:i w:val="0"/>
          <w:color w:val="00B050"/>
          <w:sz w:val="28"/>
          <w:szCs w:val="28"/>
        </w:rPr>
        <w:t>-</w:t>
      </w:r>
      <w:r w:rsidR="00CD51CF">
        <w:rPr>
          <w:rFonts w:ascii="Times New Roman" w:hAnsi="Times New Roman" w:cs="Times New Roman"/>
          <w:b/>
          <w:i w:val="0"/>
          <w:color w:val="00B050"/>
          <w:sz w:val="28"/>
          <w:szCs w:val="28"/>
        </w:rPr>
        <w:t>80</w:t>
      </w:r>
      <w:r w:rsidR="00D21366">
        <w:rPr>
          <w:rFonts w:ascii="Times New Roman" w:hAnsi="Times New Roman" w:cs="Times New Roman"/>
          <w:b/>
          <w:i w:val="0"/>
          <w:color w:val="00B050"/>
          <w:sz w:val="28"/>
          <w:szCs w:val="28"/>
        </w:rPr>
        <w:t xml:space="preserve">                    </w:t>
      </w:r>
      <w:r w:rsidRPr="00D21366">
        <w:rPr>
          <w:rFonts w:ascii="Times New Roman" w:hAnsi="Times New Roman" w:cs="Times New Roman"/>
          <w:b/>
          <w:i w:val="0"/>
          <w:color w:val="00B050"/>
          <w:sz w:val="28"/>
          <w:szCs w:val="28"/>
        </w:rPr>
        <w:t>5.</w:t>
      </w:r>
      <w:r w:rsidR="000B7117" w:rsidRPr="00D21366">
        <w:rPr>
          <w:rFonts w:ascii="Times New Roman" w:hAnsi="Times New Roman" w:cs="Times New Roman"/>
          <w:b/>
          <w:i w:val="0"/>
          <w:color w:val="00B050"/>
          <w:sz w:val="28"/>
          <w:szCs w:val="28"/>
        </w:rPr>
        <w:t>Кадровый потенциал…………………………………………………………………………</w:t>
      </w:r>
      <w:r w:rsidR="00D21366">
        <w:rPr>
          <w:rFonts w:ascii="Times New Roman" w:hAnsi="Times New Roman" w:cs="Times New Roman"/>
          <w:b/>
          <w:i w:val="0"/>
          <w:color w:val="00B050"/>
          <w:sz w:val="28"/>
          <w:szCs w:val="28"/>
        </w:rPr>
        <w:t>…………………………….</w:t>
      </w:r>
      <w:r w:rsidR="00CD51CF">
        <w:rPr>
          <w:rFonts w:ascii="Times New Roman" w:hAnsi="Times New Roman" w:cs="Times New Roman"/>
          <w:b/>
          <w:i w:val="0"/>
          <w:color w:val="00B050"/>
          <w:sz w:val="28"/>
          <w:szCs w:val="28"/>
        </w:rPr>
        <w:t>80</w:t>
      </w:r>
      <w:r w:rsidR="00D21366">
        <w:rPr>
          <w:rFonts w:ascii="Times New Roman" w:hAnsi="Times New Roman" w:cs="Times New Roman"/>
          <w:b/>
          <w:i w:val="0"/>
          <w:color w:val="00B050"/>
          <w:sz w:val="28"/>
          <w:szCs w:val="28"/>
        </w:rPr>
        <w:t>-</w:t>
      </w:r>
      <w:r w:rsidR="000D1C57">
        <w:rPr>
          <w:rFonts w:ascii="Times New Roman" w:hAnsi="Times New Roman" w:cs="Times New Roman"/>
          <w:b/>
          <w:i w:val="0"/>
          <w:color w:val="00B050"/>
          <w:sz w:val="28"/>
          <w:szCs w:val="28"/>
        </w:rPr>
        <w:t>86</w:t>
      </w:r>
      <w:r w:rsidR="00D21366">
        <w:rPr>
          <w:rFonts w:ascii="Times New Roman" w:hAnsi="Times New Roman" w:cs="Times New Roman"/>
          <w:b/>
          <w:i w:val="0"/>
          <w:color w:val="00B050"/>
          <w:sz w:val="28"/>
          <w:szCs w:val="28"/>
        </w:rPr>
        <w:t xml:space="preserve">            </w:t>
      </w:r>
      <w:r w:rsidRPr="00D21366">
        <w:rPr>
          <w:rFonts w:ascii="Times New Roman" w:hAnsi="Times New Roman" w:cs="Times New Roman"/>
          <w:b/>
          <w:i w:val="0"/>
          <w:color w:val="00B050"/>
          <w:sz w:val="28"/>
          <w:szCs w:val="28"/>
        </w:rPr>
        <w:t>6.</w:t>
      </w:r>
      <w:r w:rsidR="000B7117" w:rsidRPr="00D21366">
        <w:rPr>
          <w:rFonts w:ascii="Times New Roman" w:hAnsi="Times New Roman" w:cs="Times New Roman"/>
          <w:b/>
          <w:i w:val="0"/>
          <w:color w:val="00B050"/>
          <w:sz w:val="28"/>
          <w:szCs w:val="28"/>
        </w:rPr>
        <w:t xml:space="preserve">Финансовые ресурсы </w:t>
      </w:r>
      <w:r w:rsidR="00731E0B" w:rsidRPr="00D21366">
        <w:rPr>
          <w:rFonts w:ascii="Times New Roman" w:hAnsi="Times New Roman" w:cs="Times New Roman"/>
          <w:b/>
          <w:i w:val="0"/>
          <w:color w:val="00B050"/>
          <w:sz w:val="28"/>
          <w:szCs w:val="28"/>
        </w:rPr>
        <w:t>МБ</w:t>
      </w:r>
      <w:r w:rsidR="000B7117" w:rsidRPr="00D21366">
        <w:rPr>
          <w:rFonts w:ascii="Times New Roman" w:hAnsi="Times New Roman" w:cs="Times New Roman"/>
          <w:b/>
          <w:i w:val="0"/>
          <w:color w:val="00B050"/>
          <w:sz w:val="28"/>
          <w:szCs w:val="28"/>
        </w:rPr>
        <w:t>ДОУ и их использование……………………………………………</w:t>
      </w:r>
      <w:r w:rsidR="00D21366">
        <w:rPr>
          <w:rFonts w:ascii="Times New Roman" w:hAnsi="Times New Roman" w:cs="Times New Roman"/>
          <w:b/>
          <w:i w:val="0"/>
          <w:color w:val="00B050"/>
          <w:sz w:val="28"/>
          <w:szCs w:val="28"/>
        </w:rPr>
        <w:t>………………………</w:t>
      </w:r>
      <w:r w:rsidR="000D1C57">
        <w:rPr>
          <w:rFonts w:ascii="Times New Roman" w:hAnsi="Times New Roman" w:cs="Times New Roman"/>
          <w:b/>
          <w:i w:val="0"/>
          <w:color w:val="00B050"/>
          <w:sz w:val="28"/>
          <w:szCs w:val="28"/>
        </w:rPr>
        <w:t>86</w:t>
      </w:r>
      <w:r w:rsidR="00D21366">
        <w:rPr>
          <w:rFonts w:ascii="Times New Roman" w:hAnsi="Times New Roman" w:cs="Times New Roman"/>
          <w:b/>
          <w:i w:val="0"/>
          <w:color w:val="00B050"/>
          <w:sz w:val="28"/>
          <w:szCs w:val="28"/>
        </w:rPr>
        <w:t>-</w:t>
      </w:r>
      <w:r w:rsidR="00CD51CF">
        <w:rPr>
          <w:rFonts w:ascii="Times New Roman" w:hAnsi="Times New Roman" w:cs="Times New Roman"/>
          <w:b/>
          <w:i w:val="0"/>
          <w:color w:val="00B050"/>
          <w:sz w:val="28"/>
          <w:szCs w:val="28"/>
        </w:rPr>
        <w:t>89</w:t>
      </w:r>
      <w:r w:rsidRPr="00D21366">
        <w:rPr>
          <w:rFonts w:ascii="Times New Roman" w:hAnsi="Times New Roman" w:cs="Times New Roman"/>
          <w:b/>
          <w:i w:val="0"/>
          <w:color w:val="00B050"/>
          <w:sz w:val="28"/>
          <w:szCs w:val="28"/>
        </w:rPr>
        <w:t xml:space="preserve">                                                                                        7.</w:t>
      </w:r>
      <w:r w:rsidR="000B7117" w:rsidRPr="00D21366">
        <w:rPr>
          <w:rFonts w:ascii="Times New Roman" w:hAnsi="Times New Roman" w:cs="Times New Roman"/>
          <w:b/>
          <w:i w:val="0"/>
          <w:color w:val="00B050"/>
          <w:sz w:val="28"/>
          <w:szCs w:val="28"/>
        </w:rPr>
        <w:t>Решения, принятые по итогам общественного обсуждения………………..………………</w:t>
      </w:r>
      <w:r w:rsidR="000D1C57">
        <w:rPr>
          <w:rFonts w:ascii="Times New Roman" w:hAnsi="Times New Roman" w:cs="Times New Roman"/>
          <w:b/>
          <w:i w:val="0"/>
          <w:color w:val="00B050"/>
          <w:sz w:val="28"/>
          <w:szCs w:val="28"/>
        </w:rPr>
        <w:t>…………………………89</w:t>
      </w:r>
      <w:r w:rsidRPr="00D21366">
        <w:rPr>
          <w:rFonts w:ascii="Times New Roman" w:hAnsi="Times New Roman" w:cs="Times New Roman"/>
          <w:b/>
          <w:i w:val="0"/>
          <w:color w:val="00B050"/>
          <w:sz w:val="28"/>
          <w:szCs w:val="28"/>
        </w:rPr>
        <w:t xml:space="preserve">                                                                                                 8.</w:t>
      </w:r>
      <w:r w:rsidR="000B7117" w:rsidRPr="00D21366">
        <w:rPr>
          <w:rFonts w:ascii="Times New Roman" w:hAnsi="Times New Roman" w:cs="Times New Roman"/>
          <w:b/>
          <w:i w:val="0"/>
          <w:color w:val="00B050"/>
          <w:sz w:val="28"/>
          <w:szCs w:val="28"/>
        </w:rPr>
        <w:t>Заключение. Перспективы и</w:t>
      </w:r>
      <w:r w:rsidR="0087014E" w:rsidRPr="00D21366">
        <w:rPr>
          <w:rFonts w:ascii="Times New Roman" w:hAnsi="Times New Roman" w:cs="Times New Roman"/>
          <w:b/>
          <w:i w:val="0"/>
          <w:color w:val="00B050"/>
          <w:sz w:val="28"/>
          <w:szCs w:val="28"/>
        </w:rPr>
        <w:t xml:space="preserve"> планы развития………</w:t>
      </w:r>
      <w:r w:rsidR="008734A4" w:rsidRPr="00D21366">
        <w:rPr>
          <w:rFonts w:ascii="Times New Roman" w:hAnsi="Times New Roman" w:cs="Times New Roman"/>
          <w:b/>
          <w:i w:val="0"/>
          <w:color w:val="00B050"/>
          <w:sz w:val="28"/>
          <w:szCs w:val="28"/>
        </w:rPr>
        <w:t>……………………………………………………………</w:t>
      </w:r>
      <w:r w:rsidR="00D21366">
        <w:rPr>
          <w:rFonts w:ascii="Times New Roman" w:hAnsi="Times New Roman" w:cs="Times New Roman"/>
          <w:b/>
          <w:i w:val="0"/>
          <w:color w:val="00B050"/>
          <w:sz w:val="28"/>
          <w:szCs w:val="28"/>
        </w:rPr>
        <w:t>…….</w:t>
      </w:r>
      <w:r w:rsidR="000D1C57">
        <w:rPr>
          <w:rFonts w:ascii="Times New Roman" w:hAnsi="Times New Roman" w:cs="Times New Roman"/>
          <w:b/>
          <w:i w:val="0"/>
          <w:color w:val="00B050"/>
          <w:sz w:val="28"/>
          <w:szCs w:val="28"/>
        </w:rPr>
        <w:t>89</w:t>
      </w:r>
      <w:r w:rsidR="00D21366">
        <w:rPr>
          <w:rFonts w:ascii="Times New Roman" w:hAnsi="Times New Roman" w:cs="Times New Roman"/>
          <w:b/>
          <w:i w:val="0"/>
          <w:color w:val="00B050"/>
          <w:sz w:val="28"/>
          <w:szCs w:val="28"/>
        </w:rPr>
        <w:t>-</w:t>
      </w:r>
      <w:r w:rsidR="00CD51CF">
        <w:rPr>
          <w:rFonts w:ascii="Times New Roman" w:hAnsi="Times New Roman" w:cs="Times New Roman"/>
          <w:b/>
          <w:i w:val="0"/>
          <w:color w:val="00B050"/>
          <w:sz w:val="28"/>
          <w:szCs w:val="28"/>
        </w:rPr>
        <w:t>92</w:t>
      </w:r>
    </w:p>
    <w:p w:rsidR="002E43AD" w:rsidRDefault="008A2523" w:rsidP="008A2523">
      <w:pPr>
        <w:tabs>
          <w:tab w:val="left" w:pos="4590"/>
        </w:tabs>
      </w:pPr>
      <w:r>
        <w:t xml:space="preserve">                                                                                                                              </w:t>
      </w:r>
      <w:r w:rsidRPr="008A2523">
        <w:rPr>
          <w:rFonts w:ascii="Calibri" w:eastAsia="Calibri" w:hAnsi="Calibri" w:cs="Times New Roman"/>
          <w:i w:val="0"/>
          <w:iCs w:val="0"/>
          <w:noProof/>
          <w:sz w:val="22"/>
          <w:szCs w:val="22"/>
        </w:rPr>
        <w:drawing>
          <wp:inline distT="0" distB="0" distL="0" distR="0">
            <wp:extent cx="2590800" cy="22230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r="51442"/>
                    <a:stretch/>
                  </pic:blipFill>
                  <pic:spPr bwMode="auto">
                    <a:xfrm>
                      <a:off x="0" y="0"/>
                      <a:ext cx="2597338" cy="2228694"/>
                    </a:xfrm>
                    <a:prstGeom prst="rect">
                      <a:avLst/>
                    </a:prstGeom>
                    <a:ln>
                      <a:noFill/>
                    </a:ln>
                    <a:extLst>
                      <a:ext uri="{53640926-AAD7-44D8-BBD7-CCE9431645EC}">
                        <a14:shadowObscured xmlns:a14="http://schemas.microsoft.com/office/drawing/2010/main"/>
                      </a:ext>
                    </a:extLst>
                  </pic:spPr>
                </pic:pic>
              </a:graphicData>
            </a:graphic>
          </wp:inline>
        </w:drawing>
      </w:r>
    </w:p>
    <w:p w:rsidR="002E43AD" w:rsidRDefault="002E43AD" w:rsidP="000B7117">
      <w:pPr>
        <w:pStyle w:val="a3"/>
        <w:tabs>
          <w:tab w:val="left" w:pos="4590"/>
        </w:tabs>
        <w:ind w:left="567" w:hanging="425"/>
      </w:pPr>
    </w:p>
    <w:p w:rsidR="006B4C4F" w:rsidRDefault="006B4C4F" w:rsidP="008A2523">
      <w:pPr>
        <w:tabs>
          <w:tab w:val="left" w:pos="4590"/>
        </w:tabs>
      </w:pPr>
    </w:p>
    <w:p w:rsidR="00A01AEB" w:rsidRDefault="00A06D05" w:rsidP="005B3E4F">
      <w:pPr>
        <w:pStyle w:val="a3"/>
        <w:numPr>
          <w:ilvl w:val="0"/>
          <w:numId w:val="28"/>
        </w:numPr>
        <w:spacing w:after="0" w:line="240" w:lineRule="atLeast"/>
        <w:jc w:val="center"/>
        <w:rPr>
          <w:rFonts w:ascii="Times New Roman" w:hAnsi="Times New Roman" w:cs="Times New Roman"/>
          <w:b/>
          <w:i w:val="0"/>
          <w:color w:val="00B050"/>
          <w:sz w:val="28"/>
          <w:szCs w:val="28"/>
          <w:u w:val="single"/>
        </w:rPr>
      </w:pPr>
      <w:r w:rsidRPr="00687E62">
        <w:rPr>
          <w:rFonts w:ascii="Times New Roman" w:hAnsi="Times New Roman" w:cs="Times New Roman"/>
          <w:b/>
          <w:i w:val="0"/>
          <w:color w:val="00B050"/>
          <w:sz w:val="28"/>
          <w:szCs w:val="28"/>
          <w:u w:val="single"/>
        </w:rPr>
        <w:lastRenderedPageBreak/>
        <w:t xml:space="preserve">Общие характеристики МБДОУ </w:t>
      </w:r>
      <w:r w:rsidR="00E91FA7" w:rsidRPr="00687E62">
        <w:rPr>
          <w:rFonts w:ascii="Times New Roman" w:hAnsi="Times New Roman" w:cs="Times New Roman"/>
          <w:b/>
          <w:i w:val="0"/>
          <w:color w:val="00B050"/>
          <w:sz w:val="28"/>
          <w:szCs w:val="28"/>
          <w:u w:val="single"/>
        </w:rPr>
        <w:t>детского сада №9</w:t>
      </w:r>
    </w:p>
    <w:p w:rsidR="00B5350E" w:rsidRPr="00687E62" w:rsidRDefault="00B5350E" w:rsidP="00B5350E">
      <w:pPr>
        <w:pStyle w:val="a3"/>
        <w:spacing w:after="0" w:line="240" w:lineRule="atLeast"/>
        <w:rPr>
          <w:rFonts w:ascii="Times New Roman" w:hAnsi="Times New Roman" w:cs="Times New Roman"/>
          <w:b/>
          <w:i w:val="0"/>
          <w:color w:val="00B050"/>
          <w:sz w:val="28"/>
          <w:szCs w:val="28"/>
          <w:u w:val="single"/>
        </w:rPr>
      </w:pPr>
    </w:p>
    <w:p w:rsidR="00A01AEB" w:rsidRPr="00B54D72" w:rsidRDefault="00B5350E" w:rsidP="00B5350E">
      <w:pPr>
        <w:pStyle w:val="a3"/>
        <w:spacing w:after="0" w:line="240" w:lineRule="atLeast"/>
        <w:ind w:left="0"/>
        <w:jc w:val="center"/>
        <w:rPr>
          <w:rFonts w:ascii="Times New Roman" w:hAnsi="Times New Roman" w:cs="Times New Roman"/>
          <w:b/>
          <w:i w:val="0"/>
          <w:sz w:val="28"/>
          <w:szCs w:val="28"/>
          <w:u w:val="single"/>
        </w:rPr>
      </w:pPr>
      <w:r>
        <w:rPr>
          <w:noProof/>
        </w:rPr>
        <w:drawing>
          <wp:inline distT="0" distB="0" distL="0" distR="0" wp14:anchorId="39CB934B" wp14:editId="51DE75EB">
            <wp:extent cx="5631492" cy="2409825"/>
            <wp:effectExtent l="0" t="0" r="0" b="0"/>
            <wp:docPr id="4" name="Рисунок 4" descr="https://avatars.mds.yandex.net/get-altay/474904/2a0000015d21a3df26c5baf7450ccdbea44b/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474904/2a0000015d21a3df26c5baf7450ccdbea44b/XXL"/>
                    <pic:cNvPicPr>
                      <a:picLocks noChangeAspect="1" noChangeArrowheads="1"/>
                    </pic:cNvPicPr>
                  </pic:nvPicPr>
                  <pic:blipFill rotWithShape="1">
                    <a:blip r:embed="rId11">
                      <a:extLst>
                        <a:ext uri="{28A0092B-C50C-407E-A947-70E740481C1C}">
                          <a14:useLocalDpi xmlns:a14="http://schemas.microsoft.com/office/drawing/2010/main" val="0"/>
                        </a:ext>
                      </a:extLst>
                    </a:blip>
                    <a:srcRect b="42944"/>
                    <a:stretch/>
                  </pic:blipFill>
                  <pic:spPr bwMode="auto">
                    <a:xfrm>
                      <a:off x="0" y="0"/>
                      <a:ext cx="5631492" cy="2409825"/>
                    </a:xfrm>
                    <a:prstGeom prst="rect">
                      <a:avLst/>
                    </a:prstGeom>
                    <a:noFill/>
                    <a:ln>
                      <a:noFill/>
                    </a:ln>
                    <a:extLst>
                      <a:ext uri="{53640926-AAD7-44D8-BBD7-CCE9431645EC}">
                        <a14:shadowObscured xmlns:a14="http://schemas.microsoft.com/office/drawing/2010/main"/>
                      </a:ext>
                    </a:extLst>
                  </pic:spPr>
                </pic:pic>
              </a:graphicData>
            </a:graphic>
          </wp:inline>
        </w:drawing>
      </w:r>
    </w:p>
    <w:p w:rsidR="00F36219" w:rsidRDefault="0048086B" w:rsidP="00736D89">
      <w:pPr>
        <w:spacing w:line="240" w:lineRule="auto"/>
        <w:jc w:val="both"/>
        <w:outlineLvl w:val="0"/>
        <w:rPr>
          <w:rFonts w:ascii="Times New Roman" w:hAnsi="Times New Roman" w:cs="Times New Roman"/>
          <w:i w:val="0"/>
          <w:sz w:val="24"/>
          <w:szCs w:val="24"/>
        </w:rPr>
      </w:pPr>
      <w:r w:rsidRPr="00736D89">
        <w:rPr>
          <w:rFonts w:ascii="Times New Roman" w:hAnsi="Times New Roman" w:cs="Times New Roman"/>
          <w:i w:val="0"/>
          <w:sz w:val="24"/>
          <w:szCs w:val="24"/>
        </w:rPr>
        <w:t xml:space="preserve">          </w:t>
      </w:r>
    </w:p>
    <w:p w:rsidR="00736D89" w:rsidRDefault="0048086B" w:rsidP="00736D89">
      <w:pPr>
        <w:spacing w:line="240" w:lineRule="auto"/>
        <w:jc w:val="both"/>
        <w:outlineLvl w:val="0"/>
        <w:rPr>
          <w:rFonts w:ascii="Times New Roman" w:eastAsia="Times New Roman" w:hAnsi="Times New Roman" w:cs="Times New Roman"/>
          <w:i w:val="0"/>
          <w:color w:val="000000"/>
          <w:sz w:val="24"/>
          <w:szCs w:val="24"/>
        </w:rPr>
      </w:pPr>
      <w:r w:rsidRPr="00736D89">
        <w:rPr>
          <w:rFonts w:ascii="Times New Roman" w:hAnsi="Times New Roman" w:cs="Times New Roman"/>
          <w:i w:val="0"/>
          <w:sz w:val="24"/>
          <w:szCs w:val="24"/>
        </w:rPr>
        <w:t xml:space="preserve"> </w:t>
      </w:r>
      <w:r w:rsidR="00736D89" w:rsidRPr="00736D89">
        <w:rPr>
          <w:rFonts w:ascii="Times New Roman" w:hAnsi="Times New Roman" w:cs="Times New Roman"/>
          <w:i w:val="0"/>
          <w:sz w:val="24"/>
          <w:szCs w:val="24"/>
        </w:rPr>
        <w:t>Детский сад введён в эксплуатацию в 2015</w:t>
      </w:r>
      <w:r w:rsidR="00736D89" w:rsidRPr="00736D89">
        <w:rPr>
          <w:rFonts w:ascii="Times New Roman" w:hAnsi="Times New Roman" w:cs="Times New Roman"/>
          <w:i w:val="0"/>
          <w:color w:val="FF0000"/>
          <w:sz w:val="24"/>
          <w:szCs w:val="24"/>
        </w:rPr>
        <w:t xml:space="preserve"> </w:t>
      </w:r>
      <w:r w:rsidR="00736D89" w:rsidRPr="00736D89">
        <w:rPr>
          <w:rFonts w:ascii="Times New Roman" w:hAnsi="Times New Roman" w:cs="Times New Roman"/>
          <w:i w:val="0"/>
          <w:sz w:val="24"/>
          <w:szCs w:val="24"/>
        </w:rPr>
        <w:t xml:space="preserve">году. С 21.12.2015 г. по настоящее время находится в муниципальной собственности города Новочеркасска. Учредителем образовательного учреждения является Управление образования Администрации города Новочеркасска. </w:t>
      </w:r>
      <w:proofErr w:type="gramStart"/>
      <w:r w:rsidR="00736D89" w:rsidRPr="00736D89">
        <w:rPr>
          <w:rFonts w:ascii="Times New Roman" w:hAnsi="Times New Roman" w:cs="Times New Roman"/>
          <w:i w:val="0"/>
          <w:sz w:val="24"/>
          <w:szCs w:val="24"/>
        </w:rPr>
        <w:t>Начальник Управления образования Администрации города Новочеркасска – Троценко И.В.</w:t>
      </w:r>
      <w:r w:rsidR="00736D89" w:rsidRP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Отношение между МБДОУ  детским садом</w:t>
      </w:r>
      <w:r w:rsidR="00736D89">
        <w:rPr>
          <w:rFonts w:ascii="Times New Roman" w:eastAsia="Times New Roman" w:hAnsi="Times New Roman" w:cs="Times New Roman"/>
          <w:i w:val="0"/>
          <w:color w:val="000000"/>
          <w:sz w:val="24"/>
          <w:szCs w:val="24"/>
        </w:rPr>
        <w:t xml:space="preserve">   №9</w:t>
      </w:r>
      <w:r w:rsidR="00736D89" w:rsidRPr="005502A4">
        <w:rPr>
          <w:rFonts w:ascii="Times New Roman" w:eastAsia="Times New Roman" w:hAnsi="Times New Roman" w:cs="Times New Roman"/>
          <w:i w:val="0"/>
          <w:color w:val="000000"/>
          <w:sz w:val="24"/>
          <w:szCs w:val="24"/>
        </w:rPr>
        <w:t xml:space="preserve"> </w:t>
      </w:r>
      <w:r w:rsidR="00736D89">
        <w:rPr>
          <w:rFonts w:ascii="Times New Roman" w:eastAsia="Times New Roman" w:hAnsi="Times New Roman" w:cs="Times New Roman"/>
          <w:i w:val="0"/>
          <w:color w:val="000000"/>
          <w:sz w:val="24"/>
          <w:szCs w:val="24"/>
        </w:rPr>
        <w:t xml:space="preserve"> </w:t>
      </w:r>
      <w:r w:rsidR="00736D89" w:rsidRPr="005502A4">
        <w:rPr>
          <w:rFonts w:ascii="Times New Roman" w:eastAsia="Times New Roman" w:hAnsi="Times New Roman" w:cs="Times New Roman"/>
          <w:i w:val="0"/>
          <w:color w:val="000000"/>
          <w:sz w:val="24"/>
          <w:szCs w:val="24"/>
        </w:rPr>
        <w:t>и Учредителем – Управлением образования Администрации города Новочеркасска определяется действующим законом РФ, нормативно правовым федеральными, региональными и муниципальными документами и Уставом МБДОУ, отношение МБДОУ детского сада №</w:t>
      </w:r>
      <w:r w:rsidR="00736D89">
        <w:rPr>
          <w:rFonts w:ascii="Times New Roman" w:eastAsia="Times New Roman" w:hAnsi="Times New Roman" w:cs="Times New Roman"/>
          <w:i w:val="0"/>
          <w:color w:val="000000"/>
          <w:sz w:val="24"/>
          <w:szCs w:val="24"/>
        </w:rPr>
        <w:t>9</w:t>
      </w:r>
      <w:r w:rsidR="00736D89" w:rsidRPr="005502A4">
        <w:rPr>
          <w:rFonts w:ascii="Times New Roman" w:eastAsia="Times New Roman" w:hAnsi="Times New Roman" w:cs="Times New Roman"/>
          <w:i w:val="0"/>
          <w:color w:val="000000"/>
          <w:sz w:val="24"/>
          <w:szCs w:val="24"/>
        </w:rPr>
        <w:t xml:space="preserve"> с родителями (законными представителями) регулируются в порядке установленным законом «Об образовании РФ» и Уставом МБДОУ.</w:t>
      </w:r>
      <w:proofErr w:type="gramEnd"/>
      <w:r w:rsidR="00736D89" w:rsidRPr="005502A4">
        <w:rPr>
          <w:rFonts w:ascii="Times New Roman" w:eastAsia="Times New Roman" w:hAnsi="Times New Roman" w:cs="Times New Roman"/>
          <w:i w:val="0"/>
          <w:color w:val="000000"/>
          <w:sz w:val="24"/>
          <w:szCs w:val="24"/>
        </w:rPr>
        <w:t xml:space="preserve"> Учреждение является юридическим лицом, имеет обособленное имущество, закрепленное за ним на праве оперативного управления, имеет самостоятельный баланс, расчётный и иные счета, круглую печать, штампы.</w:t>
      </w:r>
    </w:p>
    <w:p w:rsidR="00736D89" w:rsidRPr="00AD4499" w:rsidRDefault="00736D89" w:rsidP="00736D89">
      <w:pPr>
        <w:pStyle w:val="ab"/>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b/>
          <w:i w:val="0"/>
          <w:color w:val="C00000"/>
          <w:sz w:val="24"/>
          <w:szCs w:val="24"/>
        </w:rPr>
        <w:t xml:space="preserve">          </w:t>
      </w:r>
      <w:proofErr w:type="gramStart"/>
      <w:r w:rsidR="00BD19C3">
        <w:rPr>
          <w:rFonts w:ascii="Times New Roman" w:eastAsia="Times New Roman" w:hAnsi="Times New Roman" w:cs="Times New Roman"/>
          <w:b/>
          <w:i w:val="0"/>
          <w:color w:val="C00000"/>
          <w:sz w:val="24"/>
          <w:szCs w:val="24"/>
        </w:rPr>
        <w:t>МБ</w:t>
      </w:r>
      <w:r w:rsidRPr="005502A4">
        <w:rPr>
          <w:rFonts w:ascii="Times New Roman" w:eastAsia="Times New Roman" w:hAnsi="Times New Roman" w:cs="Times New Roman"/>
          <w:b/>
          <w:i w:val="0"/>
          <w:color w:val="C00000"/>
          <w:sz w:val="24"/>
          <w:szCs w:val="24"/>
        </w:rPr>
        <w:t>ДОУ зарегистрирован</w:t>
      </w:r>
      <w:r w:rsid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color w:val="000000"/>
          <w:sz w:val="24"/>
          <w:szCs w:val="24"/>
        </w:rPr>
        <w:t>Межрайонной инспекцией  Федеральной налоговой службы № 13 по городу Новочеркасску и внесён в Единый государственный реестр юридических  лиц:</w:t>
      </w:r>
      <w:proofErr w:type="gramEnd"/>
      <w:r w:rsidR="00AD4499" w:rsidRPr="00AD4499">
        <w:rPr>
          <w:rFonts w:ascii="Times New Roman" w:eastAsia="Times New Roman" w:hAnsi="Times New Roman" w:cs="Times New Roman"/>
          <w:i w:val="0"/>
          <w:color w:val="000000"/>
          <w:sz w:val="24"/>
          <w:szCs w:val="24"/>
        </w:rPr>
        <w:t xml:space="preserve"> </w:t>
      </w:r>
      <w:r w:rsidRPr="00AD4499">
        <w:rPr>
          <w:rFonts w:ascii="Times New Roman" w:eastAsia="Times New Roman" w:hAnsi="Times New Roman" w:cs="Times New Roman"/>
          <w:i w:val="0"/>
          <w:sz w:val="24"/>
          <w:szCs w:val="24"/>
        </w:rPr>
        <w:t xml:space="preserve">Свидетельство </w:t>
      </w:r>
      <w:r w:rsidR="00AD4499" w:rsidRPr="00AD4499">
        <w:rPr>
          <w:rFonts w:ascii="Times New Roman" w:eastAsia="Times New Roman" w:hAnsi="Times New Roman" w:cs="Times New Roman"/>
          <w:i w:val="0"/>
          <w:color w:val="000000"/>
          <w:sz w:val="24"/>
          <w:szCs w:val="24"/>
        </w:rPr>
        <w:t>от 14.07.2015г.</w:t>
      </w:r>
      <w:r w:rsidRPr="00AD4499">
        <w:rPr>
          <w:rFonts w:ascii="Times New Roman" w:eastAsia="Times New Roman" w:hAnsi="Times New Roman" w:cs="Times New Roman"/>
          <w:i w:val="0"/>
          <w:sz w:val="24"/>
          <w:szCs w:val="24"/>
        </w:rPr>
        <w:t xml:space="preserve"> серия  61 № </w:t>
      </w:r>
      <w:r w:rsidR="00AD4499" w:rsidRPr="00AD4499">
        <w:rPr>
          <w:rFonts w:ascii="Times New Roman" w:eastAsia="Times New Roman" w:hAnsi="Times New Roman" w:cs="Times New Roman"/>
          <w:i w:val="0"/>
          <w:color w:val="000000"/>
          <w:sz w:val="24"/>
          <w:szCs w:val="24"/>
        </w:rPr>
        <w:t>007700410</w:t>
      </w:r>
      <w:proofErr w:type="gramStart"/>
      <w:r w:rsidRPr="00AD4499">
        <w:rPr>
          <w:rFonts w:ascii="Times New Roman" w:eastAsia="Times New Roman" w:hAnsi="Times New Roman" w:cs="Times New Roman"/>
          <w:i w:val="0"/>
          <w:sz w:val="24"/>
          <w:szCs w:val="24"/>
        </w:rPr>
        <w:t xml:space="preserve"> ;</w:t>
      </w:r>
      <w:proofErr w:type="gramEnd"/>
      <w:r w:rsidRPr="00AD4499">
        <w:rPr>
          <w:rFonts w:ascii="Times New Roman" w:eastAsia="Times New Roman" w:hAnsi="Times New Roman" w:cs="Times New Roman"/>
          <w:i w:val="0"/>
          <w:sz w:val="24"/>
          <w:szCs w:val="24"/>
        </w:rPr>
        <w:t xml:space="preserve"> основной </w:t>
      </w:r>
      <w:r w:rsidR="00AD4499" w:rsidRPr="00AD4499">
        <w:rPr>
          <w:rFonts w:ascii="Times New Roman" w:eastAsia="Times New Roman" w:hAnsi="Times New Roman" w:cs="Times New Roman"/>
          <w:i w:val="0"/>
          <w:sz w:val="24"/>
          <w:szCs w:val="24"/>
        </w:rPr>
        <w:t xml:space="preserve">государственный </w:t>
      </w:r>
      <w:r w:rsidRPr="00AD4499">
        <w:rPr>
          <w:rFonts w:ascii="Times New Roman" w:eastAsia="Times New Roman" w:hAnsi="Times New Roman" w:cs="Times New Roman"/>
          <w:i w:val="0"/>
          <w:sz w:val="24"/>
          <w:szCs w:val="24"/>
        </w:rPr>
        <w:t xml:space="preserve">регистрационный номер  </w:t>
      </w:r>
      <w:r w:rsidR="00AD4499" w:rsidRPr="00AD4499">
        <w:rPr>
          <w:rFonts w:ascii="Times New Roman" w:eastAsia="Times New Roman" w:hAnsi="Times New Roman" w:cs="Times New Roman"/>
          <w:i w:val="0"/>
          <w:sz w:val="24"/>
          <w:szCs w:val="24"/>
        </w:rPr>
        <w:t>1156183001875</w:t>
      </w:r>
      <w:r w:rsidRPr="00AD4499">
        <w:rPr>
          <w:rFonts w:ascii="Times New Roman" w:eastAsia="Times New Roman" w:hAnsi="Times New Roman" w:cs="Times New Roman"/>
          <w:i w:val="0"/>
          <w:sz w:val="24"/>
          <w:szCs w:val="24"/>
        </w:rPr>
        <w:t>.</w:t>
      </w:r>
    </w:p>
    <w:p w:rsidR="00B5350E" w:rsidRPr="00731E0B"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Pr>
          <w:rFonts w:ascii="Times New Roman" w:hAnsi="Times New Roman" w:cs="Times New Roman"/>
          <w:b/>
          <w:i w:val="0"/>
          <w:color w:val="C00000"/>
          <w:sz w:val="24"/>
          <w:szCs w:val="24"/>
        </w:rPr>
        <w:t xml:space="preserve">          </w:t>
      </w:r>
      <w:r w:rsidR="00736D89" w:rsidRPr="00B54D72">
        <w:rPr>
          <w:rFonts w:ascii="Times New Roman" w:hAnsi="Times New Roman" w:cs="Times New Roman"/>
          <w:b/>
          <w:i w:val="0"/>
          <w:color w:val="C00000"/>
          <w:sz w:val="24"/>
          <w:szCs w:val="24"/>
        </w:rPr>
        <w:t xml:space="preserve">Лицензия </w:t>
      </w:r>
      <w:r w:rsidR="00736D89" w:rsidRPr="00B54D72">
        <w:rPr>
          <w:rFonts w:ascii="Times New Roman" w:hAnsi="Times New Roman" w:cs="Times New Roman"/>
          <w:i w:val="0"/>
          <w:color w:val="C00000"/>
          <w:sz w:val="24"/>
          <w:szCs w:val="24"/>
        </w:rPr>
        <w:t xml:space="preserve"> </w:t>
      </w:r>
      <w:r w:rsidR="00736D89" w:rsidRPr="00B54D72">
        <w:rPr>
          <w:rFonts w:ascii="Times New Roman" w:hAnsi="Times New Roman" w:cs="Times New Roman"/>
          <w:b/>
          <w:i w:val="0"/>
          <w:color w:val="C00000"/>
          <w:sz w:val="24"/>
          <w:szCs w:val="24"/>
        </w:rPr>
        <w:t xml:space="preserve">на образовательную деятельность: </w:t>
      </w:r>
      <w:r w:rsidR="00736D89" w:rsidRPr="00B54D72">
        <w:rPr>
          <w:rFonts w:ascii="Times New Roman" w:hAnsi="Times New Roman" w:cs="Times New Roman"/>
          <w:i w:val="0"/>
          <w:color w:val="C00000"/>
          <w:sz w:val="24"/>
          <w:szCs w:val="24"/>
        </w:rPr>
        <w:t xml:space="preserve"> </w:t>
      </w:r>
      <w:r w:rsidR="00B5350E" w:rsidRPr="00B5350E">
        <w:rPr>
          <w:rFonts w:ascii="Times New Roman" w:eastAsia="Times New Roman" w:hAnsi="Times New Roman" w:cs="Times New Roman"/>
          <w:i w:val="0"/>
          <w:iCs w:val="0"/>
          <w:sz w:val="24"/>
          <w:szCs w:val="24"/>
        </w:rPr>
        <w:t>№ 6203 серия 61Л01</w:t>
      </w:r>
      <w:r w:rsidR="00B5350E">
        <w:rPr>
          <w:rFonts w:ascii="Times New Roman" w:eastAsia="Times New Roman" w:hAnsi="Times New Roman" w:cs="Times New Roman"/>
          <w:i w:val="0"/>
          <w:iCs w:val="0"/>
          <w:sz w:val="24"/>
          <w:szCs w:val="24"/>
        </w:rPr>
        <w:t xml:space="preserve"> </w:t>
      </w:r>
      <w:r w:rsidR="00B5350E" w:rsidRPr="00B5350E">
        <w:rPr>
          <w:rFonts w:ascii="Times New Roman" w:eastAsia="Times New Roman" w:hAnsi="Times New Roman" w:cs="Times New Roman"/>
          <w:i w:val="0"/>
          <w:iCs w:val="0"/>
          <w:sz w:val="24"/>
          <w:szCs w:val="24"/>
        </w:rPr>
        <w:t>№ 0003812 от 10.02.2016 г</w:t>
      </w:r>
      <w:r w:rsidR="00B5350E" w:rsidRPr="00B5350E">
        <w:rPr>
          <w:rFonts w:ascii="Times New Roman" w:eastAsia="Times New Roman" w:hAnsi="Times New Roman" w:cs="Times New Roman"/>
          <w:i w:val="0"/>
          <w:color w:val="000000"/>
          <w:sz w:val="24"/>
          <w:szCs w:val="24"/>
        </w:rPr>
        <w:t>.</w:t>
      </w:r>
      <w:r w:rsidR="00B5350E" w:rsidRPr="00B5350E">
        <w:t xml:space="preserve"> </w:t>
      </w:r>
      <w:r w:rsidR="00B5350E" w:rsidRPr="00B5350E">
        <w:rPr>
          <w:rFonts w:ascii="Times New Roman" w:eastAsia="Times New Roman" w:hAnsi="Times New Roman" w:cs="Times New Roman"/>
          <w:i w:val="0"/>
          <w:color w:val="000000"/>
          <w:sz w:val="24"/>
          <w:szCs w:val="24"/>
        </w:rPr>
        <w:t xml:space="preserve">и в соответствии с приложением к </w:t>
      </w:r>
      <w:r w:rsidR="00B5350E" w:rsidRPr="00731E0B">
        <w:rPr>
          <w:rFonts w:ascii="Times New Roman" w:eastAsia="Times New Roman" w:hAnsi="Times New Roman" w:cs="Times New Roman"/>
          <w:i w:val="0"/>
          <w:color w:val="000000"/>
          <w:sz w:val="24"/>
          <w:szCs w:val="24"/>
        </w:rPr>
        <w:t xml:space="preserve">лицензии на </w:t>
      </w:r>
      <w:proofErr w:type="gramStart"/>
      <w:r w:rsidR="00B5350E" w:rsidRPr="00731E0B">
        <w:rPr>
          <w:rFonts w:ascii="Times New Roman" w:eastAsia="Times New Roman" w:hAnsi="Times New Roman" w:cs="Times New Roman"/>
          <w:i w:val="0"/>
          <w:color w:val="000000"/>
          <w:sz w:val="24"/>
          <w:szCs w:val="24"/>
        </w:rPr>
        <w:t>право ведения</w:t>
      </w:r>
      <w:proofErr w:type="gramEnd"/>
      <w:r w:rsidR="00B5350E" w:rsidRPr="00731E0B">
        <w:rPr>
          <w:rFonts w:ascii="Times New Roman" w:eastAsia="Times New Roman" w:hAnsi="Times New Roman" w:cs="Times New Roman"/>
          <w:i w:val="0"/>
          <w:color w:val="000000"/>
          <w:sz w:val="24"/>
          <w:szCs w:val="24"/>
        </w:rPr>
        <w:t xml:space="preserve"> образовательной деятельности Серия 61Л01 №0006641 регистрационный № 6203 от 10.02.2016г.</w:t>
      </w:r>
    </w:p>
    <w:p w:rsidR="00736D89" w:rsidRPr="00736D89" w:rsidRDefault="00AD4499" w:rsidP="00B5350E">
      <w:pPr>
        <w:widowControl w:val="0"/>
        <w:autoSpaceDE w:val="0"/>
        <w:autoSpaceDN w:val="0"/>
        <w:adjustRightInd w:val="0"/>
        <w:spacing w:after="0" w:line="240" w:lineRule="atLeast"/>
        <w:jc w:val="both"/>
        <w:rPr>
          <w:rFonts w:ascii="Times New Roman" w:eastAsia="Times New Roman" w:hAnsi="Times New Roman" w:cs="Times New Roman"/>
          <w:i w:val="0"/>
          <w:color w:val="000000"/>
          <w:sz w:val="24"/>
          <w:szCs w:val="24"/>
        </w:rPr>
      </w:pPr>
      <w:r w:rsidRPr="00731E0B">
        <w:rPr>
          <w:rFonts w:ascii="Times New Roman" w:eastAsia="Times New Roman" w:hAnsi="Times New Roman" w:cs="Times New Roman"/>
          <w:b/>
          <w:i w:val="0"/>
          <w:color w:val="C00000"/>
          <w:sz w:val="24"/>
          <w:szCs w:val="24"/>
        </w:rPr>
        <w:t xml:space="preserve">           </w:t>
      </w:r>
      <w:r w:rsidR="00736D89" w:rsidRPr="00731E0B">
        <w:rPr>
          <w:rFonts w:ascii="Times New Roman" w:eastAsia="Times New Roman" w:hAnsi="Times New Roman" w:cs="Times New Roman"/>
          <w:b/>
          <w:i w:val="0"/>
          <w:color w:val="C00000"/>
          <w:sz w:val="24"/>
          <w:szCs w:val="24"/>
        </w:rPr>
        <w:t>Устав</w:t>
      </w:r>
      <w:r w:rsidR="00736D89" w:rsidRPr="00731E0B">
        <w:rPr>
          <w:rFonts w:ascii="Times New Roman" w:eastAsia="Times New Roman" w:hAnsi="Times New Roman" w:cs="Times New Roman"/>
          <w:i w:val="0"/>
          <w:color w:val="000000"/>
          <w:sz w:val="24"/>
          <w:szCs w:val="24"/>
        </w:rPr>
        <w:t xml:space="preserve"> </w:t>
      </w:r>
      <w:r w:rsidRPr="00731E0B">
        <w:rPr>
          <w:rFonts w:ascii="Times New Roman" w:eastAsia="Times New Roman" w:hAnsi="Times New Roman" w:cs="Times New Roman"/>
          <w:i w:val="0"/>
          <w:color w:val="000000"/>
          <w:sz w:val="24"/>
          <w:szCs w:val="24"/>
        </w:rPr>
        <w:t>зарегистрирован от 29.09</w:t>
      </w:r>
      <w:r w:rsidR="00736D89" w:rsidRPr="00731E0B">
        <w:rPr>
          <w:rFonts w:ascii="Times New Roman" w:eastAsia="Times New Roman" w:hAnsi="Times New Roman" w:cs="Times New Roman"/>
          <w:i w:val="0"/>
          <w:color w:val="000000"/>
          <w:sz w:val="24"/>
          <w:szCs w:val="24"/>
        </w:rPr>
        <w:t>.2015 г.</w:t>
      </w:r>
    </w:p>
    <w:p w:rsidR="00BD19C3" w:rsidRDefault="00736D89" w:rsidP="00736D89">
      <w:pPr>
        <w:spacing w:line="240" w:lineRule="auto"/>
        <w:jc w:val="both"/>
        <w:outlineLvl w:val="0"/>
        <w:rPr>
          <w:rFonts w:ascii="Times New Roman" w:hAnsi="Times New Roman" w:cs="Times New Roman"/>
          <w:i w:val="0"/>
          <w:sz w:val="24"/>
          <w:szCs w:val="24"/>
        </w:rPr>
      </w:pPr>
      <w:r w:rsidRPr="00736D89">
        <w:rPr>
          <w:rFonts w:ascii="Times New Roman" w:hAnsi="Times New Roman" w:cs="Times New Roman"/>
          <w:i w:val="0"/>
          <w:sz w:val="24"/>
          <w:szCs w:val="24"/>
        </w:rPr>
        <w:t>Дошкольное учреждение расположено в отдельно стоящем здании, расположенном на обособленном земельном участке. Адрес МБДОУ: 346400, Ростовская область, г. Новочеркасск, улица Поворотная 7, проезд автобусом №3,2,25 остановка «Восточный» или трамваем №1,3 остановка «Маресьева». Контактный телефон: 8 (8635) 21-08-38. Электронный адрес детского сада:</w:t>
      </w:r>
      <w:r w:rsidRPr="00736D89">
        <w:rPr>
          <w:rStyle w:val="afe"/>
          <w:rFonts w:ascii="Times New Roman" w:hAnsi="Times New Roman" w:cs="Times New Roman"/>
          <w:i w:val="0"/>
          <w:sz w:val="24"/>
          <w:szCs w:val="24"/>
        </w:rPr>
        <w:t xml:space="preserve"> 9-sad@list.ru</w:t>
      </w:r>
      <w:r w:rsidRPr="00736D89">
        <w:rPr>
          <w:rFonts w:ascii="Times New Roman" w:hAnsi="Times New Roman" w:cs="Times New Roman"/>
          <w:i w:val="0"/>
          <w:sz w:val="24"/>
          <w:szCs w:val="24"/>
        </w:rPr>
        <w:t xml:space="preserve">. Сайт детского сада: </w:t>
      </w:r>
      <w:r w:rsidRPr="00736D89">
        <w:rPr>
          <w:rStyle w:val="afe"/>
          <w:rFonts w:ascii="Times New Roman" w:hAnsi="Times New Roman" w:cs="Times New Roman"/>
          <w:i w:val="0"/>
          <w:sz w:val="24"/>
          <w:szCs w:val="24"/>
        </w:rPr>
        <w:t>http://gart9.npi-tu.ru.</w:t>
      </w:r>
      <w:r w:rsidRPr="00736D89">
        <w:rPr>
          <w:rFonts w:ascii="Times New Roman" w:hAnsi="Times New Roman" w:cs="Times New Roman"/>
          <w:i w:val="0"/>
          <w:sz w:val="24"/>
          <w:szCs w:val="24"/>
        </w:rPr>
        <w:t xml:space="preserve"> </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lastRenderedPageBreak/>
        <w:t>МБДОУ детский сад № 9 осуществляет свою деятельность в соответствии с Законом Российской Федерации «Об образовании в России», а также следующими нормативно-правовыми и локальными документами:</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 xml:space="preserve">Санитарно-эпидемиологическими правилами и нормативами СанПиН </w:t>
      </w:r>
      <w:r w:rsidRPr="00BD19C3">
        <w:rPr>
          <w:rFonts w:ascii="Times New Roman" w:hAnsi="Times New Roman" w:cs="Times New Roman"/>
          <w:i w:val="0"/>
          <w:color w:val="3C3C3C"/>
          <w:spacing w:val="2"/>
          <w:sz w:val="24"/>
          <w:szCs w:val="24"/>
        </w:rPr>
        <w:t>2</w:t>
      </w:r>
      <w:r w:rsidRPr="00BD19C3">
        <w:rPr>
          <w:rFonts w:ascii="Times New Roman" w:hAnsi="Times New Roman" w:cs="Times New Roman"/>
          <w:i w:val="0"/>
          <w:spacing w:val="2"/>
          <w:sz w:val="24"/>
          <w:szCs w:val="24"/>
        </w:rPr>
        <w:t>.4.1.3049-13 (с изменениями на 27 августа 2015 года);</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Федеральным законом «Об основных гарантиях прав ребёнка Российской Федерации»; Конвенцией ООН о правах ребёнка;</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kern w:val="36"/>
          <w:sz w:val="24"/>
          <w:szCs w:val="24"/>
        </w:rPr>
        <w:t xml:space="preserve">Приказом МО и Н РФ от 17.10.2013 г. N 1155 г. </w:t>
      </w:r>
      <w:r w:rsidRPr="00BD19C3">
        <w:rPr>
          <w:rFonts w:ascii="Times New Roman" w:hAnsi="Times New Roman" w:cs="Times New Roman"/>
          <w:i w:val="0"/>
          <w:sz w:val="24"/>
          <w:szCs w:val="24"/>
        </w:rPr>
        <w:t>"Об утверждении федерального государственного образовательного стандарта дошкольного образования"; </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pacing w:val="2"/>
          <w:sz w:val="24"/>
          <w:szCs w:val="24"/>
        </w:rPr>
        <w:t>П</w:t>
      </w:r>
      <w:r w:rsidRPr="00BD19C3">
        <w:rPr>
          <w:rFonts w:ascii="Times New Roman" w:hAnsi="Times New Roman" w:cs="Times New Roman"/>
          <w:i w:val="0"/>
          <w:sz w:val="24"/>
          <w:szCs w:val="24"/>
        </w:rPr>
        <w:t>остановлениями и приказами Учредителя;</w:t>
      </w:r>
    </w:p>
    <w:p w:rsidR="00BD19C3" w:rsidRPr="00BD19C3" w:rsidRDefault="00BD19C3" w:rsidP="005B3E4F">
      <w:pPr>
        <w:numPr>
          <w:ilvl w:val="0"/>
          <w:numId w:val="27"/>
        </w:numPr>
        <w:shd w:val="clear" w:color="auto" w:fill="FFFFFF"/>
        <w:spacing w:after="0" w:line="240" w:lineRule="auto"/>
        <w:jc w:val="both"/>
        <w:textAlignment w:val="baseline"/>
        <w:rPr>
          <w:rFonts w:ascii="Times New Roman" w:hAnsi="Times New Roman" w:cs="Times New Roman"/>
          <w:i w:val="0"/>
          <w:spacing w:val="2"/>
          <w:sz w:val="24"/>
          <w:szCs w:val="24"/>
        </w:rPr>
      </w:pPr>
      <w:r w:rsidRPr="00BD19C3">
        <w:rPr>
          <w:rFonts w:ascii="Times New Roman" w:hAnsi="Times New Roman" w:cs="Times New Roman"/>
          <w:i w:val="0"/>
          <w:sz w:val="24"/>
          <w:szCs w:val="24"/>
        </w:rPr>
        <w:t>Уставом МБДОУ детского сада № 9; Положениями и приказами по МБДОУ.</w:t>
      </w:r>
    </w:p>
    <w:p w:rsidR="00BD19C3" w:rsidRPr="00BD19C3" w:rsidRDefault="00BD19C3" w:rsidP="00BD19C3">
      <w:pPr>
        <w:pStyle w:val="ab"/>
        <w:ind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Нормативно-правовые акты МБДОУ разрабатываются и обновляются в соответствии с изменениями в Российском законодательстве по вопросам дошкольного образования, трудовых отношений, семейного права и др.</w:t>
      </w:r>
    </w:p>
    <w:p w:rsidR="00BD19C3" w:rsidRPr="00BD19C3" w:rsidRDefault="00BD19C3" w:rsidP="00BD19C3">
      <w:pPr>
        <w:spacing w:line="240" w:lineRule="auto"/>
        <w:ind w:firstLine="567"/>
        <w:jc w:val="both"/>
        <w:rPr>
          <w:rFonts w:ascii="Times New Roman" w:hAnsi="Times New Roman" w:cs="Times New Roman"/>
          <w:i w:val="0"/>
          <w:color w:val="FF0000"/>
          <w:sz w:val="24"/>
          <w:szCs w:val="24"/>
        </w:rPr>
      </w:pPr>
      <w:r w:rsidRPr="00BD19C3">
        <w:rPr>
          <w:rFonts w:ascii="Times New Roman" w:hAnsi="Times New Roman" w:cs="Times New Roman"/>
          <w:i w:val="0"/>
          <w:sz w:val="24"/>
          <w:szCs w:val="24"/>
        </w:rPr>
        <w:t xml:space="preserve">Руководство деятельностью МБДОУ детским садом № 9 осуществляется заведующим, который назначается на должность и освобождается от должности Учредителем. Непосредственное руководство МБДОУ осуществляет заведующий </w:t>
      </w:r>
      <w:proofErr w:type="spellStart"/>
      <w:r w:rsidRPr="00BD19C3">
        <w:rPr>
          <w:rFonts w:ascii="Times New Roman" w:hAnsi="Times New Roman" w:cs="Times New Roman"/>
          <w:i w:val="0"/>
          <w:sz w:val="24"/>
          <w:szCs w:val="24"/>
        </w:rPr>
        <w:t>Чаусов</w:t>
      </w:r>
      <w:r w:rsidR="002C42F1">
        <w:rPr>
          <w:rFonts w:ascii="Times New Roman" w:hAnsi="Times New Roman" w:cs="Times New Roman"/>
          <w:i w:val="0"/>
          <w:sz w:val="24"/>
          <w:szCs w:val="24"/>
        </w:rPr>
        <w:t>а</w:t>
      </w:r>
      <w:proofErr w:type="spellEnd"/>
      <w:r w:rsidR="002C42F1">
        <w:rPr>
          <w:rFonts w:ascii="Times New Roman" w:hAnsi="Times New Roman" w:cs="Times New Roman"/>
          <w:i w:val="0"/>
          <w:sz w:val="24"/>
          <w:szCs w:val="24"/>
        </w:rPr>
        <w:t xml:space="preserve"> Ольга Николаевна.</w:t>
      </w:r>
    </w:p>
    <w:p w:rsidR="00BD19C3" w:rsidRPr="00BD19C3" w:rsidRDefault="00BD19C3" w:rsidP="00BD19C3">
      <w:pPr>
        <w:spacing w:line="240" w:lineRule="auto"/>
        <w:ind w:firstLine="708"/>
        <w:jc w:val="both"/>
        <w:rPr>
          <w:rFonts w:ascii="Times New Roman" w:hAnsi="Times New Roman" w:cs="Times New Roman"/>
          <w:i w:val="0"/>
          <w:sz w:val="24"/>
          <w:szCs w:val="24"/>
        </w:rPr>
      </w:pPr>
      <w:r w:rsidRPr="00BD19C3">
        <w:rPr>
          <w:rFonts w:ascii="Times New Roman" w:hAnsi="Times New Roman" w:cs="Times New Roman"/>
          <w:i w:val="0"/>
          <w:sz w:val="24"/>
          <w:szCs w:val="24"/>
        </w:rPr>
        <w:t xml:space="preserve">Заведующий осуществляет текущее руководство деятельностью МБДОУ и подотчетен Управлению образования в вопросах выполнения целей и задач, возложенных на дошкольное образовательное учреждение, в вопросах управления и распоряжения муниципальным имуществом. </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Локальные акты создаются по мере выхода нормативно-правовых документов (федеральных, региональных, муниципальных), организации той или иной деятельности в МБДОУ.</w:t>
      </w:r>
    </w:p>
    <w:p w:rsidR="00BD19C3" w:rsidRPr="00BD19C3" w:rsidRDefault="00BD19C3" w:rsidP="00BD19C3">
      <w:pPr>
        <w:pStyle w:val="a3"/>
        <w:spacing w:line="240" w:lineRule="auto"/>
        <w:ind w:left="0" w:firstLine="567"/>
        <w:jc w:val="both"/>
        <w:rPr>
          <w:rFonts w:ascii="Times New Roman" w:hAnsi="Times New Roman" w:cs="Times New Roman"/>
          <w:i w:val="0"/>
          <w:sz w:val="24"/>
          <w:szCs w:val="24"/>
        </w:rPr>
      </w:pPr>
      <w:r w:rsidRPr="00BD19C3">
        <w:rPr>
          <w:rFonts w:ascii="Times New Roman" w:hAnsi="Times New Roman" w:cs="Times New Roman"/>
          <w:i w:val="0"/>
          <w:sz w:val="24"/>
          <w:szCs w:val="24"/>
        </w:rPr>
        <w:t xml:space="preserve">В 2016 г. локальные акты МБДОУ разрабатывались согласно нормативным документам и в соответствии с внедрением ФГОС </w:t>
      </w:r>
      <w:proofErr w:type="gramStart"/>
      <w:r w:rsidRPr="00BD19C3">
        <w:rPr>
          <w:rFonts w:ascii="Times New Roman" w:hAnsi="Times New Roman" w:cs="Times New Roman"/>
          <w:i w:val="0"/>
          <w:sz w:val="24"/>
          <w:szCs w:val="24"/>
        </w:rPr>
        <w:t>ДО</w:t>
      </w:r>
      <w:proofErr w:type="gramEnd"/>
      <w:r w:rsidRPr="00BD19C3">
        <w:rPr>
          <w:rFonts w:ascii="Times New Roman" w:hAnsi="Times New Roman" w:cs="Times New Roman"/>
          <w:i w:val="0"/>
          <w:sz w:val="24"/>
          <w:szCs w:val="24"/>
        </w:rPr>
        <w:t>.</w:t>
      </w:r>
    </w:p>
    <w:p w:rsidR="00736D89" w:rsidRDefault="00BD19C3" w:rsidP="00736D89">
      <w:pPr>
        <w:spacing w:line="240" w:lineRule="auto"/>
        <w:jc w:val="both"/>
        <w:outlineLvl w:val="0"/>
        <w:rPr>
          <w:rFonts w:ascii="Times New Roman" w:hAnsi="Times New Roman" w:cs="Times New Roman"/>
          <w:i w:val="0"/>
          <w:sz w:val="24"/>
          <w:szCs w:val="24"/>
        </w:rPr>
      </w:pPr>
      <w:r>
        <w:rPr>
          <w:rFonts w:ascii="Times New Roman" w:hAnsi="Times New Roman" w:cs="Times New Roman"/>
          <w:i w:val="0"/>
          <w:sz w:val="24"/>
          <w:szCs w:val="24"/>
        </w:rPr>
        <w:t xml:space="preserve">         </w:t>
      </w:r>
      <w:r w:rsidR="00736D89" w:rsidRPr="00736D89">
        <w:rPr>
          <w:rFonts w:ascii="Times New Roman" w:hAnsi="Times New Roman" w:cs="Times New Roman"/>
          <w:i w:val="0"/>
          <w:sz w:val="24"/>
          <w:szCs w:val="24"/>
        </w:rPr>
        <w:t xml:space="preserve">Плановая мощность детского сада (по муниципальному заданию) 8 </w:t>
      </w:r>
      <w:proofErr w:type="gramStart"/>
      <w:r w:rsidR="00736D89" w:rsidRPr="00736D89">
        <w:rPr>
          <w:rFonts w:ascii="Times New Roman" w:hAnsi="Times New Roman" w:cs="Times New Roman"/>
          <w:i w:val="0"/>
          <w:sz w:val="24"/>
          <w:szCs w:val="24"/>
        </w:rPr>
        <w:t>групп полного дня</w:t>
      </w:r>
      <w:proofErr w:type="gramEnd"/>
      <w:r w:rsidR="00166138">
        <w:rPr>
          <w:rFonts w:ascii="Times New Roman" w:hAnsi="Times New Roman" w:cs="Times New Roman"/>
          <w:i w:val="0"/>
          <w:sz w:val="24"/>
          <w:szCs w:val="24"/>
        </w:rPr>
        <w:t xml:space="preserve"> (218 воспитанников)</w:t>
      </w:r>
      <w:r w:rsidR="00736D89" w:rsidRPr="00736D89">
        <w:rPr>
          <w:rFonts w:ascii="Times New Roman" w:hAnsi="Times New Roman" w:cs="Times New Roman"/>
          <w:i w:val="0"/>
          <w:sz w:val="24"/>
          <w:szCs w:val="24"/>
        </w:rPr>
        <w:t xml:space="preserve">: </w:t>
      </w:r>
    </w:p>
    <w:p w:rsidR="00C30ADD" w:rsidRDefault="00C30ADD" w:rsidP="00C30ADD">
      <w:pPr>
        <w:spacing w:line="240" w:lineRule="auto"/>
        <w:outlineLvl w:val="0"/>
        <w:rPr>
          <w:rFonts w:ascii="Times New Roman" w:eastAsia="Times New Roman" w:hAnsi="Times New Roman" w:cs="Times New Roman"/>
          <w:i w:val="0"/>
          <w:iCs w:val="0"/>
          <w:sz w:val="24"/>
          <w:szCs w:val="24"/>
          <w:lang w:eastAsia="en-US"/>
        </w:rPr>
      </w:pPr>
      <w:r w:rsidRPr="00C30ADD">
        <w:rPr>
          <w:rFonts w:ascii="Times New Roman" w:eastAsia="Times New Roman" w:hAnsi="Times New Roman" w:cs="Times New Roman"/>
          <w:b/>
          <w:i w:val="0"/>
          <w:iCs w:val="0"/>
          <w:color w:val="FF0000"/>
          <w:sz w:val="24"/>
          <w:szCs w:val="24"/>
          <w:lang w:eastAsia="en-US"/>
        </w:rPr>
        <w:t>Полное</w:t>
      </w:r>
      <w:r>
        <w:rPr>
          <w:rFonts w:ascii="Times New Roman" w:eastAsia="Times New Roman" w:hAnsi="Times New Roman" w:cs="Times New Roman"/>
          <w:b/>
          <w:i w:val="0"/>
          <w:iCs w:val="0"/>
          <w:color w:val="FF0000"/>
          <w:sz w:val="24"/>
          <w:szCs w:val="24"/>
          <w:lang w:eastAsia="en-US"/>
        </w:rPr>
        <w:t xml:space="preserve">  </w:t>
      </w:r>
      <w:r w:rsidRPr="00C30ADD">
        <w:rPr>
          <w:rFonts w:ascii="Times New Roman" w:eastAsia="Times New Roman" w:hAnsi="Times New Roman" w:cs="Times New Roman"/>
          <w:b/>
          <w:i w:val="0"/>
          <w:iCs w:val="0"/>
          <w:color w:val="FF0000"/>
          <w:sz w:val="24"/>
          <w:szCs w:val="24"/>
          <w:lang w:eastAsia="en-US"/>
        </w:rPr>
        <w:t>название МБДОУ</w:t>
      </w:r>
      <w:r>
        <w:rPr>
          <w:rFonts w:ascii="Times New Roman" w:eastAsia="Times New Roman" w:hAnsi="Times New Roman" w:cs="Times New Roman"/>
          <w:b/>
          <w:i w:val="0"/>
          <w:iCs w:val="0"/>
          <w:color w:val="FF0000"/>
          <w:sz w:val="24"/>
          <w:szCs w:val="24"/>
          <w:lang w:eastAsia="en-US"/>
        </w:rPr>
        <w:t>:</w:t>
      </w:r>
      <w:r w:rsidRPr="00C30ADD">
        <w:rPr>
          <w:rFonts w:ascii="Times New Roman" w:eastAsia="Times New Roman" w:hAnsi="Times New Roman" w:cs="Times New Roman"/>
          <w:b/>
          <w:i w:val="0"/>
          <w:iCs w:val="0"/>
          <w:color w:val="FF0000"/>
          <w:sz w:val="24"/>
          <w:szCs w:val="24"/>
          <w:lang w:eastAsia="en-US"/>
        </w:rPr>
        <w:t xml:space="preserve"> </w:t>
      </w:r>
      <w:r>
        <w:rPr>
          <w:rFonts w:ascii="Times New Roman" w:eastAsia="Times New Roman" w:hAnsi="Times New Roman" w:cs="Times New Roman"/>
          <w:i w:val="0"/>
          <w:iCs w:val="0"/>
          <w:sz w:val="24"/>
          <w:szCs w:val="24"/>
          <w:lang w:eastAsia="en-US"/>
        </w:rPr>
        <w:t xml:space="preserve">Муниципальное </w:t>
      </w:r>
      <w:r w:rsidRPr="00C30ADD">
        <w:rPr>
          <w:rFonts w:ascii="Times New Roman" w:eastAsia="Times New Roman" w:hAnsi="Times New Roman" w:cs="Times New Roman"/>
          <w:i w:val="0"/>
          <w:iCs w:val="0"/>
          <w:sz w:val="24"/>
          <w:szCs w:val="24"/>
          <w:lang w:eastAsia="en-US"/>
        </w:rPr>
        <w:t>бюджетное дошк</w:t>
      </w:r>
      <w:r>
        <w:rPr>
          <w:rFonts w:ascii="Times New Roman" w:eastAsia="Times New Roman" w:hAnsi="Times New Roman" w:cs="Times New Roman"/>
          <w:i w:val="0"/>
          <w:iCs w:val="0"/>
          <w:sz w:val="24"/>
          <w:szCs w:val="24"/>
          <w:lang w:eastAsia="en-US"/>
        </w:rPr>
        <w:t xml:space="preserve">ольное образовательное </w:t>
      </w:r>
      <w:r w:rsidRPr="00C30ADD">
        <w:rPr>
          <w:rFonts w:ascii="Times New Roman" w:eastAsia="Times New Roman" w:hAnsi="Times New Roman" w:cs="Times New Roman"/>
          <w:i w:val="0"/>
          <w:iCs w:val="0"/>
          <w:sz w:val="24"/>
          <w:szCs w:val="24"/>
          <w:lang w:eastAsia="en-US"/>
        </w:rPr>
        <w:t xml:space="preserve">учреждение детский </w:t>
      </w:r>
      <w:r>
        <w:rPr>
          <w:rFonts w:ascii="Times New Roman" w:eastAsia="Times New Roman" w:hAnsi="Times New Roman" w:cs="Times New Roman"/>
          <w:i w:val="0"/>
          <w:iCs w:val="0"/>
          <w:sz w:val="24"/>
          <w:szCs w:val="24"/>
          <w:lang w:eastAsia="en-US"/>
        </w:rPr>
        <w:t xml:space="preserve">сад №9,            </w:t>
      </w:r>
    </w:p>
    <w:p w:rsidR="00C30ADD" w:rsidRDefault="00C30ADD" w:rsidP="00C30ADD">
      <w:pPr>
        <w:spacing w:line="240" w:lineRule="auto"/>
        <w:outlineLvl w:val="0"/>
        <w:rPr>
          <w:rFonts w:ascii="Times New Roman" w:hAnsi="Times New Roman" w:cs="Times New Roman"/>
          <w:i w:val="0"/>
          <w:sz w:val="24"/>
          <w:szCs w:val="24"/>
        </w:rPr>
      </w:pPr>
      <w:r>
        <w:rPr>
          <w:rFonts w:ascii="Times New Roman" w:eastAsia="Times New Roman" w:hAnsi="Times New Roman" w:cs="Times New Roman"/>
          <w:b/>
          <w:i w:val="0"/>
          <w:iCs w:val="0"/>
          <w:color w:val="FF0000"/>
          <w:sz w:val="24"/>
          <w:szCs w:val="24"/>
          <w:lang w:eastAsia="en-US"/>
        </w:rPr>
        <w:t>С</w:t>
      </w:r>
      <w:r w:rsidRPr="00C30ADD">
        <w:rPr>
          <w:rFonts w:ascii="Times New Roman" w:eastAsia="Times New Roman" w:hAnsi="Times New Roman" w:cs="Times New Roman"/>
          <w:b/>
          <w:i w:val="0"/>
          <w:iCs w:val="0"/>
          <w:color w:val="FF0000"/>
          <w:sz w:val="24"/>
          <w:szCs w:val="24"/>
          <w:lang w:eastAsia="en-US"/>
        </w:rPr>
        <w:t>татус</w:t>
      </w:r>
      <w:r>
        <w:rPr>
          <w:rFonts w:ascii="Times New Roman" w:eastAsia="Times New Roman" w:hAnsi="Times New Roman" w:cs="Times New Roman"/>
          <w:b/>
          <w:i w:val="0"/>
          <w:iCs w:val="0"/>
          <w:color w:val="FF0000"/>
          <w:sz w:val="24"/>
          <w:szCs w:val="24"/>
          <w:lang w:eastAsia="en-US"/>
        </w:rPr>
        <w:t>:</w:t>
      </w:r>
      <w:r w:rsidRPr="00C30ADD">
        <w:rPr>
          <w:rFonts w:ascii="Times New Roman" w:eastAsia="Times New Roman" w:hAnsi="Times New Roman" w:cs="Times New Roman"/>
          <w:i w:val="0"/>
          <w:iCs w:val="0"/>
          <w:color w:val="FF0000"/>
          <w:sz w:val="24"/>
          <w:szCs w:val="24"/>
          <w:lang w:eastAsia="en-US"/>
        </w:rPr>
        <w:t xml:space="preserve"> </w:t>
      </w:r>
      <w:proofErr w:type="spellStart"/>
      <w:r w:rsidRPr="00C30ADD">
        <w:rPr>
          <w:rFonts w:ascii="Times New Roman" w:eastAsia="Times New Roman" w:hAnsi="Times New Roman" w:cs="Times New Roman"/>
          <w:i w:val="0"/>
          <w:iCs w:val="0"/>
          <w:sz w:val="24"/>
          <w:szCs w:val="24"/>
          <w:lang w:eastAsia="en-US"/>
        </w:rPr>
        <w:t>ОбИП</w:t>
      </w:r>
      <w:proofErr w:type="spellEnd"/>
      <w:r w:rsidRPr="00C30ADD">
        <w:rPr>
          <w:rFonts w:ascii="Times New Roman" w:eastAsia="Times New Roman" w:hAnsi="Times New Roman" w:cs="Times New Roman"/>
          <w:i w:val="0"/>
          <w:iCs w:val="0"/>
          <w:sz w:val="24"/>
          <w:szCs w:val="24"/>
          <w:lang w:eastAsia="en-US"/>
        </w:rPr>
        <w:t xml:space="preserve">, ММРЦ, </w:t>
      </w:r>
      <w:proofErr w:type="gramStart"/>
      <w:r w:rsidRPr="00C30ADD">
        <w:rPr>
          <w:rFonts w:ascii="Times New Roman" w:eastAsia="Times New Roman" w:hAnsi="Times New Roman" w:cs="Times New Roman"/>
          <w:i w:val="0"/>
          <w:iCs w:val="0"/>
          <w:sz w:val="24"/>
          <w:szCs w:val="24"/>
          <w:lang w:eastAsia="en-US"/>
        </w:rPr>
        <w:t>казачье</w:t>
      </w:r>
      <w:proofErr w:type="gramEnd"/>
      <w:r w:rsidRPr="00C30ADD">
        <w:rPr>
          <w:rFonts w:ascii="Times New Roman" w:eastAsia="Times New Roman" w:hAnsi="Times New Roman" w:cs="Times New Roman"/>
          <w:i w:val="0"/>
          <w:iCs w:val="0"/>
          <w:sz w:val="24"/>
          <w:szCs w:val="24"/>
          <w:lang w:eastAsia="en-US"/>
        </w:rPr>
        <w:t xml:space="preserve">, базовая </w:t>
      </w:r>
      <w:r>
        <w:rPr>
          <w:rFonts w:ascii="Times New Roman" w:eastAsia="Times New Roman" w:hAnsi="Times New Roman" w:cs="Times New Roman"/>
          <w:i w:val="0"/>
          <w:iCs w:val="0"/>
          <w:sz w:val="24"/>
          <w:szCs w:val="24"/>
          <w:lang w:eastAsia="en-US"/>
        </w:rPr>
        <w:t>площадка по профилактике ДДТТ</w:t>
      </w:r>
    </w:p>
    <w:p w:rsidR="00C30ADD" w:rsidRPr="00545790" w:rsidRDefault="00C30ADD" w:rsidP="00736D89">
      <w:pPr>
        <w:spacing w:line="240" w:lineRule="auto"/>
        <w:jc w:val="both"/>
        <w:outlineLvl w:val="0"/>
        <w:rPr>
          <w:rFonts w:ascii="Times New Roman" w:eastAsia="Times New Roman" w:hAnsi="Times New Roman" w:cs="Times New Roman"/>
          <w:i w:val="0"/>
          <w:iCs w:val="0"/>
          <w:color w:val="FF0000"/>
          <w:sz w:val="24"/>
          <w:szCs w:val="24"/>
          <w:lang w:eastAsia="en-US"/>
        </w:rPr>
      </w:pPr>
      <w:r w:rsidRPr="00545790">
        <w:rPr>
          <w:rFonts w:ascii="Times New Roman" w:eastAsia="Times New Roman" w:hAnsi="Times New Roman" w:cs="Times New Roman"/>
          <w:b/>
          <w:i w:val="0"/>
          <w:iCs w:val="0"/>
          <w:color w:val="FF0000"/>
          <w:sz w:val="24"/>
          <w:szCs w:val="24"/>
          <w:lang w:eastAsia="en-US"/>
        </w:rPr>
        <w:t>Принадлежность</w:t>
      </w:r>
      <w:r>
        <w:rPr>
          <w:rFonts w:ascii="Times New Roman" w:eastAsia="Times New Roman" w:hAnsi="Times New Roman" w:cs="Times New Roman"/>
          <w:b/>
          <w:i w:val="0"/>
          <w:iCs w:val="0"/>
          <w:color w:val="FF0000"/>
          <w:sz w:val="24"/>
          <w:szCs w:val="24"/>
          <w:lang w:eastAsia="en-US"/>
        </w:rPr>
        <w:t xml:space="preserve">: </w:t>
      </w:r>
      <w:r w:rsidRPr="00545790">
        <w:rPr>
          <w:rFonts w:ascii="Times New Roman" w:eastAsia="Times New Roman" w:hAnsi="Times New Roman" w:cs="Times New Roman"/>
          <w:i w:val="0"/>
          <w:iCs w:val="0"/>
          <w:color w:val="FF0000"/>
          <w:sz w:val="24"/>
          <w:szCs w:val="24"/>
          <w:lang w:eastAsia="en-US"/>
        </w:rPr>
        <w:t xml:space="preserve"> </w:t>
      </w:r>
      <w:r w:rsidRPr="00545790">
        <w:rPr>
          <w:rFonts w:ascii="Times New Roman" w:eastAsia="Times New Roman" w:hAnsi="Times New Roman" w:cs="Times New Roman"/>
          <w:i w:val="0"/>
          <w:iCs w:val="0"/>
          <w:sz w:val="24"/>
          <w:szCs w:val="24"/>
          <w:lang w:eastAsia="en-US"/>
        </w:rPr>
        <w:t>муниципальная</w:t>
      </w:r>
    </w:p>
    <w:p w:rsidR="00C30ADD" w:rsidRPr="00C30ADD" w:rsidRDefault="00C30ADD" w:rsidP="00736D89">
      <w:pPr>
        <w:spacing w:line="240" w:lineRule="auto"/>
        <w:jc w:val="both"/>
        <w:outlineLvl w:val="0"/>
        <w:rPr>
          <w:rFonts w:ascii="Times New Roman" w:eastAsia="Times New Roman" w:hAnsi="Times New Roman" w:cs="Times New Roman"/>
          <w:b/>
          <w:i w:val="0"/>
          <w:iCs w:val="0"/>
          <w:color w:val="FF0000"/>
          <w:sz w:val="24"/>
          <w:szCs w:val="24"/>
          <w:lang w:eastAsia="en-US"/>
        </w:rPr>
      </w:pPr>
      <w:r w:rsidRPr="00C30ADD">
        <w:rPr>
          <w:rFonts w:ascii="Times New Roman" w:eastAsia="Times New Roman" w:hAnsi="Times New Roman" w:cs="Times New Roman"/>
          <w:b/>
          <w:i w:val="0"/>
          <w:iCs w:val="0"/>
          <w:color w:val="FF0000"/>
          <w:sz w:val="24"/>
          <w:szCs w:val="24"/>
          <w:lang w:eastAsia="en-US"/>
        </w:rPr>
        <w:t xml:space="preserve"> Контингент воспитанников:</w:t>
      </w:r>
      <w:r>
        <w:rPr>
          <w:rFonts w:ascii="Times New Roman" w:eastAsia="Times New Roman" w:hAnsi="Times New Roman" w:cs="Times New Roman"/>
          <w:b/>
          <w:i w:val="0"/>
          <w:iCs w:val="0"/>
          <w:color w:val="FF0000"/>
          <w:sz w:val="24"/>
          <w:szCs w:val="24"/>
          <w:lang w:eastAsia="en-US"/>
        </w:rPr>
        <w:t xml:space="preserve"> </w:t>
      </w:r>
      <w:r w:rsidRPr="00C30ADD">
        <w:rPr>
          <w:rFonts w:ascii="Times New Roman" w:eastAsia="Times New Roman" w:hAnsi="Times New Roman" w:cs="Times New Roman"/>
          <w:i w:val="0"/>
          <w:iCs w:val="0"/>
          <w:sz w:val="24"/>
          <w:szCs w:val="24"/>
          <w:lang w:eastAsia="en-US"/>
        </w:rPr>
        <w:t>218 человек в том числе</w:t>
      </w:r>
      <w:r>
        <w:rPr>
          <w:rFonts w:ascii="Times New Roman" w:eastAsia="Times New Roman" w:hAnsi="Times New Roman" w:cs="Times New Roman"/>
          <w:i w:val="0"/>
          <w:iCs w:val="0"/>
          <w:sz w:val="24"/>
          <w:szCs w:val="24"/>
          <w:lang w:eastAsia="en-US"/>
        </w:rPr>
        <w:t>:</w:t>
      </w:r>
    </w:p>
    <w:p w:rsidR="00C30ADD" w:rsidRPr="00C30ADD" w:rsidRDefault="00C30ADD" w:rsidP="00736D89">
      <w:pPr>
        <w:spacing w:line="240" w:lineRule="auto"/>
        <w:jc w:val="both"/>
        <w:outlineLvl w:val="0"/>
        <w:rPr>
          <w:rFonts w:ascii="Times New Roman" w:eastAsia="Times New Roman" w:hAnsi="Times New Roman" w:cs="Times New Roman"/>
          <w:i w:val="0"/>
          <w:iCs w:val="0"/>
          <w:sz w:val="24"/>
          <w:szCs w:val="24"/>
          <w:lang w:eastAsia="en-US"/>
        </w:rPr>
      </w:pPr>
      <w:r w:rsidRPr="00C30ADD">
        <w:rPr>
          <w:rFonts w:ascii="Times New Roman" w:eastAsia="Times New Roman" w:hAnsi="Times New Roman" w:cs="Times New Roman"/>
          <w:i w:val="0"/>
          <w:iCs w:val="0"/>
          <w:sz w:val="24"/>
          <w:szCs w:val="24"/>
          <w:lang w:eastAsia="en-US"/>
        </w:rPr>
        <w:t xml:space="preserve">в </w:t>
      </w:r>
      <w:r w:rsidR="0025217E">
        <w:rPr>
          <w:rFonts w:ascii="Times New Roman" w:eastAsia="Times New Roman" w:hAnsi="Times New Roman" w:cs="Times New Roman"/>
          <w:i w:val="0"/>
          <w:iCs w:val="0"/>
          <w:sz w:val="24"/>
          <w:szCs w:val="24"/>
          <w:lang w:eastAsia="en-US"/>
        </w:rPr>
        <w:t xml:space="preserve">2 </w:t>
      </w:r>
      <w:r w:rsidRPr="00C30ADD">
        <w:rPr>
          <w:rFonts w:ascii="Times New Roman" w:eastAsia="Times New Roman" w:hAnsi="Times New Roman" w:cs="Times New Roman"/>
          <w:i w:val="0"/>
          <w:iCs w:val="0"/>
          <w:sz w:val="24"/>
          <w:szCs w:val="24"/>
          <w:lang w:eastAsia="en-US"/>
        </w:rPr>
        <w:t>группах общеразвивающей направленности для детей старше 3 лет -</w:t>
      </w:r>
      <w:r w:rsidR="0025217E">
        <w:rPr>
          <w:rFonts w:ascii="Times New Roman" w:eastAsia="Times New Roman" w:hAnsi="Times New Roman" w:cs="Times New Roman"/>
          <w:i w:val="0"/>
          <w:iCs w:val="0"/>
          <w:sz w:val="24"/>
          <w:szCs w:val="24"/>
          <w:lang w:eastAsia="en-US"/>
        </w:rPr>
        <w:t>56</w:t>
      </w:r>
      <w:r w:rsidRPr="00C30ADD">
        <w:rPr>
          <w:rFonts w:ascii="Times New Roman" w:eastAsia="Times New Roman" w:hAnsi="Times New Roman" w:cs="Times New Roman"/>
          <w:i w:val="0"/>
          <w:iCs w:val="0"/>
          <w:sz w:val="24"/>
          <w:szCs w:val="24"/>
          <w:lang w:eastAsia="en-US"/>
        </w:rPr>
        <w:t xml:space="preserve"> человек, </w:t>
      </w:r>
    </w:p>
    <w:p w:rsidR="00C30ADD" w:rsidRPr="00C30ADD" w:rsidRDefault="00C30ADD" w:rsidP="00736D89">
      <w:pPr>
        <w:spacing w:line="240" w:lineRule="auto"/>
        <w:jc w:val="both"/>
        <w:outlineLvl w:val="0"/>
        <w:rPr>
          <w:rFonts w:ascii="Times New Roman" w:eastAsia="Times New Roman" w:hAnsi="Times New Roman" w:cs="Times New Roman"/>
          <w:i w:val="0"/>
          <w:iCs w:val="0"/>
          <w:sz w:val="24"/>
          <w:szCs w:val="24"/>
          <w:lang w:eastAsia="en-US"/>
        </w:rPr>
      </w:pPr>
      <w:r w:rsidRPr="00C30ADD">
        <w:rPr>
          <w:rFonts w:ascii="Times New Roman" w:eastAsia="Times New Roman" w:hAnsi="Times New Roman" w:cs="Times New Roman"/>
          <w:i w:val="0"/>
          <w:iCs w:val="0"/>
          <w:sz w:val="24"/>
          <w:szCs w:val="24"/>
          <w:lang w:eastAsia="en-US"/>
        </w:rPr>
        <w:t xml:space="preserve">в </w:t>
      </w:r>
      <w:r w:rsidR="0025217E">
        <w:rPr>
          <w:rFonts w:ascii="Times New Roman" w:eastAsia="Times New Roman" w:hAnsi="Times New Roman" w:cs="Times New Roman"/>
          <w:i w:val="0"/>
          <w:iCs w:val="0"/>
          <w:sz w:val="24"/>
          <w:szCs w:val="24"/>
          <w:lang w:eastAsia="en-US"/>
        </w:rPr>
        <w:t xml:space="preserve">2 </w:t>
      </w:r>
      <w:r w:rsidRPr="00C30ADD">
        <w:rPr>
          <w:rFonts w:ascii="Times New Roman" w:eastAsia="Times New Roman" w:hAnsi="Times New Roman" w:cs="Times New Roman"/>
          <w:i w:val="0"/>
          <w:iCs w:val="0"/>
          <w:sz w:val="24"/>
          <w:szCs w:val="24"/>
          <w:lang w:eastAsia="en-US"/>
        </w:rPr>
        <w:t>группах оздоровительной направленности для детей старше 3 лет – 8</w:t>
      </w:r>
      <w:r w:rsidR="0025217E">
        <w:rPr>
          <w:rFonts w:ascii="Times New Roman" w:eastAsia="Times New Roman" w:hAnsi="Times New Roman" w:cs="Times New Roman"/>
          <w:i w:val="0"/>
          <w:iCs w:val="0"/>
          <w:sz w:val="24"/>
          <w:szCs w:val="24"/>
          <w:lang w:eastAsia="en-US"/>
        </w:rPr>
        <w:t>0</w:t>
      </w:r>
      <w:r w:rsidRPr="00C30ADD">
        <w:rPr>
          <w:rFonts w:ascii="Times New Roman" w:eastAsia="Times New Roman" w:hAnsi="Times New Roman" w:cs="Times New Roman"/>
          <w:i w:val="0"/>
          <w:iCs w:val="0"/>
          <w:sz w:val="24"/>
          <w:szCs w:val="24"/>
          <w:lang w:eastAsia="en-US"/>
        </w:rPr>
        <w:t xml:space="preserve"> человек, </w:t>
      </w:r>
    </w:p>
    <w:p w:rsidR="00C30ADD" w:rsidRPr="00C30ADD" w:rsidRDefault="00C30ADD" w:rsidP="00736D89">
      <w:pPr>
        <w:spacing w:line="240" w:lineRule="auto"/>
        <w:jc w:val="both"/>
        <w:outlineLvl w:val="0"/>
        <w:rPr>
          <w:rFonts w:ascii="Times New Roman" w:hAnsi="Times New Roman" w:cs="Times New Roman"/>
          <w:i w:val="0"/>
          <w:sz w:val="24"/>
          <w:szCs w:val="24"/>
        </w:rPr>
      </w:pPr>
      <w:r w:rsidRPr="00C30ADD">
        <w:rPr>
          <w:rFonts w:ascii="Times New Roman" w:eastAsia="Times New Roman" w:hAnsi="Times New Roman" w:cs="Times New Roman"/>
          <w:i w:val="0"/>
          <w:iCs w:val="0"/>
          <w:sz w:val="24"/>
          <w:szCs w:val="24"/>
          <w:lang w:eastAsia="en-US"/>
        </w:rPr>
        <w:t xml:space="preserve"> в группах компенсирующей направленности для детей старше 3 лет с тяжелыми нарушениями речи - </w:t>
      </w:r>
      <w:r w:rsidR="0025217E">
        <w:rPr>
          <w:rFonts w:ascii="Times New Roman" w:eastAsia="Times New Roman" w:hAnsi="Times New Roman" w:cs="Times New Roman"/>
          <w:i w:val="0"/>
          <w:iCs w:val="0"/>
          <w:sz w:val="24"/>
          <w:szCs w:val="24"/>
          <w:lang w:eastAsia="en-US"/>
        </w:rPr>
        <w:t>62</w:t>
      </w:r>
      <w:r w:rsidRPr="00C30ADD">
        <w:rPr>
          <w:rFonts w:ascii="Times New Roman" w:eastAsia="Times New Roman" w:hAnsi="Times New Roman" w:cs="Times New Roman"/>
          <w:i w:val="0"/>
          <w:iCs w:val="0"/>
          <w:sz w:val="24"/>
          <w:szCs w:val="24"/>
          <w:lang w:eastAsia="en-US"/>
        </w:rPr>
        <w:t xml:space="preserve"> человек</w:t>
      </w:r>
      <w:r w:rsidR="0025217E">
        <w:rPr>
          <w:rFonts w:ascii="Times New Roman" w:eastAsia="Times New Roman" w:hAnsi="Times New Roman" w:cs="Times New Roman"/>
          <w:i w:val="0"/>
          <w:iCs w:val="0"/>
          <w:sz w:val="24"/>
          <w:szCs w:val="24"/>
          <w:lang w:eastAsia="en-US"/>
        </w:rPr>
        <w:t>а</w:t>
      </w:r>
      <w:r w:rsidRPr="00C30ADD">
        <w:rPr>
          <w:rFonts w:ascii="Times New Roman" w:eastAsia="Times New Roman" w:hAnsi="Times New Roman" w:cs="Times New Roman"/>
          <w:i w:val="0"/>
          <w:iCs w:val="0"/>
          <w:sz w:val="24"/>
          <w:szCs w:val="24"/>
          <w:lang w:eastAsia="en-US"/>
        </w:rPr>
        <w:t xml:space="preserve">, с фонетико-фонематическими нарушениями речи </w:t>
      </w:r>
      <w:r w:rsidR="0025217E">
        <w:rPr>
          <w:rFonts w:ascii="Times New Roman" w:eastAsia="Times New Roman" w:hAnsi="Times New Roman" w:cs="Times New Roman"/>
          <w:i w:val="0"/>
          <w:iCs w:val="0"/>
          <w:sz w:val="24"/>
          <w:szCs w:val="24"/>
          <w:lang w:eastAsia="en-US"/>
        </w:rPr>
        <w:t>–</w:t>
      </w:r>
      <w:r w:rsidRPr="00C30ADD">
        <w:rPr>
          <w:rFonts w:ascii="Times New Roman" w:eastAsia="Times New Roman" w:hAnsi="Times New Roman" w:cs="Times New Roman"/>
          <w:i w:val="0"/>
          <w:iCs w:val="0"/>
          <w:sz w:val="24"/>
          <w:szCs w:val="24"/>
          <w:lang w:eastAsia="en-US"/>
        </w:rPr>
        <w:t xml:space="preserve"> 2</w:t>
      </w:r>
      <w:r w:rsidR="0025217E">
        <w:rPr>
          <w:rFonts w:ascii="Times New Roman" w:eastAsia="Times New Roman" w:hAnsi="Times New Roman" w:cs="Times New Roman"/>
          <w:i w:val="0"/>
          <w:iCs w:val="0"/>
          <w:sz w:val="24"/>
          <w:szCs w:val="24"/>
          <w:lang w:eastAsia="en-US"/>
        </w:rPr>
        <w:t xml:space="preserve">0 </w:t>
      </w:r>
      <w:r w:rsidRPr="00C30ADD">
        <w:rPr>
          <w:rFonts w:ascii="Times New Roman" w:eastAsia="Times New Roman" w:hAnsi="Times New Roman" w:cs="Times New Roman"/>
          <w:i w:val="0"/>
          <w:iCs w:val="0"/>
          <w:sz w:val="24"/>
          <w:szCs w:val="24"/>
          <w:lang w:eastAsia="en-US"/>
        </w:rPr>
        <w:t>человек</w:t>
      </w:r>
    </w:p>
    <w:p w:rsidR="00736D89" w:rsidRDefault="00736D89" w:rsidP="00736D89">
      <w:pPr>
        <w:widowControl w:val="0"/>
        <w:autoSpaceDE w:val="0"/>
        <w:autoSpaceDN w:val="0"/>
        <w:adjustRightInd w:val="0"/>
        <w:spacing w:after="0" w:line="240" w:lineRule="auto"/>
        <w:jc w:val="both"/>
        <w:rPr>
          <w:rFonts w:ascii="Times New Roman" w:hAnsi="Times New Roman" w:cs="Times New Roman"/>
          <w:i w:val="0"/>
          <w:sz w:val="24"/>
          <w:szCs w:val="24"/>
        </w:rPr>
      </w:pPr>
    </w:p>
    <w:p w:rsidR="00736D89" w:rsidRPr="00B54D72" w:rsidRDefault="00736D89" w:rsidP="00736D89">
      <w:pPr>
        <w:widowControl w:val="0"/>
        <w:autoSpaceDE w:val="0"/>
        <w:autoSpaceDN w:val="0"/>
        <w:adjustRightInd w:val="0"/>
        <w:spacing w:after="0" w:line="240" w:lineRule="auto"/>
        <w:jc w:val="both"/>
        <w:rPr>
          <w:rFonts w:ascii="Times New Roman" w:hAnsi="Times New Roman" w:cs="Times New Roman"/>
          <w:i w:val="0"/>
          <w:sz w:val="24"/>
          <w:szCs w:val="24"/>
        </w:rPr>
      </w:pPr>
      <w:r w:rsidRPr="00736D89">
        <w:rPr>
          <w:rFonts w:ascii="Times New Roman" w:hAnsi="Times New Roman" w:cs="Times New Roman"/>
          <w:i w:val="0"/>
          <w:sz w:val="24"/>
          <w:szCs w:val="24"/>
        </w:rPr>
        <w:lastRenderedPageBreak/>
        <w:t xml:space="preserve">Детский сад функционирует по пятидневной рабочей неделе с 7.00 до 19.00 (12 часов). </w:t>
      </w:r>
      <w:r w:rsidRPr="00B54D72">
        <w:rPr>
          <w:rFonts w:ascii="Times New Roman" w:hAnsi="Times New Roman" w:cs="Times New Roman"/>
          <w:i w:val="0"/>
          <w:sz w:val="24"/>
          <w:szCs w:val="24"/>
        </w:rPr>
        <w:t>Режим организации жизнедеятельности детского сада определен:</w:t>
      </w:r>
    </w:p>
    <w:p w:rsidR="00736D89" w:rsidRPr="00B54D72" w:rsidRDefault="00736D89" w:rsidP="005B3E4F">
      <w:pPr>
        <w:pStyle w:val="a3"/>
        <w:widowControl w:val="0"/>
        <w:numPr>
          <w:ilvl w:val="0"/>
          <w:numId w:val="10"/>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в соответствии с функциональными возможностями детей разного возраста;</w:t>
      </w:r>
    </w:p>
    <w:p w:rsidR="00736D89" w:rsidRPr="00B54D72" w:rsidRDefault="00736D89" w:rsidP="005B3E4F">
      <w:pPr>
        <w:pStyle w:val="a3"/>
        <w:widowControl w:val="0"/>
        <w:numPr>
          <w:ilvl w:val="0"/>
          <w:numId w:val="10"/>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особенностями организации разновозрастных групп;</w:t>
      </w:r>
    </w:p>
    <w:p w:rsidR="00736D89" w:rsidRPr="00B54D72" w:rsidRDefault="00736D89" w:rsidP="005B3E4F">
      <w:pPr>
        <w:pStyle w:val="a3"/>
        <w:widowControl w:val="0"/>
        <w:numPr>
          <w:ilvl w:val="0"/>
          <w:numId w:val="10"/>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на основе соблюдения баланса между разными видами активности детей;</w:t>
      </w:r>
    </w:p>
    <w:p w:rsidR="00736D89" w:rsidRPr="00B54D72" w:rsidRDefault="00736D89" w:rsidP="005B3E4F">
      <w:pPr>
        <w:pStyle w:val="a3"/>
        <w:widowControl w:val="0"/>
        <w:numPr>
          <w:ilvl w:val="0"/>
          <w:numId w:val="10"/>
        </w:numPr>
        <w:autoSpaceDE w:val="0"/>
        <w:autoSpaceDN w:val="0"/>
        <w:adjustRightInd w:val="0"/>
        <w:spacing w:after="0" w:line="240" w:lineRule="auto"/>
        <w:jc w:val="both"/>
        <w:rPr>
          <w:rFonts w:ascii="Times New Roman" w:hAnsi="Times New Roman" w:cs="Times New Roman"/>
          <w:i w:val="0"/>
          <w:sz w:val="24"/>
          <w:szCs w:val="24"/>
        </w:rPr>
      </w:pPr>
      <w:r w:rsidRPr="00B54D72">
        <w:rPr>
          <w:rFonts w:ascii="Times New Roman" w:hAnsi="Times New Roman" w:cs="Times New Roman"/>
          <w:i w:val="0"/>
          <w:sz w:val="24"/>
          <w:szCs w:val="24"/>
        </w:rPr>
        <w:t>особенностями организации гибкого режима пребывания детей в детском саду;</w:t>
      </w:r>
    </w:p>
    <w:p w:rsidR="00736D89" w:rsidRPr="00736D89" w:rsidRDefault="00736D89" w:rsidP="005B3E4F">
      <w:pPr>
        <w:pStyle w:val="a3"/>
        <w:widowControl w:val="0"/>
        <w:numPr>
          <w:ilvl w:val="0"/>
          <w:numId w:val="10"/>
        </w:numPr>
        <w:autoSpaceDE w:val="0"/>
        <w:autoSpaceDN w:val="0"/>
        <w:adjustRightInd w:val="0"/>
        <w:spacing w:after="0" w:line="240" w:lineRule="auto"/>
        <w:rPr>
          <w:rFonts w:ascii="Times New Roman" w:hAnsi="Times New Roman" w:cs="Times New Roman"/>
          <w:i w:val="0"/>
          <w:sz w:val="24"/>
          <w:szCs w:val="24"/>
        </w:rPr>
      </w:pPr>
      <w:r w:rsidRPr="00B54D72">
        <w:rPr>
          <w:rFonts w:ascii="Times New Roman" w:hAnsi="Times New Roman" w:cs="Times New Roman"/>
          <w:i w:val="0"/>
          <w:sz w:val="24"/>
          <w:szCs w:val="24"/>
        </w:rPr>
        <w:t xml:space="preserve">с учетом социального заказа родителей и нормативно-правовых требований к организации режима деятельности </w:t>
      </w:r>
      <w:r>
        <w:rPr>
          <w:rFonts w:ascii="Times New Roman" w:hAnsi="Times New Roman" w:cs="Times New Roman"/>
          <w:i w:val="0"/>
          <w:sz w:val="24"/>
          <w:szCs w:val="24"/>
        </w:rPr>
        <w:t>МБ</w:t>
      </w:r>
      <w:r w:rsidRPr="00B54D72">
        <w:rPr>
          <w:rFonts w:ascii="Times New Roman" w:hAnsi="Times New Roman" w:cs="Times New Roman"/>
          <w:i w:val="0"/>
          <w:sz w:val="24"/>
          <w:szCs w:val="24"/>
        </w:rPr>
        <w:t>ДОУ.</w:t>
      </w:r>
    </w:p>
    <w:p w:rsidR="005378A5" w:rsidRPr="00736D89" w:rsidRDefault="00736D89" w:rsidP="00736D89">
      <w:pPr>
        <w:spacing w:line="240" w:lineRule="auto"/>
        <w:ind w:firstLine="708"/>
        <w:jc w:val="both"/>
        <w:rPr>
          <w:rFonts w:ascii="Times New Roman" w:hAnsi="Times New Roman" w:cs="Times New Roman"/>
          <w:i w:val="0"/>
          <w:sz w:val="24"/>
          <w:szCs w:val="24"/>
        </w:rPr>
      </w:pPr>
      <w:r w:rsidRPr="00736D89">
        <w:rPr>
          <w:rFonts w:ascii="Times New Roman" w:hAnsi="Times New Roman" w:cs="Times New Roman"/>
          <w:i w:val="0"/>
          <w:sz w:val="24"/>
          <w:szCs w:val="24"/>
        </w:rPr>
        <w:t>Вблизи детского сада расположен жилой массив.  Территория детского сада ограждена по периметру металлическим забором высотой 2 метра, на территории имеется 8 игровых прогулочных площадок с теневыми навесами, оснащенных современным игровым оборудованием, спортивная площадка с резиновым мягким покрытием, футбольное поле с воротами для игры в футбол. Участки и территория имеет асфальтовое покрытие, цветники, хвойные и лиственные насаждения.</w:t>
      </w:r>
      <w:r w:rsidR="0048086B" w:rsidRPr="005502A4">
        <w:rPr>
          <w:rFonts w:ascii="Times New Roman" w:eastAsia="Times New Roman" w:hAnsi="Times New Roman" w:cs="Times New Roman"/>
          <w:b/>
          <w:i w:val="0"/>
          <w:color w:val="C00000"/>
          <w:sz w:val="24"/>
          <w:szCs w:val="24"/>
        </w:rPr>
        <w:t xml:space="preserve">        </w:t>
      </w:r>
      <w:r w:rsidR="0048086B" w:rsidRPr="005502A4">
        <w:rPr>
          <w:rFonts w:ascii="Times New Roman" w:eastAsia="Times New Roman" w:hAnsi="Times New Roman" w:cs="Times New Roman"/>
          <w:i w:val="0"/>
          <w:color w:val="000000"/>
          <w:sz w:val="24"/>
          <w:szCs w:val="24"/>
        </w:rPr>
        <w:t xml:space="preserve">      </w:t>
      </w:r>
      <w:r w:rsidR="00A01AEB" w:rsidRPr="005502A4">
        <w:rPr>
          <w:rFonts w:ascii="Times New Roman" w:eastAsia="Times New Roman" w:hAnsi="Times New Roman" w:cs="Times New Roman"/>
          <w:i w:val="0"/>
          <w:color w:val="000000"/>
          <w:sz w:val="24"/>
          <w:szCs w:val="24"/>
        </w:rPr>
        <w:t xml:space="preserve"> </w:t>
      </w:r>
    </w:p>
    <w:p w:rsidR="004F3424" w:rsidRPr="004F3424" w:rsidRDefault="004F3424" w:rsidP="006B4C4F">
      <w:pPr>
        <w:contextualSpacing/>
        <w:jc w:val="both"/>
        <w:rPr>
          <w:rFonts w:ascii="Times New Roman" w:eastAsia="Times New Roman" w:hAnsi="Times New Roman" w:cs="Times New Roman"/>
          <w:i w:val="0"/>
          <w:color w:val="000000"/>
          <w:spacing w:val="-1"/>
          <w:sz w:val="24"/>
          <w:szCs w:val="24"/>
        </w:rPr>
      </w:pPr>
      <w:r w:rsidRPr="004F3424">
        <w:rPr>
          <w:rFonts w:ascii="Times New Roman" w:eastAsia="Times New Roman" w:hAnsi="Times New Roman" w:cs="Times New Roman"/>
          <w:b/>
          <w:i w:val="0"/>
          <w:color w:val="000000"/>
          <w:spacing w:val="-1"/>
          <w:sz w:val="24"/>
          <w:szCs w:val="24"/>
        </w:rPr>
        <w:t>Вывод</w:t>
      </w:r>
      <w:r w:rsidR="005502A4">
        <w:rPr>
          <w:rFonts w:ascii="Times New Roman" w:eastAsia="Times New Roman" w:hAnsi="Times New Roman" w:cs="Times New Roman"/>
          <w:b/>
          <w:i w:val="0"/>
          <w:color w:val="000000"/>
          <w:spacing w:val="-1"/>
          <w:sz w:val="24"/>
          <w:szCs w:val="24"/>
        </w:rPr>
        <w:t>:</w:t>
      </w:r>
      <w:r w:rsidRPr="004F3424">
        <w:rPr>
          <w:rFonts w:ascii="Times New Roman" w:eastAsia="Times New Roman" w:hAnsi="Times New Roman" w:cs="Times New Roman"/>
          <w:i w:val="0"/>
          <w:color w:val="000000"/>
          <w:spacing w:val="-1"/>
          <w:sz w:val="24"/>
          <w:szCs w:val="24"/>
        </w:rPr>
        <w:t xml:space="preserve"> </w:t>
      </w:r>
      <w:r w:rsidR="005502A4">
        <w:rPr>
          <w:rFonts w:ascii="Times New Roman" w:eastAsia="Times New Roman" w:hAnsi="Times New Roman" w:cs="Times New Roman"/>
          <w:i w:val="0"/>
          <w:color w:val="000000"/>
          <w:spacing w:val="-1"/>
          <w:sz w:val="24"/>
          <w:szCs w:val="24"/>
        </w:rPr>
        <w:t xml:space="preserve">МБДОУ </w:t>
      </w:r>
      <w:r w:rsidR="00720124">
        <w:rPr>
          <w:rFonts w:ascii="Times New Roman" w:eastAsia="Times New Roman" w:hAnsi="Times New Roman" w:cs="Times New Roman"/>
          <w:i w:val="0"/>
          <w:color w:val="000000"/>
          <w:spacing w:val="-1"/>
          <w:sz w:val="24"/>
          <w:szCs w:val="24"/>
        </w:rPr>
        <w:t>детский сад №9</w:t>
      </w:r>
      <w:r w:rsidR="005502A4">
        <w:rPr>
          <w:rFonts w:ascii="Times New Roman" w:eastAsia="Times New Roman" w:hAnsi="Times New Roman" w:cs="Times New Roman"/>
          <w:i w:val="0"/>
          <w:color w:val="000000"/>
          <w:spacing w:val="-1"/>
          <w:sz w:val="24"/>
          <w:szCs w:val="24"/>
        </w:rPr>
        <w:t xml:space="preserve"> зарегистрирован</w:t>
      </w:r>
      <w:r w:rsidRPr="004F3424">
        <w:rPr>
          <w:rFonts w:ascii="Times New Roman" w:eastAsia="Times New Roman" w:hAnsi="Times New Roman" w:cs="Times New Roman"/>
          <w:i w:val="0"/>
          <w:color w:val="000000"/>
          <w:spacing w:val="-1"/>
          <w:sz w:val="24"/>
          <w:szCs w:val="24"/>
        </w:rPr>
        <w:t xml:space="preserve"> и функционирует в соответствии с нормативными документами в сфере образования Российской Федерации. </w:t>
      </w:r>
    </w:p>
    <w:p w:rsidR="00C33B23" w:rsidRDefault="00C33B23" w:rsidP="00C33B23">
      <w:pPr>
        <w:spacing w:after="0" w:line="240" w:lineRule="atLeast"/>
        <w:rPr>
          <w:rFonts w:ascii="Times New Roman" w:eastAsia="Times New Roman" w:hAnsi="Times New Roman" w:cs="Times New Roman"/>
          <w:b/>
          <w:i w:val="0"/>
          <w:color w:val="00B050"/>
          <w:sz w:val="24"/>
          <w:szCs w:val="24"/>
          <w:u w:val="single"/>
        </w:rPr>
      </w:pPr>
    </w:p>
    <w:p w:rsidR="00332997" w:rsidRDefault="00371FC7" w:rsidP="00C82D24">
      <w:pPr>
        <w:spacing w:after="0" w:line="240" w:lineRule="atLeast"/>
        <w:jc w:val="both"/>
        <w:rPr>
          <w:rFonts w:ascii="Times New Roman" w:eastAsia="Times New Roman" w:hAnsi="Times New Roman" w:cs="Times New Roman"/>
          <w:b/>
          <w:i w:val="0"/>
          <w:color w:val="00B050"/>
          <w:sz w:val="24"/>
          <w:szCs w:val="24"/>
          <w:u w:val="single"/>
        </w:rPr>
      </w:pPr>
      <w:r>
        <w:rPr>
          <w:noProof/>
        </w:rPr>
        <w:drawing>
          <wp:inline distT="0" distB="0" distL="0" distR="0" wp14:anchorId="5DDD9911" wp14:editId="194617A4">
            <wp:extent cx="2363802" cy="2159917"/>
            <wp:effectExtent l="0" t="0" r="0" b="0"/>
            <wp:docPr id="7" name="Рисунок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08F352B-7C66-4055-B38E-70C9B1F4A7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08F352B-7C66-4055-B38E-70C9B1F4A7BD}"/>
                        </a:ext>
                      </a:extLst>
                    </pic:cNvPr>
                    <pic:cNvPicPr>
                      <a:picLocks noChangeAspect="1"/>
                    </pic:cNvPicPr>
                  </pic:nvPicPr>
                  <pic:blipFill>
                    <a:blip r:embed="rId12"/>
                    <a:stretch>
                      <a:fillRect/>
                    </a:stretch>
                  </pic:blipFill>
                  <pic:spPr>
                    <a:xfrm>
                      <a:off x="0" y="0"/>
                      <a:ext cx="2365262" cy="2161251"/>
                    </a:xfrm>
                    <a:prstGeom prst="rect">
                      <a:avLst/>
                    </a:prstGeom>
                  </pic:spPr>
                </pic:pic>
              </a:graphicData>
            </a:graphic>
          </wp:inline>
        </w:drawing>
      </w:r>
      <w:r>
        <w:rPr>
          <w:noProof/>
        </w:rPr>
        <w:drawing>
          <wp:inline distT="0" distB="0" distL="0" distR="0" wp14:anchorId="3105A8B9" wp14:editId="4126993F">
            <wp:extent cx="2133600" cy="2149357"/>
            <wp:effectExtent l="0" t="0" r="0" b="0"/>
            <wp:docPr id="13" name="Рисунок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CA50DF8-D1F1-4FE1-BDEA-254B5E36B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CA50DF8-D1F1-4FE1-BDEA-254B5E36BB8E}"/>
                        </a:ext>
                      </a:extLst>
                    </pic:cNvPr>
                    <pic:cNvPicPr>
                      <a:picLocks noChangeAspect="1"/>
                    </pic:cNvPicPr>
                  </pic:nvPicPr>
                  <pic:blipFill>
                    <a:blip r:embed="rId13"/>
                    <a:stretch>
                      <a:fillRect/>
                    </a:stretch>
                  </pic:blipFill>
                  <pic:spPr>
                    <a:xfrm>
                      <a:off x="0" y="0"/>
                      <a:ext cx="2131654" cy="2147397"/>
                    </a:xfrm>
                    <a:prstGeom prst="rect">
                      <a:avLst/>
                    </a:prstGeom>
                  </pic:spPr>
                </pic:pic>
              </a:graphicData>
            </a:graphic>
          </wp:inline>
        </w:drawing>
      </w:r>
      <w:r>
        <w:rPr>
          <w:noProof/>
        </w:rPr>
        <w:drawing>
          <wp:inline distT="0" distB="0" distL="0" distR="0" wp14:anchorId="00D1F024" wp14:editId="10F637EC">
            <wp:extent cx="2466975" cy="2035003"/>
            <wp:effectExtent l="0" t="0" r="0" b="0"/>
            <wp:docPr id="8" name="Рисунок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877A45A-E8EE-4633-8FB2-D07C343089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877A45A-E8EE-4633-8FB2-D07C3430896C}"/>
                        </a:ext>
                      </a:extLst>
                    </pic:cNvPr>
                    <pic:cNvPicPr>
                      <a:picLocks noChangeAspect="1"/>
                    </pic:cNvPicPr>
                  </pic:nvPicPr>
                  <pic:blipFill>
                    <a:blip r:embed="rId14"/>
                    <a:stretch>
                      <a:fillRect/>
                    </a:stretch>
                  </pic:blipFill>
                  <pic:spPr>
                    <a:xfrm>
                      <a:off x="0" y="0"/>
                      <a:ext cx="2470039" cy="2037530"/>
                    </a:xfrm>
                    <a:prstGeom prst="rect">
                      <a:avLst/>
                    </a:prstGeom>
                  </pic:spPr>
                </pic:pic>
              </a:graphicData>
            </a:graphic>
          </wp:inline>
        </w:drawing>
      </w:r>
      <w:r>
        <w:rPr>
          <w:noProof/>
        </w:rPr>
        <w:drawing>
          <wp:inline distT="0" distB="0" distL="0" distR="0" wp14:anchorId="50CC1DF8" wp14:editId="41A69224">
            <wp:extent cx="2085975" cy="1510476"/>
            <wp:effectExtent l="171450" t="171450" r="352425" b="337820"/>
            <wp:docPr id="24578" name="Picture 2" descr="НОД Волшебная соль - эксперимент Плавающее яйцо">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A0383B7-4215-449D-A9C2-8650C1C0F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НОД Волшебная соль - эксперимент Плавающее яйцо">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A0383B7-4215-449D-A9C2-8650C1C0FFB3}"/>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151047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2C42F1" w:rsidRDefault="002C42F1" w:rsidP="00731E0B">
      <w:pPr>
        <w:spacing w:after="0" w:line="240" w:lineRule="atLeast"/>
        <w:jc w:val="center"/>
        <w:rPr>
          <w:rFonts w:ascii="Times New Roman" w:eastAsia="Times New Roman" w:hAnsi="Times New Roman" w:cs="Times New Roman"/>
          <w:b/>
          <w:i w:val="0"/>
          <w:color w:val="00B050"/>
          <w:sz w:val="24"/>
          <w:szCs w:val="24"/>
          <w:u w:val="single"/>
        </w:rPr>
      </w:pPr>
    </w:p>
    <w:p w:rsidR="00FE4681" w:rsidRPr="000C42D7" w:rsidRDefault="00FE4681" w:rsidP="005B3E4F">
      <w:pPr>
        <w:pStyle w:val="a3"/>
        <w:numPr>
          <w:ilvl w:val="1"/>
          <w:numId w:val="28"/>
        </w:numPr>
        <w:spacing w:after="0" w:line="240" w:lineRule="atLeast"/>
        <w:jc w:val="center"/>
        <w:rPr>
          <w:rFonts w:ascii="Times New Roman" w:eastAsia="Times New Roman" w:hAnsi="Times New Roman" w:cs="Times New Roman"/>
          <w:b/>
          <w:i w:val="0"/>
          <w:color w:val="00B050"/>
          <w:sz w:val="24"/>
          <w:szCs w:val="24"/>
          <w:u w:val="single"/>
        </w:rPr>
      </w:pPr>
      <w:r w:rsidRPr="000C42D7">
        <w:rPr>
          <w:rFonts w:ascii="Times New Roman" w:eastAsia="Times New Roman" w:hAnsi="Times New Roman" w:cs="Times New Roman"/>
          <w:b/>
          <w:i w:val="0"/>
          <w:color w:val="00B050"/>
          <w:sz w:val="24"/>
          <w:szCs w:val="24"/>
          <w:u w:val="single"/>
        </w:rPr>
        <w:t xml:space="preserve">Структура управления </w:t>
      </w:r>
      <w:r w:rsidR="00736D89" w:rsidRPr="000C42D7">
        <w:rPr>
          <w:rFonts w:ascii="Times New Roman" w:eastAsia="Times New Roman" w:hAnsi="Times New Roman" w:cs="Times New Roman"/>
          <w:b/>
          <w:i w:val="0"/>
          <w:color w:val="00B050"/>
          <w:sz w:val="24"/>
          <w:szCs w:val="24"/>
          <w:u w:val="single"/>
        </w:rPr>
        <w:t>МБ</w:t>
      </w:r>
      <w:r w:rsidRPr="000C42D7">
        <w:rPr>
          <w:rFonts w:ascii="Times New Roman" w:eastAsia="Times New Roman" w:hAnsi="Times New Roman" w:cs="Times New Roman"/>
          <w:b/>
          <w:i w:val="0"/>
          <w:color w:val="00B050"/>
          <w:sz w:val="24"/>
          <w:szCs w:val="24"/>
          <w:u w:val="single"/>
        </w:rPr>
        <w:t>ДОУ.</w:t>
      </w:r>
    </w:p>
    <w:p w:rsidR="00FE4681" w:rsidRPr="002C0A96" w:rsidRDefault="00FE4681" w:rsidP="00FE4681">
      <w:pPr>
        <w:spacing w:after="0" w:line="240" w:lineRule="atLeast"/>
        <w:jc w:val="center"/>
        <w:rPr>
          <w:rFonts w:ascii="Times New Roman" w:eastAsia="Times New Roman" w:hAnsi="Times New Roman" w:cs="Times New Roman"/>
          <w:b/>
          <w:i w:val="0"/>
          <w:color w:val="C00000"/>
          <w:sz w:val="24"/>
          <w:szCs w:val="24"/>
        </w:rPr>
      </w:pPr>
    </w:p>
    <w:p w:rsidR="00FE4681" w:rsidRPr="000D6EB0" w:rsidRDefault="00FE4681" w:rsidP="000D6EB0">
      <w:pPr>
        <w:spacing w:after="0" w:line="240" w:lineRule="auto"/>
        <w:jc w:val="both"/>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      </w:t>
      </w:r>
      <w:r w:rsidR="000D6EB0">
        <w:rPr>
          <w:rFonts w:ascii="Times New Roman" w:eastAsia="Times New Roman" w:hAnsi="Times New Roman" w:cs="Times New Roman"/>
          <w:i w:val="0"/>
          <w:color w:val="000000"/>
          <w:sz w:val="24"/>
          <w:szCs w:val="24"/>
        </w:rPr>
        <w:t xml:space="preserve">      </w:t>
      </w:r>
      <w:r w:rsidR="000D6EB0" w:rsidRPr="000D6EB0">
        <w:rPr>
          <w:rFonts w:ascii="Times New Roman" w:hAnsi="Times New Roman" w:cs="Times New Roman"/>
          <w:i w:val="0"/>
          <w:iCs w:val="0"/>
          <w:sz w:val="24"/>
          <w:szCs w:val="24"/>
        </w:rPr>
        <w:t>В МБДОУ создана четко продуманная и гибкая структура управления в соответствии с целями и задачами работы учреждения</w:t>
      </w:r>
      <w:r w:rsidR="000D6EB0">
        <w:rPr>
          <w:rFonts w:ascii="Times New Roman" w:hAnsi="Times New Roman" w:cs="Times New Roman"/>
          <w:i w:val="0"/>
          <w:iCs w:val="0"/>
          <w:sz w:val="24"/>
          <w:szCs w:val="24"/>
        </w:rPr>
        <w:t xml:space="preserve">. </w:t>
      </w:r>
      <w:r w:rsidRPr="002C0A96">
        <w:rPr>
          <w:rFonts w:ascii="Times New Roman" w:eastAsia="Times New Roman" w:hAnsi="Times New Roman" w:cs="Times New Roman"/>
          <w:i w:val="0"/>
          <w:color w:val="000000"/>
          <w:sz w:val="24"/>
          <w:szCs w:val="24"/>
        </w:rPr>
        <w:t>В соответствии с законом «Об образовании РФ» управление детским садом осуществляется по принципу единоначалия и самоуправления. Такой подход предполагает активное взаимодействие администрации и педагогического коллектива, что способствует повышению самосознания и ответственности каждого работника.</w:t>
      </w:r>
      <w:r w:rsidR="000D6EB0">
        <w:rPr>
          <w:rFonts w:ascii="Times New Roman" w:eastAsia="Times New Roman" w:hAnsi="Times New Roman" w:cs="Times New Roman"/>
          <w:i w:val="0"/>
          <w:color w:val="000000"/>
          <w:sz w:val="24"/>
          <w:szCs w:val="24"/>
        </w:rPr>
        <w:t xml:space="preserve"> </w:t>
      </w:r>
      <w:proofErr w:type="gramStart"/>
      <w:r w:rsidRPr="002C0A96">
        <w:rPr>
          <w:rFonts w:ascii="Times New Roman" w:eastAsia="Times New Roman" w:hAnsi="Times New Roman" w:cs="Times New Roman"/>
          <w:i w:val="0"/>
          <w:color w:val="000000"/>
          <w:sz w:val="24"/>
          <w:szCs w:val="24"/>
        </w:rPr>
        <w:t>Все функции управления (прогнозирование, программирование, планирование, организация, регулирование, контроль, анализ, коррекция) направлены на достижение оптимального результата.</w:t>
      </w:r>
      <w:proofErr w:type="gramEnd"/>
      <w:r w:rsidR="000D6EB0" w:rsidRPr="000D6EB0">
        <w:rPr>
          <w:rFonts w:ascii="Times New Roman" w:eastAsia="Times New Roman" w:hAnsi="Times New Roman" w:cs="Times New Roman"/>
          <w:i w:val="0"/>
          <w:color w:val="000000"/>
          <w:sz w:val="24"/>
          <w:szCs w:val="24"/>
        </w:rPr>
        <w:t xml:space="preserve"> </w:t>
      </w:r>
      <w:r w:rsidR="000D6EB0" w:rsidRPr="002C0A96">
        <w:rPr>
          <w:rFonts w:ascii="Times New Roman" w:eastAsia="Times New Roman" w:hAnsi="Times New Roman" w:cs="Times New Roman"/>
          <w:i w:val="0"/>
          <w:color w:val="000000"/>
          <w:sz w:val="24"/>
          <w:szCs w:val="24"/>
        </w:rPr>
        <w:t xml:space="preserve">Вся работа осуществляется через: собрания трудового </w:t>
      </w:r>
      <w:r w:rsidR="000D6EB0" w:rsidRPr="002C0A96">
        <w:rPr>
          <w:rFonts w:ascii="Times New Roman" w:eastAsia="Times New Roman" w:hAnsi="Times New Roman" w:cs="Times New Roman"/>
          <w:i w:val="0"/>
          <w:color w:val="000000"/>
          <w:sz w:val="24"/>
          <w:szCs w:val="24"/>
        </w:rPr>
        <w:lastRenderedPageBreak/>
        <w:t xml:space="preserve">коллектива, педагогический совет, </w:t>
      </w:r>
      <w:r w:rsidR="000D6EB0">
        <w:rPr>
          <w:rFonts w:ascii="Times New Roman" w:eastAsia="Times New Roman" w:hAnsi="Times New Roman" w:cs="Times New Roman"/>
          <w:i w:val="0"/>
          <w:color w:val="000000"/>
          <w:sz w:val="24"/>
          <w:szCs w:val="24"/>
        </w:rPr>
        <w:t xml:space="preserve">Совет ДОУ, </w:t>
      </w:r>
      <w:r w:rsidR="000D6EB0" w:rsidRPr="002C0A96">
        <w:rPr>
          <w:rFonts w:ascii="Times New Roman" w:eastAsia="Times New Roman" w:hAnsi="Times New Roman" w:cs="Times New Roman"/>
          <w:i w:val="0"/>
          <w:color w:val="000000"/>
          <w:sz w:val="24"/>
          <w:szCs w:val="24"/>
        </w:rPr>
        <w:t>п</w:t>
      </w:r>
      <w:r w:rsidR="000D6EB0">
        <w:rPr>
          <w:rFonts w:ascii="Times New Roman" w:eastAsia="Times New Roman" w:hAnsi="Times New Roman" w:cs="Times New Roman"/>
          <w:i w:val="0"/>
          <w:color w:val="000000"/>
          <w:sz w:val="24"/>
          <w:szCs w:val="24"/>
        </w:rPr>
        <w:t>ервичную профсоюзную организацию детского сада</w:t>
      </w:r>
      <w:r w:rsidR="000D6EB0" w:rsidRPr="002C0A96">
        <w:rPr>
          <w:rFonts w:ascii="Times New Roman" w:eastAsia="Times New Roman" w:hAnsi="Times New Roman" w:cs="Times New Roman"/>
          <w:i w:val="0"/>
          <w:color w:val="000000"/>
          <w:sz w:val="24"/>
          <w:szCs w:val="24"/>
        </w:rPr>
        <w:t xml:space="preserve">, творческие </w:t>
      </w:r>
      <w:r w:rsidR="000D6EB0">
        <w:rPr>
          <w:rFonts w:ascii="Times New Roman" w:eastAsia="Times New Roman" w:hAnsi="Times New Roman" w:cs="Times New Roman"/>
          <w:i w:val="0"/>
          <w:color w:val="000000"/>
          <w:sz w:val="24"/>
          <w:szCs w:val="24"/>
        </w:rPr>
        <w:t xml:space="preserve"> и рабочие </w:t>
      </w:r>
      <w:r w:rsidR="000D6EB0" w:rsidRPr="002C0A96">
        <w:rPr>
          <w:rFonts w:ascii="Times New Roman" w:eastAsia="Times New Roman" w:hAnsi="Times New Roman" w:cs="Times New Roman"/>
          <w:i w:val="0"/>
          <w:color w:val="000000"/>
          <w:sz w:val="24"/>
          <w:szCs w:val="24"/>
        </w:rPr>
        <w:t>группы.</w:t>
      </w:r>
      <w:r w:rsidR="000D6EB0" w:rsidRPr="000D6EB0">
        <w:rPr>
          <w:rFonts w:ascii="Times New Roman" w:eastAsia="Times New Roman" w:hAnsi="Times New Roman" w:cs="Times New Roman"/>
          <w:i w:val="0"/>
          <w:color w:val="000000"/>
          <w:sz w:val="24"/>
          <w:szCs w:val="24"/>
        </w:rPr>
        <w:t xml:space="preserve"> </w:t>
      </w:r>
      <w:r w:rsidR="000D6EB0" w:rsidRPr="002C0A96">
        <w:rPr>
          <w:rFonts w:ascii="Times New Roman" w:eastAsia="Times New Roman" w:hAnsi="Times New Roman" w:cs="Times New Roman"/>
          <w:i w:val="0"/>
          <w:color w:val="000000"/>
          <w:sz w:val="24"/>
          <w:szCs w:val="24"/>
        </w:rPr>
        <w:t>Локальные акты согласованы с профсоюзным комитетом МБДОУ и одобрены решением общего собрания трудового коллектива и общим собранием родителей. Деятельность учреждения строится на основе документов, регламентирующих его функционирование:</w:t>
      </w:r>
    </w:p>
    <w:p w:rsidR="00FE4681" w:rsidRPr="002C0A96" w:rsidRDefault="00FE4681" w:rsidP="005B3E4F">
      <w:pPr>
        <w:pStyle w:val="a3"/>
        <w:numPr>
          <w:ilvl w:val="0"/>
          <w:numId w:val="10"/>
        </w:numPr>
        <w:spacing w:after="0" w:line="240" w:lineRule="auto"/>
        <w:jc w:val="both"/>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Закон «Об образовании РФ».</w:t>
      </w:r>
    </w:p>
    <w:p w:rsidR="00FE4681" w:rsidRPr="002C0A96" w:rsidRDefault="00B356A1" w:rsidP="005B3E4F">
      <w:pPr>
        <w:pStyle w:val="a3"/>
        <w:numPr>
          <w:ilvl w:val="0"/>
          <w:numId w:val="10"/>
        </w:numPr>
        <w:spacing w:after="0" w:line="24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Договор с У</w:t>
      </w:r>
      <w:r w:rsidR="00FE4681" w:rsidRPr="002C0A96">
        <w:rPr>
          <w:rFonts w:ascii="Times New Roman" w:eastAsia="Times New Roman" w:hAnsi="Times New Roman" w:cs="Times New Roman"/>
          <w:i w:val="0"/>
          <w:color w:val="000000"/>
          <w:sz w:val="24"/>
          <w:szCs w:val="24"/>
        </w:rPr>
        <w:t xml:space="preserve">чредителем. </w:t>
      </w:r>
    </w:p>
    <w:p w:rsidR="00FE4681" w:rsidRPr="002C0A96" w:rsidRDefault="00FE4681" w:rsidP="005B3E4F">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Устав М</w:t>
      </w:r>
      <w:r w:rsidR="00B356A1">
        <w:rPr>
          <w:rFonts w:ascii="Times New Roman" w:eastAsia="Times New Roman" w:hAnsi="Times New Roman" w:cs="Times New Roman"/>
          <w:i w:val="0"/>
          <w:color w:val="000000"/>
          <w:sz w:val="24"/>
          <w:szCs w:val="24"/>
        </w:rPr>
        <w:t>Б</w:t>
      </w:r>
      <w:r w:rsidRPr="002C0A96">
        <w:rPr>
          <w:rFonts w:ascii="Times New Roman" w:eastAsia="Times New Roman" w:hAnsi="Times New Roman" w:cs="Times New Roman"/>
          <w:i w:val="0"/>
          <w:color w:val="000000"/>
          <w:sz w:val="24"/>
          <w:szCs w:val="24"/>
        </w:rPr>
        <w:t xml:space="preserve">ДОУ. </w:t>
      </w:r>
    </w:p>
    <w:p w:rsidR="00FE4681" w:rsidRPr="002C0A96" w:rsidRDefault="00FE4681" w:rsidP="005B3E4F">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Локальные документы. </w:t>
      </w:r>
    </w:p>
    <w:p w:rsidR="00FE4681" w:rsidRPr="002C0A96" w:rsidRDefault="00FE4681" w:rsidP="005B3E4F">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Правила внутреннего трудового распорядка. </w:t>
      </w:r>
    </w:p>
    <w:p w:rsidR="00FE4681" w:rsidRPr="002C0A96" w:rsidRDefault="00FE4681" w:rsidP="005B3E4F">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Должностные инструкции. </w:t>
      </w:r>
    </w:p>
    <w:p w:rsidR="000D6EB0" w:rsidRDefault="00FE4681" w:rsidP="005B3E4F">
      <w:pPr>
        <w:pStyle w:val="a3"/>
        <w:numPr>
          <w:ilvl w:val="0"/>
          <w:numId w:val="10"/>
        </w:numPr>
        <w:spacing w:after="0" w:line="240" w:lineRule="auto"/>
        <w:rPr>
          <w:rFonts w:ascii="Times New Roman" w:eastAsia="Times New Roman" w:hAnsi="Times New Roman" w:cs="Times New Roman"/>
          <w:i w:val="0"/>
          <w:color w:val="000000"/>
          <w:sz w:val="24"/>
          <w:szCs w:val="24"/>
        </w:rPr>
      </w:pPr>
      <w:r w:rsidRPr="002C0A96">
        <w:rPr>
          <w:rFonts w:ascii="Times New Roman" w:eastAsia="Times New Roman" w:hAnsi="Times New Roman" w:cs="Times New Roman"/>
          <w:i w:val="0"/>
          <w:color w:val="000000"/>
          <w:sz w:val="24"/>
          <w:szCs w:val="24"/>
        </w:rPr>
        <w:t xml:space="preserve">Договор с родителями воспитанников. </w:t>
      </w:r>
    </w:p>
    <w:p w:rsidR="00076672" w:rsidRPr="002C0A96" w:rsidRDefault="00076672" w:rsidP="00076672">
      <w:pPr>
        <w:spacing w:after="0" w:line="240" w:lineRule="auto"/>
        <w:jc w:val="both"/>
        <w:rPr>
          <w:rFonts w:ascii="Times New Roman" w:hAnsi="Times New Roman" w:cs="Times New Roman"/>
          <w:i w:val="0"/>
          <w:sz w:val="24"/>
          <w:szCs w:val="24"/>
        </w:rPr>
      </w:pPr>
    </w:p>
    <w:p w:rsidR="00076672" w:rsidRPr="002C0A96" w:rsidRDefault="00076672" w:rsidP="00076672">
      <w:pPr>
        <w:spacing w:after="0" w:line="240" w:lineRule="auto"/>
        <w:jc w:val="both"/>
        <w:rPr>
          <w:rFonts w:ascii="Times New Roman" w:eastAsia="Times New Roman" w:hAnsi="Times New Roman" w:cs="Times New Roman"/>
          <w:b/>
          <w:i w:val="0"/>
          <w:color w:val="000000"/>
          <w:sz w:val="24"/>
          <w:szCs w:val="24"/>
        </w:rPr>
      </w:pPr>
      <w:r w:rsidRPr="002C0A96">
        <w:rPr>
          <w:rFonts w:ascii="Times New Roman" w:eastAsia="Times New Roman" w:hAnsi="Times New Roman" w:cs="Times New Roman"/>
          <w:b/>
          <w:i w:val="0"/>
          <w:color w:val="000000"/>
          <w:sz w:val="24"/>
          <w:szCs w:val="24"/>
        </w:rPr>
        <w:t>Административно-управленческую работу детского сада обеспечивает следующий кадровый состав:</w:t>
      </w:r>
    </w:p>
    <w:p w:rsidR="00076672" w:rsidRPr="00D21366" w:rsidRDefault="00076672" w:rsidP="00076672">
      <w:pPr>
        <w:spacing w:after="0" w:line="240" w:lineRule="auto"/>
        <w:jc w:val="both"/>
        <w:rPr>
          <w:rFonts w:ascii="Times New Roman" w:eastAsia="Times New Roman" w:hAnsi="Times New Roman" w:cs="Times New Roman"/>
          <w:i w:val="0"/>
          <w:sz w:val="24"/>
          <w:szCs w:val="24"/>
        </w:rPr>
      </w:pPr>
      <w:r w:rsidRPr="00D21366">
        <w:rPr>
          <w:rFonts w:ascii="Times New Roman" w:eastAsia="Times New Roman" w:hAnsi="Times New Roman" w:cs="Times New Roman"/>
          <w:b/>
          <w:i w:val="0"/>
          <w:sz w:val="24"/>
          <w:szCs w:val="24"/>
        </w:rPr>
        <w:t>Заведующий</w:t>
      </w:r>
      <w:r w:rsidRPr="00D21366">
        <w:rPr>
          <w:rFonts w:ascii="Times New Roman" w:eastAsia="Times New Roman" w:hAnsi="Times New Roman" w:cs="Times New Roman"/>
          <w:i w:val="0"/>
          <w:sz w:val="24"/>
          <w:szCs w:val="24"/>
        </w:rPr>
        <w:t xml:space="preserve"> — </w:t>
      </w:r>
      <w:proofErr w:type="spellStart"/>
      <w:r w:rsidRPr="00D21366">
        <w:rPr>
          <w:rFonts w:ascii="Times New Roman" w:eastAsia="Times New Roman" w:hAnsi="Times New Roman" w:cs="Times New Roman"/>
          <w:b/>
          <w:i w:val="0"/>
          <w:sz w:val="24"/>
          <w:szCs w:val="24"/>
        </w:rPr>
        <w:t>Чаусова</w:t>
      </w:r>
      <w:proofErr w:type="spellEnd"/>
      <w:r w:rsidRPr="00D21366">
        <w:rPr>
          <w:rFonts w:ascii="Times New Roman" w:eastAsia="Times New Roman" w:hAnsi="Times New Roman" w:cs="Times New Roman"/>
          <w:b/>
          <w:i w:val="0"/>
          <w:sz w:val="24"/>
          <w:szCs w:val="24"/>
        </w:rPr>
        <w:t xml:space="preserve"> Ольга Николаевна</w:t>
      </w:r>
      <w:r w:rsidRPr="00D21366">
        <w:rPr>
          <w:rFonts w:ascii="Times New Roman" w:eastAsia="Times New Roman" w:hAnsi="Times New Roman" w:cs="Times New Roman"/>
          <w:i w:val="0"/>
          <w:sz w:val="24"/>
          <w:szCs w:val="24"/>
        </w:rPr>
        <w:t xml:space="preserve">, высшее педагогическое образование, высшее экономическое образование, педагогический стаж  </w:t>
      </w:r>
      <w:r w:rsidR="002C42F1">
        <w:rPr>
          <w:rFonts w:ascii="Times New Roman" w:eastAsia="Times New Roman" w:hAnsi="Times New Roman" w:cs="Times New Roman"/>
          <w:i w:val="0"/>
          <w:sz w:val="24"/>
          <w:szCs w:val="24"/>
        </w:rPr>
        <w:t xml:space="preserve">    </w:t>
      </w:r>
      <w:r w:rsidR="00C82D24">
        <w:rPr>
          <w:rFonts w:ascii="Times New Roman" w:eastAsia="Times New Roman" w:hAnsi="Times New Roman" w:cs="Times New Roman"/>
          <w:i w:val="0"/>
          <w:sz w:val="24"/>
          <w:szCs w:val="24"/>
        </w:rPr>
        <w:t>30</w:t>
      </w:r>
      <w:r w:rsidR="00731E0B" w:rsidRPr="00D21366">
        <w:rPr>
          <w:rFonts w:ascii="Times New Roman" w:eastAsia="Times New Roman" w:hAnsi="Times New Roman" w:cs="Times New Roman"/>
          <w:i w:val="0"/>
          <w:sz w:val="24"/>
          <w:szCs w:val="24"/>
        </w:rPr>
        <w:t xml:space="preserve"> </w:t>
      </w:r>
      <w:r w:rsidRPr="00D21366">
        <w:rPr>
          <w:rFonts w:ascii="Times New Roman" w:eastAsia="Times New Roman" w:hAnsi="Times New Roman" w:cs="Times New Roman"/>
          <w:i w:val="0"/>
          <w:sz w:val="24"/>
          <w:szCs w:val="24"/>
        </w:rPr>
        <w:t>лет</w:t>
      </w:r>
      <w:r w:rsidR="00731E0B" w:rsidRPr="00D21366">
        <w:rPr>
          <w:rFonts w:ascii="Times New Roman" w:eastAsia="Times New Roman" w:hAnsi="Times New Roman" w:cs="Times New Roman"/>
          <w:i w:val="0"/>
          <w:sz w:val="24"/>
          <w:szCs w:val="24"/>
        </w:rPr>
        <w:t>, стаж</w:t>
      </w:r>
      <w:r w:rsidRPr="00D21366">
        <w:rPr>
          <w:rFonts w:ascii="Times New Roman" w:eastAsia="Times New Roman" w:hAnsi="Times New Roman" w:cs="Times New Roman"/>
          <w:i w:val="0"/>
          <w:sz w:val="24"/>
          <w:szCs w:val="24"/>
        </w:rPr>
        <w:t xml:space="preserve"> в должности руководителя ДОУ</w:t>
      </w:r>
      <w:r w:rsidR="00731E0B" w:rsidRPr="00D21366">
        <w:rPr>
          <w:rFonts w:ascii="Times New Roman" w:eastAsia="Times New Roman" w:hAnsi="Times New Roman" w:cs="Times New Roman"/>
          <w:i w:val="0"/>
          <w:sz w:val="24"/>
          <w:szCs w:val="24"/>
        </w:rPr>
        <w:t xml:space="preserve"> -1</w:t>
      </w:r>
      <w:r w:rsidR="00C82D24">
        <w:rPr>
          <w:rFonts w:ascii="Times New Roman" w:eastAsia="Times New Roman" w:hAnsi="Times New Roman" w:cs="Times New Roman"/>
          <w:i w:val="0"/>
          <w:sz w:val="24"/>
          <w:szCs w:val="24"/>
        </w:rPr>
        <w:t>4</w:t>
      </w:r>
      <w:r w:rsidR="00731E0B" w:rsidRPr="00D21366">
        <w:rPr>
          <w:rFonts w:ascii="Times New Roman" w:eastAsia="Times New Roman" w:hAnsi="Times New Roman" w:cs="Times New Roman"/>
          <w:i w:val="0"/>
          <w:sz w:val="24"/>
          <w:szCs w:val="24"/>
        </w:rPr>
        <w:t xml:space="preserve"> лет</w:t>
      </w:r>
      <w:r w:rsidRPr="00D21366">
        <w:rPr>
          <w:rFonts w:ascii="Times New Roman" w:eastAsia="Times New Roman" w:hAnsi="Times New Roman" w:cs="Times New Roman"/>
          <w:i w:val="0"/>
          <w:sz w:val="24"/>
          <w:szCs w:val="24"/>
        </w:rPr>
        <w:t>;</w:t>
      </w:r>
    </w:p>
    <w:p w:rsidR="00076672" w:rsidRPr="00D21366" w:rsidRDefault="00437B00" w:rsidP="00076672">
      <w:pPr>
        <w:spacing w:after="0" w:line="240" w:lineRule="auto"/>
        <w:jc w:val="both"/>
        <w:rPr>
          <w:rFonts w:ascii="Times New Roman" w:eastAsia="Times New Roman" w:hAnsi="Times New Roman" w:cs="Times New Roman"/>
          <w:i w:val="0"/>
          <w:sz w:val="24"/>
          <w:szCs w:val="24"/>
        </w:rPr>
      </w:pPr>
      <w:r>
        <w:rPr>
          <w:rFonts w:ascii="Times New Roman" w:eastAsia="Times New Roman" w:hAnsi="Times New Roman" w:cs="Times New Roman"/>
          <w:b/>
          <w:i w:val="0"/>
          <w:sz w:val="24"/>
          <w:szCs w:val="24"/>
        </w:rPr>
        <w:t>Заместитель заведующего по ВМР</w:t>
      </w:r>
      <w:r w:rsidR="00076672" w:rsidRPr="00D21366">
        <w:rPr>
          <w:rFonts w:ascii="Times New Roman" w:eastAsia="Times New Roman" w:hAnsi="Times New Roman" w:cs="Times New Roman"/>
          <w:i w:val="0"/>
          <w:sz w:val="24"/>
          <w:szCs w:val="24"/>
        </w:rPr>
        <w:t xml:space="preserve"> – </w:t>
      </w:r>
      <w:proofErr w:type="spellStart"/>
      <w:r w:rsidR="00076672" w:rsidRPr="00D21366">
        <w:rPr>
          <w:rFonts w:ascii="Times New Roman" w:eastAsia="Times New Roman" w:hAnsi="Times New Roman" w:cs="Times New Roman"/>
          <w:b/>
          <w:i w:val="0"/>
          <w:sz w:val="24"/>
          <w:szCs w:val="24"/>
        </w:rPr>
        <w:t>Соломенникова</w:t>
      </w:r>
      <w:proofErr w:type="spellEnd"/>
      <w:r w:rsidR="00076672" w:rsidRPr="00D21366">
        <w:rPr>
          <w:rFonts w:ascii="Times New Roman" w:eastAsia="Times New Roman" w:hAnsi="Times New Roman" w:cs="Times New Roman"/>
          <w:b/>
          <w:i w:val="0"/>
          <w:sz w:val="24"/>
          <w:szCs w:val="24"/>
        </w:rPr>
        <w:t xml:space="preserve"> Виктория Вадимовна</w:t>
      </w:r>
      <w:r w:rsidR="00076672" w:rsidRPr="00D21366">
        <w:rPr>
          <w:rFonts w:ascii="Times New Roman" w:eastAsia="Times New Roman" w:hAnsi="Times New Roman" w:cs="Times New Roman"/>
          <w:i w:val="0"/>
          <w:sz w:val="24"/>
          <w:szCs w:val="24"/>
        </w:rPr>
        <w:t xml:space="preserve">, высшее экономическое, средне - </w:t>
      </w:r>
      <w:r w:rsidR="00731E0B" w:rsidRPr="00D21366">
        <w:rPr>
          <w:rFonts w:ascii="Times New Roman" w:eastAsia="Times New Roman" w:hAnsi="Times New Roman" w:cs="Times New Roman"/>
          <w:i w:val="0"/>
          <w:sz w:val="24"/>
          <w:szCs w:val="24"/>
        </w:rPr>
        <w:t xml:space="preserve">специальное </w:t>
      </w:r>
      <w:r w:rsidR="00076672" w:rsidRPr="00D21366">
        <w:rPr>
          <w:rFonts w:ascii="Times New Roman" w:eastAsia="Times New Roman" w:hAnsi="Times New Roman" w:cs="Times New Roman"/>
          <w:i w:val="0"/>
          <w:sz w:val="24"/>
          <w:szCs w:val="24"/>
        </w:rPr>
        <w:t xml:space="preserve">педагогическое образование, педагогический стаж </w:t>
      </w:r>
      <w:r w:rsidR="00C82D24">
        <w:rPr>
          <w:rFonts w:ascii="Times New Roman" w:eastAsia="Times New Roman" w:hAnsi="Times New Roman" w:cs="Times New Roman"/>
          <w:i w:val="0"/>
          <w:sz w:val="24"/>
          <w:szCs w:val="24"/>
        </w:rPr>
        <w:t>31</w:t>
      </w:r>
      <w:r w:rsidR="00D45E0C">
        <w:rPr>
          <w:rFonts w:ascii="Times New Roman" w:eastAsia="Times New Roman" w:hAnsi="Times New Roman" w:cs="Times New Roman"/>
          <w:i w:val="0"/>
          <w:sz w:val="24"/>
          <w:szCs w:val="24"/>
        </w:rPr>
        <w:t xml:space="preserve"> </w:t>
      </w:r>
      <w:r w:rsidR="00076672" w:rsidRPr="00D21366">
        <w:rPr>
          <w:rFonts w:ascii="Times New Roman" w:eastAsia="Times New Roman" w:hAnsi="Times New Roman" w:cs="Times New Roman"/>
          <w:i w:val="0"/>
          <w:sz w:val="24"/>
          <w:szCs w:val="24"/>
        </w:rPr>
        <w:t xml:space="preserve">лет; стаж работы в данной должности </w:t>
      </w:r>
      <w:r w:rsidR="00C82D24">
        <w:rPr>
          <w:rFonts w:ascii="Times New Roman" w:eastAsia="Times New Roman" w:hAnsi="Times New Roman" w:cs="Times New Roman"/>
          <w:i w:val="0"/>
          <w:sz w:val="24"/>
          <w:szCs w:val="24"/>
        </w:rPr>
        <w:t>12</w:t>
      </w:r>
      <w:r w:rsidR="00D45E0C">
        <w:rPr>
          <w:rFonts w:ascii="Times New Roman" w:eastAsia="Times New Roman" w:hAnsi="Times New Roman" w:cs="Times New Roman"/>
          <w:i w:val="0"/>
          <w:sz w:val="24"/>
          <w:szCs w:val="24"/>
        </w:rPr>
        <w:t xml:space="preserve"> </w:t>
      </w:r>
      <w:r w:rsidR="00076672" w:rsidRPr="00D21366">
        <w:rPr>
          <w:rFonts w:ascii="Times New Roman" w:eastAsia="Times New Roman" w:hAnsi="Times New Roman" w:cs="Times New Roman"/>
          <w:i w:val="0"/>
          <w:sz w:val="24"/>
          <w:szCs w:val="24"/>
        </w:rPr>
        <w:t xml:space="preserve">лет.                       </w:t>
      </w:r>
    </w:p>
    <w:p w:rsidR="00076672" w:rsidRPr="00D21366" w:rsidRDefault="00076672" w:rsidP="00076672">
      <w:pPr>
        <w:spacing w:after="0" w:line="240" w:lineRule="auto"/>
        <w:jc w:val="both"/>
        <w:rPr>
          <w:rFonts w:ascii="Times New Roman" w:eastAsia="Times New Roman" w:hAnsi="Times New Roman" w:cs="Times New Roman"/>
          <w:i w:val="0"/>
          <w:sz w:val="24"/>
          <w:szCs w:val="24"/>
        </w:rPr>
      </w:pPr>
      <w:r w:rsidRPr="00D21366">
        <w:rPr>
          <w:rFonts w:ascii="Times New Roman" w:eastAsia="Times New Roman" w:hAnsi="Times New Roman" w:cs="Times New Roman"/>
          <w:b/>
          <w:i w:val="0"/>
          <w:sz w:val="24"/>
          <w:szCs w:val="24"/>
        </w:rPr>
        <w:t>Главный бухгалтер</w:t>
      </w:r>
      <w:r w:rsidRPr="00D21366">
        <w:rPr>
          <w:rFonts w:ascii="Times New Roman" w:eastAsia="Times New Roman" w:hAnsi="Times New Roman" w:cs="Times New Roman"/>
          <w:i w:val="0"/>
          <w:sz w:val="24"/>
          <w:szCs w:val="24"/>
        </w:rPr>
        <w:t xml:space="preserve"> – </w:t>
      </w:r>
      <w:r w:rsidR="000E4BA4" w:rsidRPr="00D21366">
        <w:rPr>
          <w:rFonts w:ascii="Times New Roman" w:eastAsia="Times New Roman" w:hAnsi="Times New Roman" w:cs="Times New Roman"/>
          <w:b/>
          <w:i w:val="0"/>
          <w:sz w:val="24"/>
          <w:szCs w:val="24"/>
        </w:rPr>
        <w:t>Бабешко Ирина Владимировна</w:t>
      </w:r>
      <w:r w:rsidRPr="00D21366">
        <w:rPr>
          <w:rFonts w:ascii="Times New Roman" w:eastAsia="Times New Roman" w:hAnsi="Times New Roman" w:cs="Times New Roman"/>
          <w:i w:val="0"/>
          <w:sz w:val="24"/>
          <w:szCs w:val="24"/>
        </w:rPr>
        <w:t xml:space="preserve">, высшее экономическое образование, </w:t>
      </w:r>
      <w:r w:rsidR="00731E0B" w:rsidRPr="00D21366">
        <w:rPr>
          <w:rFonts w:ascii="Times New Roman" w:eastAsia="Times New Roman" w:hAnsi="Times New Roman" w:cs="Times New Roman"/>
          <w:i w:val="0"/>
          <w:sz w:val="24"/>
          <w:szCs w:val="24"/>
        </w:rPr>
        <w:t xml:space="preserve">более </w:t>
      </w:r>
      <w:r w:rsidRPr="00D21366">
        <w:rPr>
          <w:rFonts w:ascii="Times New Roman" w:eastAsia="Times New Roman" w:hAnsi="Times New Roman" w:cs="Times New Roman"/>
          <w:i w:val="0"/>
          <w:sz w:val="24"/>
          <w:szCs w:val="24"/>
        </w:rPr>
        <w:t>10 лет стажа в бюджетной сфере.</w:t>
      </w:r>
    </w:p>
    <w:p w:rsidR="00076672" w:rsidRPr="002C0A96" w:rsidRDefault="00076672" w:rsidP="00076672">
      <w:pPr>
        <w:spacing w:after="0" w:line="240" w:lineRule="auto"/>
        <w:jc w:val="both"/>
        <w:rPr>
          <w:rFonts w:ascii="Times New Roman" w:eastAsia="Times New Roman" w:hAnsi="Times New Roman" w:cs="Times New Roman"/>
          <w:i w:val="0"/>
          <w:color w:val="000000"/>
          <w:sz w:val="24"/>
          <w:szCs w:val="24"/>
        </w:rPr>
      </w:pPr>
      <w:r w:rsidRPr="00D21366">
        <w:rPr>
          <w:rFonts w:ascii="Times New Roman" w:eastAsia="Times New Roman" w:hAnsi="Times New Roman" w:cs="Times New Roman"/>
          <w:b/>
          <w:i w:val="0"/>
          <w:sz w:val="24"/>
          <w:szCs w:val="24"/>
        </w:rPr>
        <w:t>Заместитель заведующего по АХР –</w:t>
      </w:r>
      <w:r w:rsidRPr="002C0A96">
        <w:rPr>
          <w:rFonts w:ascii="Times New Roman" w:eastAsia="Times New Roman" w:hAnsi="Times New Roman" w:cs="Times New Roman"/>
          <w:b/>
          <w:i w:val="0"/>
          <w:color w:val="FF0066"/>
          <w:sz w:val="24"/>
          <w:szCs w:val="24"/>
        </w:rPr>
        <w:t xml:space="preserve"> </w:t>
      </w:r>
      <w:r w:rsidRPr="00720124">
        <w:rPr>
          <w:rFonts w:ascii="Times New Roman" w:eastAsia="Times New Roman" w:hAnsi="Times New Roman" w:cs="Times New Roman"/>
          <w:b/>
          <w:i w:val="0"/>
          <w:sz w:val="24"/>
          <w:szCs w:val="24"/>
        </w:rPr>
        <w:t>Цыганкова Галина Николаевна</w:t>
      </w:r>
      <w:r w:rsidRPr="00720124">
        <w:rPr>
          <w:rFonts w:ascii="Times New Roman" w:eastAsia="Times New Roman" w:hAnsi="Times New Roman" w:cs="Times New Roman"/>
          <w:i w:val="0"/>
          <w:sz w:val="24"/>
          <w:szCs w:val="24"/>
        </w:rPr>
        <w:t>,</w:t>
      </w:r>
      <w:r w:rsidRPr="00720124">
        <w:rPr>
          <w:i w:val="0"/>
          <w:sz w:val="24"/>
          <w:szCs w:val="24"/>
        </w:rPr>
        <w:t xml:space="preserve"> </w:t>
      </w:r>
      <w:r w:rsidRPr="00720124">
        <w:rPr>
          <w:rFonts w:ascii="Times New Roman" w:eastAsia="Times New Roman" w:hAnsi="Times New Roman" w:cs="Times New Roman"/>
          <w:i w:val="0"/>
          <w:sz w:val="24"/>
          <w:szCs w:val="24"/>
        </w:rPr>
        <w:t>среднее специаль</w:t>
      </w:r>
      <w:r w:rsidR="00731E0B">
        <w:rPr>
          <w:rFonts w:ascii="Times New Roman" w:eastAsia="Times New Roman" w:hAnsi="Times New Roman" w:cs="Times New Roman"/>
          <w:i w:val="0"/>
          <w:sz w:val="24"/>
          <w:szCs w:val="24"/>
        </w:rPr>
        <w:t xml:space="preserve">ное образование, стаж работы в </w:t>
      </w:r>
      <w:r w:rsidRPr="00720124">
        <w:rPr>
          <w:rFonts w:ascii="Times New Roman" w:eastAsia="Times New Roman" w:hAnsi="Times New Roman" w:cs="Times New Roman"/>
          <w:i w:val="0"/>
          <w:sz w:val="24"/>
          <w:szCs w:val="24"/>
        </w:rPr>
        <w:t xml:space="preserve">бюджетной сфере                  </w:t>
      </w:r>
      <w:r w:rsidR="00C82D24">
        <w:rPr>
          <w:rFonts w:ascii="Times New Roman" w:eastAsia="Times New Roman" w:hAnsi="Times New Roman" w:cs="Times New Roman"/>
          <w:i w:val="0"/>
          <w:sz w:val="24"/>
          <w:szCs w:val="24"/>
        </w:rPr>
        <w:t>32</w:t>
      </w:r>
      <w:r w:rsidRPr="00731E0B">
        <w:rPr>
          <w:rFonts w:ascii="Times New Roman" w:eastAsia="Times New Roman" w:hAnsi="Times New Roman" w:cs="Times New Roman"/>
          <w:i w:val="0"/>
          <w:sz w:val="24"/>
          <w:szCs w:val="24"/>
        </w:rPr>
        <w:t xml:space="preserve"> </w:t>
      </w:r>
      <w:r w:rsidR="00C82D24">
        <w:rPr>
          <w:rFonts w:ascii="Times New Roman" w:eastAsia="Times New Roman" w:hAnsi="Times New Roman" w:cs="Times New Roman"/>
          <w:i w:val="0"/>
          <w:sz w:val="24"/>
          <w:szCs w:val="24"/>
        </w:rPr>
        <w:t>года</w:t>
      </w:r>
    </w:p>
    <w:p w:rsidR="00076672" w:rsidRDefault="00076672" w:rsidP="000D6EB0">
      <w:pPr>
        <w:pStyle w:val="ab"/>
        <w:ind w:firstLine="709"/>
        <w:jc w:val="both"/>
        <w:rPr>
          <w:rFonts w:ascii="Times New Roman" w:hAnsi="Times New Roman" w:cs="Times New Roman"/>
          <w:b/>
          <w:i w:val="0"/>
          <w:sz w:val="24"/>
          <w:szCs w:val="24"/>
        </w:rPr>
      </w:pPr>
    </w:p>
    <w:p w:rsidR="000D6EB0" w:rsidRPr="000D6EB0" w:rsidRDefault="000D6EB0" w:rsidP="000D6EB0">
      <w:pPr>
        <w:pStyle w:val="ab"/>
        <w:ind w:firstLine="709"/>
        <w:jc w:val="both"/>
        <w:rPr>
          <w:rFonts w:ascii="Times New Roman" w:hAnsi="Times New Roman" w:cs="Times New Roman"/>
          <w:b/>
          <w:i w:val="0"/>
          <w:sz w:val="24"/>
          <w:szCs w:val="24"/>
        </w:rPr>
      </w:pPr>
      <w:r w:rsidRPr="000D6EB0">
        <w:rPr>
          <w:rFonts w:ascii="Times New Roman" w:hAnsi="Times New Roman" w:cs="Times New Roman"/>
          <w:b/>
          <w:i w:val="0"/>
          <w:sz w:val="24"/>
          <w:szCs w:val="24"/>
        </w:rPr>
        <w:t>Деятельность структуры общественного управления регламентируется Уставом МБДОУ и соответствующими положениями</w:t>
      </w:r>
    </w:p>
    <w:p w:rsidR="000D6EB0" w:rsidRPr="000D6EB0" w:rsidRDefault="000D6EB0" w:rsidP="000D6EB0">
      <w:pPr>
        <w:pStyle w:val="ab"/>
        <w:ind w:firstLine="709"/>
        <w:jc w:val="both"/>
        <w:rPr>
          <w:rFonts w:ascii="Times New Roman" w:hAnsi="Times New Roman" w:cs="Times New Roman"/>
          <w:b/>
          <w:i w:val="0"/>
          <w:sz w:val="24"/>
          <w:szCs w:val="24"/>
        </w:rPr>
      </w:pPr>
    </w:p>
    <w:tbl>
      <w:tblPr>
        <w:tblW w:w="14942" w:type="dxa"/>
        <w:tblInd w:w="250" w:type="dxa"/>
        <w:tblLayout w:type="fixed"/>
        <w:tblLook w:val="0000" w:firstRow="0" w:lastRow="0" w:firstColumn="0" w:lastColumn="0" w:noHBand="0" w:noVBand="0"/>
      </w:tblPr>
      <w:tblGrid>
        <w:gridCol w:w="2834"/>
        <w:gridCol w:w="2797"/>
        <w:gridCol w:w="2528"/>
        <w:gridCol w:w="344"/>
        <w:gridCol w:w="6439"/>
      </w:tblGrid>
      <w:tr w:rsidR="00127361" w:rsidRPr="00127361" w:rsidTr="00127361">
        <w:trPr>
          <w:trHeight w:val="764"/>
        </w:trPr>
        <w:tc>
          <w:tcPr>
            <w:tcW w:w="2834" w:type="dxa"/>
            <w:tcBorders>
              <w:top w:val="single" w:sz="4" w:space="0" w:color="000000"/>
              <w:left w:val="single" w:sz="4" w:space="0" w:color="000000"/>
              <w:bottom w:val="single" w:sz="4" w:space="0" w:color="000000"/>
            </w:tcBorders>
            <w:vAlign w:val="center"/>
          </w:tcPr>
          <w:p w:rsidR="00127361" w:rsidRPr="00127361" w:rsidRDefault="00127361" w:rsidP="00127361">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127361">
              <w:rPr>
                <w:rFonts w:ascii="Times New Roman" w:eastAsia="Times New Roman" w:hAnsi="Times New Roman" w:cs="Times New Roman"/>
                <w:b/>
                <w:i w:val="0"/>
                <w:iCs w:val="0"/>
                <w:sz w:val="24"/>
                <w:szCs w:val="24"/>
                <w:lang w:val="en-US" w:eastAsia="en-US"/>
              </w:rPr>
              <w:t>Наименование</w:t>
            </w:r>
            <w:proofErr w:type="spellEnd"/>
          </w:p>
        </w:tc>
        <w:tc>
          <w:tcPr>
            <w:tcW w:w="5669" w:type="dxa"/>
            <w:gridSpan w:val="3"/>
            <w:tcBorders>
              <w:top w:val="single" w:sz="4" w:space="0" w:color="000000"/>
              <w:left w:val="single" w:sz="4" w:space="0" w:color="000000"/>
              <w:bottom w:val="single" w:sz="4" w:space="0" w:color="000000"/>
            </w:tcBorders>
            <w:vAlign w:val="center"/>
          </w:tcPr>
          <w:p w:rsidR="00127361" w:rsidRPr="00127361" w:rsidRDefault="00127361" w:rsidP="00127361">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127361">
              <w:rPr>
                <w:rFonts w:ascii="Times New Roman" w:eastAsia="Times New Roman" w:hAnsi="Times New Roman" w:cs="Times New Roman"/>
                <w:b/>
                <w:i w:val="0"/>
                <w:iCs w:val="0"/>
                <w:sz w:val="24"/>
                <w:szCs w:val="24"/>
                <w:lang w:val="en-US" w:eastAsia="en-US"/>
              </w:rPr>
              <w:t>Нормативно</w:t>
            </w:r>
            <w:proofErr w:type="spellEnd"/>
            <w:r w:rsidRPr="00127361">
              <w:rPr>
                <w:rFonts w:ascii="Times New Roman" w:eastAsia="Times New Roman" w:hAnsi="Times New Roman" w:cs="Times New Roman"/>
                <w:b/>
                <w:i w:val="0"/>
                <w:iCs w:val="0"/>
                <w:sz w:val="24"/>
                <w:szCs w:val="24"/>
                <w:lang w:eastAsia="en-US"/>
              </w:rPr>
              <w:t xml:space="preserve"> </w:t>
            </w:r>
            <w:r w:rsidRPr="00127361">
              <w:rPr>
                <w:rFonts w:ascii="Times New Roman" w:eastAsia="Times New Roman" w:hAnsi="Times New Roman" w:cs="Times New Roman"/>
                <w:b/>
                <w:i w:val="0"/>
                <w:iCs w:val="0"/>
                <w:sz w:val="24"/>
                <w:szCs w:val="24"/>
                <w:lang w:val="en-US" w:eastAsia="en-US"/>
              </w:rPr>
              <w:t>-</w:t>
            </w:r>
            <w:r w:rsidRPr="00127361">
              <w:rPr>
                <w:rFonts w:ascii="Times New Roman" w:eastAsia="Times New Roman" w:hAnsi="Times New Roman" w:cs="Times New Roman"/>
                <w:b/>
                <w:i w:val="0"/>
                <w:iCs w:val="0"/>
                <w:sz w:val="24"/>
                <w:szCs w:val="24"/>
                <w:lang w:eastAsia="en-US"/>
              </w:rPr>
              <w:t xml:space="preserve"> </w:t>
            </w:r>
            <w:proofErr w:type="spellStart"/>
            <w:r w:rsidRPr="00127361">
              <w:rPr>
                <w:rFonts w:ascii="Times New Roman" w:eastAsia="Times New Roman" w:hAnsi="Times New Roman" w:cs="Times New Roman"/>
                <w:b/>
                <w:i w:val="0"/>
                <w:iCs w:val="0"/>
                <w:sz w:val="24"/>
                <w:szCs w:val="24"/>
                <w:lang w:val="en-US" w:eastAsia="en-US"/>
              </w:rPr>
              <w:t>правовое</w:t>
            </w:r>
            <w:proofErr w:type="spellEnd"/>
            <w:r w:rsidRPr="00127361">
              <w:rPr>
                <w:rFonts w:ascii="Times New Roman" w:eastAsia="Times New Roman" w:hAnsi="Times New Roman" w:cs="Times New Roman"/>
                <w:b/>
                <w:i w:val="0"/>
                <w:iCs w:val="0"/>
                <w:sz w:val="24"/>
                <w:szCs w:val="24"/>
                <w:lang w:eastAsia="en-US"/>
              </w:rPr>
              <w:t xml:space="preserve"> </w:t>
            </w:r>
            <w:proofErr w:type="spellStart"/>
            <w:r w:rsidRPr="00127361">
              <w:rPr>
                <w:rFonts w:ascii="Times New Roman" w:eastAsia="Times New Roman" w:hAnsi="Times New Roman" w:cs="Times New Roman"/>
                <w:b/>
                <w:i w:val="0"/>
                <w:iCs w:val="0"/>
                <w:sz w:val="24"/>
                <w:szCs w:val="24"/>
                <w:lang w:val="en-US" w:eastAsia="en-US"/>
              </w:rPr>
              <w:t>обеспечение</w:t>
            </w:r>
            <w:proofErr w:type="spellEnd"/>
          </w:p>
        </w:tc>
        <w:tc>
          <w:tcPr>
            <w:tcW w:w="6439" w:type="dxa"/>
            <w:tcBorders>
              <w:top w:val="single" w:sz="4" w:space="0" w:color="000000"/>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127361">
              <w:rPr>
                <w:rFonts w:ascii="Times New Roman" w:eastAsia="Times New Roman" w:hAnsi="Times New Roman" w:cs="Times New Roman"/>
                <w:b/>
                <w:i w:val="0"/>
                <w:iCs w:val="0"/>
                <w:sz w:val="24"/>
                <w:szCs w:val="24"/>
                <w:lang w:val="en-US" w:eastAsia="en-US"/>
              </w:rPr>
              <w:t>Основное</w:t>
            </w:r>
            <w:proofErr w:type="spellEnd"/>
            <w:r w:rsidRPr="00127361">
              <w:rPr>
                <w:rFonts w:ascii="Times New Roman" w:eastAsia="Times New Roman" w:hAnsi="Times New Roman" w:cs="Times New Roman"/>
                <w:b/>
                <w:i w:val="0"/>
                <w:iCs w:val="0"/>
                <w:sz w:val="24"/>
                <w:szCs w:val="24"/>
                <w:lang w:eastAsia="en-US"/>
              </w:rPr>
              <w:t xml:space="preserve"> </w:t>
            </w:r>
            <w:proofErr w:type="spellStart"/>
            <w:r w:rsidRPr="00127361">
              <w:rPr>
                <w:rFonts w:ascii="Times New Roman" w:eastAsia="Times New Roman" w:hAnsi="Times New Roman" w:cs="Times New Roman"/>
                <w:b/>
                <w:i w:val="0"/>
                <w:iCs w:val="0"/>
                <w:sz w:val="24"/>
                <w:szCs w:val="24"/>
                <w:lang w:val="en-US" w:eastAsia="en-US"/>
              </w:rPr>
              <w:t>направление</w:t>
            </w:r>
            <w:proofErr w:type="spellEnd"/>
            <w:r w:rsidRPr="00127361">
              <w:rPr>
                <w:rFonts w:ascii="Times New Roman" w:eastAsia="Times New Roman" w:hAnsi="Times New Roman" w:cs="Times New Roman"/>
                <w:b/>
                <w:i w:val="0"/>
                <w:iCs w:val="0"/>
                <w:sz w:val="24"/>
                <w:szCs w:val="24"/>
                <w:lang w:eastAsia="en-US"/>
              </w:rPr>
              <w:t xml:space="preserve"> </w:t>
            </w:r>
            <w:proofErr w:type="spellStart"/>
            <w:r w:rsidRPr="00127361">
              <w:rPr>
                <w:rFonts w:ascii="Times New Roman" w:eastAsia="Times New Roman" w:hAnsi="Times New Roman" w:cs="Times New Roman"/>
                <w:b/>
                <w:i w:val="0"/>
                <w:iCs w:val="0"/>
                <w:sz w:val="24"/>
                <w:szCs w:val="24"/>
                <w:lang w:val="en-US" w:eastAsia="en-US"/>
              </w:rPr>
              <w:t>деятельности</w:t>
            </w:r>
            <w:proofErr w:type="spellEnd"/>
          </w:p>
        </w:tc>
      </w:tr>
      <w:tr w:rsidR="00127361" w:rsidRPr="00127361" w:rsidTr="00127361">
        <w:trPr>
          <w:trHeight w:val="381"/>
        </w:trPr>
        <w:tc>
          <w:tcPr>
            <w:tcW w:w="14942" w:type="dxa"/>
            <w:gridSpan w:val="5"/>
            <w:tcBorders>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127361">
              <w:rPr>
                <w:rFonts w:ascii="Times New Roman" w:eastAsia="Times New Roman" w:hAnsi="Times New Roman" w:cs="Times New Roman"/>
                <w:b/>
                <w:i w:val="0"/>
                <w:iCs w:val="0"/>
                <w:sz w:val="24"/>
                <w:szCs w:val="24"/>
                <w:lang w:val="en-US" w:eastAsia="en-US"/>
              </w:rPr>
              <w:t>Внутренние</w:t>
            </w:r>
            <w:proofErr w:type="spellEnd"/>
          </w:p>
        </w:tc>
      </w:tr>
      <w:tr w:rsidR="00127361" w:rsidRPr="00127361" w:rsidTr="00127361">
        <w:trPr>
          <w:trHeight w:val="2260"/>
        </w:trPr>
        <w:tc>
          <w:tcPr>
            <w:tcW w:w="2834"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Педсовет</w:t>
            </w:r>
            <w:proofErr w:type="spellEnd"/>
          </w:p>
        </w:tc>
        <w:tc>
          <w:tcPr>
            <w:tcW w:w="2797"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 xml:space="preserve">Положение, приказ №51 от 15.02.2016г. </w:t>
            </w:r>
          </w:p>
          <w:p w:rsidR="00127361" w:rsidRPr="00127361" w:rsidRDefault="00174CB9"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hyperlink r:id="rId16" w:history="1">
              <w:r w:rsidR="00127361" w:rsidRPr="00127361">
                <w:rPr>
                  <w:rFonts w:ascii="Times New Roman" w:eastAsia="Times New Roman" w:hAnsi="Times New Roman" w:cs="Times New Roman"/>
                  <w:i w:val="0"/>
                  <w:iCs w:val="0"/>
                  <w:color w:val="0000FF"/>
                  <w:sz w:val="24"/>
                  <w:szCs w:val="24"/>
                  <w:u w:val="single"/>
                  <w:lang w:val="en-US" w:eastAsia="en-US"/>
                </w:rPr>
                <w:t>https</w:t>
              </w:r>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gart</w:t>
              </w:r>
              <w:proofErr w:type="spellEnd"/>
              <w:r w:rsidR="00127361" w:rsidRPr="00127361">
                <w:rPr>
                  <w:rFonts w:ascii="Times New Roman" w:eastAsia="Times New Roman" w:hAnsi="Times New Roman" w:cs="Times New Roman"/>
                  <w:i w:val="0"/>
                  <w:iCs w:val="0"/>
                  <w:color w:val="0000FF"/>
                  <w:sz w:val="24"/>
                  <w:szCs w:val="24"/>
                  <w:u w:val="single"/>
                  <w:lang w:eastAsia="en-US"/>
                </w:rPr>
                <w:t>9.</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npi</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tu</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ru</w:t>
              </w:r>
              <w:proofErr w:type="spellEnd"/>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assets</w:t>
              </w:r>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files</w:t>
              </w:r>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doc</w:t>
              </w:r>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polozhenie</w:t>
              </w:r>
              <w:proofErr w:type="spellEnd"/>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o</w:t>
              </w:r>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pedagogicheskom</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sovete</w:t>
              </w:r>
              <w:proofErr w:type="spellEnd"/>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pdf</w:t>
              </w:r>
            </w:hyperlink>
          </w:p>
        </w:tc>
        <w:tc>
          <w:tcPr>
            <w:tcW w:w="9311" w:type="dxa"/>
            <w:gridSpan w:val="3"/>
            <w:tcBorders>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Оценка качества образовательной деятельности, принимает перспективный,  годовой планы детского сада, индивидуально–адаптированные программы педагогических работников детского сад, определяет стратегию развития детского сада с учетом его специфики.</w:t>
            </w:r>
          </w:p>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p>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p>
        </w:tc>
      </w:tr>
      <w:tr w:rsidR="00127361" w:rsidRPr="00127361" w:rsidTr="00127361">
        <w:trPr>
          <w:trHeight w:val="632"/>
        </w:trPr>
        <w:tc>
          <w:tcPr>
            <w:tcW w:w="2834"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lastRenderedPageBreak/>
              <w:t xml:space="preserve">Рабочая группа по     реализации «дорожной карты» ФГОС </w:t>
            </w:r>
            <w:proofErr w:type="gramStart"/>
            <w:r w:rsidRPr="00127361">
              <w:rPr>
                <w:rFonts w:ascii="Times New Roman" w:eastAsia="Times New Roman" w:hAnsi="Times New Roman" w:cs="Times New Roman"/>
                <w:i w:val="0"/>
                <w:iCs w:val="0"/>
                <w:sz w:val="24"/>
                <w:szCs w:val="24"/>
                <w:lang w:eastAsia="en-US"/>
              </w:rPr>
              <w:t>ДО</w:t>
            </w:r>
            <w:proofErr w:type="gramEnd"/>
            <w:r w:rsidRPr="00127361">
              <w:rPr>
                <w:rFonts w:ascii="Times New Roman" w:eastAsia="Times New Roman" w:hAnsi="Times New Roman" w:cs="Times New Roman"/>
                <w:i w:val="0"/>
                <w:iCs w:val="0"/>
                <w:sz w:val="24"/>
                <w:szCs w:val="24"/>
                <w:lang w:eastAsia="en-US"/>
              </w:rPr>
              <w:t xml:space="preserve"> в ДОУ</w:t>
            </w:r>
          </w:p>
        </w:tc>
        <w:tc>
          <w:tcPr>
            <w:tcW w:w="2797"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Положение</w:t>
            </w:r>
            <w:proofErr w:type="spellEnd"/>
            <w:r w:rsidRPr="00127361">
              <w:rPr>
                <w:rFonts w:ascii="Times New Roman" w:eastAsia="Times New Roman" w:hAnsi="Times New Roman" w:cs="Times New Roman"/>
                <w:i w:val="0"/>
                <w:iCs w:val="0"/>
                <w:sz w:val="24"/>
                <w:szCs w:val="24"/>
                <w:lang w:val="en-US" w:eastAsia="en-US"/>
              </w:rPr>
              <w:t xml:space="preserve">, </w:t>
            </w:r>
            <w:proofErr w:type="spellStart"/>
            <w:r w:rsidRPr="00127361">
              <w:rPr>
                <w:rFonts w:ascii="Times New Roman" w:eastAsia="Times New Roman" w:hAnsi="Times New Roman" w:cs="Times New Roman"/>
                <w:i w:val="0"/>
                <w:iCs w:val="0"/>
                <w:sz w:val="24"/>
                <w:szCs w:val="24"/>
                <w:lang w:val="en-US" w:eastAsia="en-US"/>
              </w:rPr>
              <w:t>приказ</w:t>
            </w:r>
            <w:proofErr w:type="spellEnd"/>
            <w:r w:rsidRPr="00127361">
              <w:rPr>
                <w:rFonts w:ascii="Times New Roman" w:eastAsia="Times New Roman" w:hAnsi="Times New Roman" w:cs="Times New Roman"/>
                <w:i w:val="0"/>
                <w:iCs w:val="0"/>
                <w:sz w:val="24"/>
                <w:szCs w:val="24"/>
                <w:lang w:val="en-US" w:eastAsia="en-US"/>
              </w:rPr>
              <w:t xml:space="preserve"> №57</w:t>
            </w:r>
            <w:r w:rsidRPr="00127361">
              <w:rPr>
                <w:rFonts w:ascii="Times New Roman" w:eastAsia="Times New Roman" w:hAnsi="Times New Roman" w:cs="Times New Roman"/>
                <w:i w:val="0"/>
                <w:iCs w:val="0"/>
                <w:sz w:val="24"/>
                <w:szCs w:val="24"/>
                <w:lang w:eastAsia="en-US"/>
              </w:rPr>
              <w:t xml:space="preserve">                             </w:t>
            </w:r>
            <w:r w:rsidRPr="00127361">
              <w:rPr>
                <w:rFonts w:ascii="Times New Roman" w:eastAsia="Times New Roman" w:hAnsi="Times New Roman" w:cs="Times New Roman"/>
                <w:i w:val="0"/>
                <w:iCs w:val="0"/>
                <w:sz w:val="24"/>
                <w:szCs w:val="24"/>
                <w:lang w:val="en-US" w:eastAsia="en-US"/>
              </w:rPr>
              <w:t xml:space="preserve"> </w:t>
            </w:r>
            <w:proofErr w:type="spellStart"/>
            <w:r w:rsidRPr="00127361">
              <w:rPr>
                <w:rFonts w:ascii="Times New Roman" w:eastAsia="Times New Roman" w:hAnsi="Times New Roman" w:cs="Times New Roman"/>
                <w:i w:val="0"/>
                <w:iCs w:val="0"/>
                <w:sz w:val="24"/>
                <w:szCs w:val="24"/>
                <w:lang w:val="en-US" w:eastAsia="en-US"/>
              </w:rPr>
              <w:t>от</w:t>
            </w:r>
            <w:proofErr w:type="spellEnd"/>
            <w:r w:rsidRPr="00127361">
              <w:rPr>
                <w:rFonts w:ascii="Times New Roman" w:eastAsia="Times New Roman" w:hAnsi="Times New Roman" w:cs="Times New Roman"/>
                <w:i w:val="0"/>
                <w:iCs w:val="0"/>
                <w:sz w:val="24"/>
                <w:szCs w:val="24"/>
                <w:lang w:val="en-US" w:eastAsia="en-US"/>
              </w:rPr>
              <w:t xml:space="preserve"> 01.03.2016г. </w:t>
            </w:r>
          </w:p>
          <w:p w:rsidR="00127361" w:rsidRPr="00127361" w:rsidRDefault="00127361" w:rsidP="00127361">
            <w:pPr>
              <w:spacing w:before="100" w:beforeAutospacing="1" w:after="100" w:afterAutospacing="1" w:line="240" w:lineRule="auto"/>
              <w:rPr>
                <w:rFonts w:ascii="Times New Roman" w:eastAsia="Times New Roman" w:hAnsi="Times New Roman" w:cs="Times New Roman"/>
                <w:i w:val="0"/>
                <w:iCs w:val="0"/>
                <w:sz w:val="24"/>
                <w:szCs w:val="24"/>
                <w:lang w:val="en-US" w:eastAsia="en-US"/>
              </w:rPr>
            </w:pPr>
          </w:p>
        </w:tc>
        <w:tc>
          <w:tcPr>
            <w:tcW w:w="9311" w:type="dxa"/>
            <w:gridSpan w:val="3"/>
            <w:tcBorders>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 xml:space="preserve">Изучает опыт внедрения ФГОС ДО другими ФГОС ДО, вырабатывает свою стратегию организации работы по внедрению ФГОС </w:t>
            </w:r>
            <w:proofErr w:type="gramStart"/>
            <w:r w:rsidRPr="00127361">
              <w:rPr>
                <w:rFonts w:ascii="Times New Roman" w:eastAsia="Times New Roman" w:hAnsi="Times New Roman" w:cs="Times New Roman"/>
                <w:i w:val="0"/>
                <w:iCs w:val="0"/>
                <w:sz w:val="24"/>
                <w:szCs w:val="24"/>
                <w:lang w:eastAsia="en-US"/>
              </w:rPr>
              <w:t>ДО</w:t>
            </w:r>
            <w:proofErr w:type="gramEnd"/>
            <w:r w:rsidRPr="00127361">
              <w:rPr>
                <w:rFonts w:ascii="Times New Roman" w:eastAsia="Times New Roman" w:hAnsi="Times New Roman" w:cs="Times New Roman"/>
                <w:i w:val="0"/>
                <w:iCs w:val="0"/>
                <w:sz w:val="24"/>
                <w:szCs w:val="24"/>
                <w:lang w:eastAsia="en-US"/>
              </w:rPr>
              <w:t xml:space="preserve">. Обеспечивает необходимые условия для реализации проектных технологий при внедрении ФГОС </w:t>
            </w:r>
            <w:proofErr w:type="gramStart"/>
            <w:r w:rsidRPr="00127361">
              <w:rPr>
                <w:rFonts w:ascii="Times New Roman" w:eastAsia="Times New Roman" w:hAnsi="Times New Roman" w:cs="Times New Roman"/>
                <w:i w:val="0"/>
                <w:iCs w:val="0"/>
                <w:sz w:val="24"/>
                <w:szCs w:val="24"/>
                <w:lang w:eastAsia="en-US"/>
              </w:rPr>
              <w:t>ДО</w:t>
            </w:r>
            <w:proofErr w:type="gramEnd"/>
            <w:r w:rsidRPr="00127361">
              <w:rPr>
                <w:rFonts w:ascii="Times New Roman" w:eastAsia="Times New Roman" w:hAnsi="Times New Roman" w:cs="Times New Roman"/>
                <w:i w:val="0"/>
                <w:iCs w:val="0"/>
                <w:sz w:val="24"/>
                <w:szCs w:val="24"/>
                <w:lang w:eastAsia="en-US"/>
              </w:rPr>
              <w:t xml:space="preserve"> в детском саду. Периодически информирует Педсовет о ходе и результатах внедрения ФГОС </w:t>
            </w:r>
            <w:proofErr w:type="gramStart"/>
            <w:r w:rsidRPr="00127361">
              <w:rPr>
                <w:rFonts w:ascii="Times New Roman" w:eastAsia="Times New Roman" w:hAnsi="Times New Roman" w:cs="Times New Roman"/>
                <w:i w:val="0"/>
                <w:iCs w:val="0"/>
                <w:sz w:val="24"/>
                <w:szCs w:val="24"/>
                <w:lang w:eastAsia="en-US"/>
              </w:rPr>
              <w:t>ДО</w:t>
            </w:r>
            <w:proofErr w:type="gramEnd"/>
            <w:r w:rsidRPr="00127361">
              <w:rPr>
                <w:rFonts w:ascii="Times New Roman" w:eastAsia="Times New Roman" w:hAnsi="Times New Roman" w:cs="Times New Roman"/>
                <w:i w:val="0"/>
                <w:iCs w:val="0"/>
                <w:sz w:val="24"/>
                <w:szCs w:val="24"/>
                <w:lang w:eastAsia="en-US"/>
              </w:rPr>
              <w:t xml:space="preserve"> в детском саду.</w:t>
            </w:r>
          </w:p>
        </w:tc>
      </w:tr>
      <w:tr w:rsidR="00127361" w:rsidRPr="00127361" w:rsidTr="00127361">
        <w:trPr>
          <w:trHeight w:val="632"/>
        </w:trPr>
        <w:tc>
          <w:tcPr>
            <w:tcW w:w="2834"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 xml:space="preserve">Рабочая группа по     реализации «дорожной карты» </w:t>
            </w:r>
            <w:proofErr w:type="spellStart"/>
            <w:r w:rsidRPr="00127361">
              <w:rPr>
                <w:rFonts w:ascii="Times New Roman" w:eastAsia="Times New Roman" w:hAnsi="Times New Roman" w:cs="Times New Roman"/>
                <w:i w:val="0"/>
                <w:iCs w:val="0"/>
                <w:sz w:val="24"/>
                <w:szCs w:val="24"/>
                <w:lang w:eastAsia="en-US"/>
              </w:rPr>
              <w:t>Профстандарта</w:t>
            </w:r>
            <w:proofErr w:type="spellEnd"/>
            <w:r w:rsidRPr="00127361">
              <w:rPr>
                <w:rFonts w:ascii="Times New Roman" w:eastAsia="Times New Roman" w:hAnsi="Times New Roman" w:cs="Times New Roman"/>
                <w:i w:val="0"/>
                <w:iCs w:val="0"/>
                <w:sz w:val="24"/>
                <w:szCs w:val="24"/>
                <w:lang w:eastAsia="en-US"/>
              </w:rPr>
              <w:t xml:space="preserve"> в ДОУ</w:t>
            </w:r>
          </w:p>
        </w:tc>
        <w:tc>
          <w:tcPr>
            <w:tcW w:w="2797"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r w:rsidRPr="00127361">
              <w:rPr>
                <w:rFonts w:ascii="Times New Roman" w:eastAsia="Times New Roman" w:hAnsi="Times New Roman" w:cs="Times New Roman"/>
                <w:i w:val="0"/>
                <w:iCs w:val="0"/>
                <w:sz w:val="24"/>
                <w:szCs w:val="24"/>
                <w:lang w:eastAsia="en-US"/>
              </w:rPr>
              <w:t>П</w:t>
            </w:r>
            <w:proofErr w:type="spellStart"/>
            <w:r w:rsidRPr="00127361">
              <w:rPr>
                <w:rFonts w:ascii="Times New Roman" w:eastAsia="Times New Roman" w:hAnsi="Times New Roman" w:cs="Times New Roman"/>
                <w:i w:val="0"/>
                <w:iCs w:val="0"/>
                <w:sz w:val="24"/>
                <w:szCs w:val="24"/>
                <w:lang w:val="en-US" w:eastAsia="en-US"/>
              </w:rPr>
              <w:t>риказ</w:t>
            </w:r>
            <w:proofErr w:type="spellEnd"/>
            <w:r>
              <w:rPr>
                <w:rFonts w:ascii="Times New Roman" w:eastAsia="Times New Roman" w:hAnsi="Times New Roman" w:cs="Times New Roman"/>
                <w:i w:val="0"/>
                <w:iCs w:val="0"/>
                <w:sz w:val="24"/>
                <w:szCs w:val="24"/>
                <w:lang w:eastAsia="en-US"/>
              </w:rPr>
              <w:t xml:space="preserve"> </w:t>
            </w:r>
            <w:r w:rsidRPr="00127361">
              <w:rPr>
                <w:rFonts w:ascii="Times New Roman" w:eastAsia="Times New Roman" w:hAnsi="Times New Roman" w:cs="Times New Roman"/>
                <w:i w:val="0"/>
                <w:iCs w:val="0"/>
                <w:sz w:val="24"/>
                <w:szCs w:val="24"/>
                <w:lang w:val="en-US" w:eastAsia="en-US"/>
              </w:rPr>
              <w:t xml:space="preserve"> №</w:t>
            </w:r>
            <w:r w:rsidRPr="00127361">
              <w:rPr>
                <w:rFonts w:ascii="Times New Roman" w:eastAsia="Times New Roman" w:hAnsi="Times New Roman" w:cs="Times New Roman"/>
                <w:i w:val="0"/>
                <w:iCs w:val="0"/>
                <w:sz w:val="24"/>
                <w:szCs w:val="24"/>
                <w:lang w:eastAsia="en-US"/>
              </w:rPr>
              <w:t xml:space="preserve">99-ОД                    </w:t>
            </w:r>
            <w:proofErr w:type="spellStart"/>
            <w:r w:rsidRPr="00127361">
              <w:rPr>
                <w:rFonts w:ascii="Times New Roman" w:eastAsia="Times New Roman" w:hAnsi="Times New Roman" w:cs="Times New Roman"/>
                <w:i w:val="0"/>
                <w:iCs w:val="0"/>
                <w:sz w:val="24"/>
                <w:szCs w:val="24"/>
                <w:lang w:val="en-US" w:eastAsia="en-US"/>
              </w:rPr>
              <w:t>от</w:t>
            </w:r>
            <w:proofErr w:type="spellEnd"/>
            <w:r w:rsidRPr="00127361">
              <w:rPr>
                <w:rFonts w:ascii="Times New Roman" w:eastAsia="Times New Roman" w:hAnsi="Times New Roman" w:cs="Times New Roman"/>
                <w:i w:val="0"/>
                <w:iCs w:val="0"/>
                <w:sz w:val="24"/>
                <w:szCs w:val="24"/>
                <w:lang w:val="en-US" w:eastAsia="en-US"/>
              </w:rPr>
              <w:t xml:space="preserve"> 01.09.2017г. </w:t>
            </w:r>
          </w:p>
          <w:p w:rsidR="00127361" w:rsidRPr="00127361" w:rsidRDefault="00127361" w:rsidP="00127361">
            <w:pPr>
              <w:spacing w:before="100" w:beforeAutospacing="1" w:after="100" w:afterAutospacing="1" w:line="240" w:lineRule="auto"/>
              <w:rPr>
                <w:rFonts w:ascii="Times New Roman" w:eastAsia="Times New Roman" w:hAnsi="Times New Roman" w:cs="Times New Roman"/>
                <w:i w:val="0"/>
                <w:iCs w:val="0"/>
                <w:sz w:val="24"/>
                <w:szCs w:val="24"/>
                <w:lang w:val="en-US" w:eastAsia="en-US"/>
              </w:rPr>
            </w:pPr>
          </w:p>
        </w:tc>
        <w:tc>
          <w:tcPr>
            <w:tcW w:w="9311" w:type="dxa"/>
            <w:gridSpan w:val="3"/>
            <w:tcBorders>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 xml:space="preserve">Изучает опыт внедрения </w:t>
            </w:r>
            <w:proofErr w:type="spellStart"/>
            <w:r w:rsidRPr="00127361">
              <w:rPr>
                <w:rFonts w:ascii="Times New Roman" w:eastAsia="Times New Roman" w:hAnsi="Times New Roman" w:cs="Times New Roman"/>
                <w:i w:val="0"/>
                <w:iCs w:val="0"/>
                <w:sz w:val="24"/>
                <w:szCs w:val="24"/>
                <w:lang w:eastAsia="en-US"/>
              </w:rPr>
              <w:t>Профстандарта</w:t>
            </w:r>
            <w:proofErr w:type="spellEnd"/>
            <w:r w:rsidRPr="00127361">
              <w:rPr>
                <w:rFonts w:ascii="Times New Roman" w:eastAsia="Times New Roman" w:hAnsi="Times New Roman" w:cs="Times New Roman"/>
                <w:i w:val="0"/>
                <w:iCs w:val="0"/>
                <w:sz w:val="24"/>
                <w:szCs w:val="24"/>
                <w:lang w:eastAsia="en-US"/>
              </w:rPr>
              <w:t xml:space="preserve"> другими ДОУ, вырабатывает свою стратегию организации работы по внедрению </w:t>
            </w:r>
            <w:proofErr w:type="spellStart"/>
            <w:r w:rsidRPr="00127361">
              <w:rPr>
                <w:rFonts w:ascii="Times New Roman" w:eastAsia="Times New Roman" w:hAnsi="Times New Roman" w:cs="Times New Roman"/>
                <w:i w:val="0"/>
                <w:iCs w:val="0"/>
                <w:sz w:val="24"/>
                <w:szCs w:val="24"/>
                <w:lang w:eastAsia="en-US"/>
              </w:rPr>
              <w:t>Профстандарта</w:t>
            </w:r>
            <w:proofErr w:type="spellEnd"/>
            <w:r w:rsidRPr="00127361">
              <w:rPr>
                <w:rFonts w:ascii="Times New Roman" w:eastAsia="Times New Roman" w:hAnsi="Times New Roman" w:cs="Times New Roman"/>
                <w:i w:val="0"/>
                <w:iCs w:val="0"/>
                <w:sz w:val="24"/>
                <w:szCs w:val="24"/>
                <w:lang w:eastAsia="en-US"/>
              </w:rPr>
              <w:t xml:space="preserve">. Обеспечивает необходимые условия для реализации дорожной карты при внедрении ФГОС </w:t>
            </w:r>
            <w:proofErr w:type="gramStart"/>
            <w:r w:rsidRPr="00127361">
              <w:rPr>
                <w:rFonts w:ascii="Times New Roman" w:eastAsia="Times New Roman" w:hAnsi="Times New Roman" w:cs="Times New Roman"/>
                <w:i w:val="0"/>
                <w:iCs w:val="0"/>
                <w:sz w:val="24"/>
                <w:szCs w:val="24"/>
                <w:lang w:eastAsia="en-US"/>
              </w:rPr>
              <w:t>ДО</w:t>
            </w:r>
            <w:proofErr w:type="gramEnd"/>
            <w:r w:rsidRPr="00127361">
              <w:rPr>
                <w:rFonts w:ascii="Times New Roman" w:eastAsia="Times New Roman" w:hAnsi="Times New Roman" w:cs="Times New Roman"/>
                <w:i w:val="0"/>
                <w:iCs w:val="0"/>
                <w:sz w:val="24"/>
                <w:szCs w:val="24"/>
                <w:lang w:eastAsia="en-US"/>
              </w:rPr>
              <w:t xml:space="preserve"> в детском саду. Периодически информирует Педсовет о ходе и результатах внедрения </w:t>
            </w:r>
            <w:proofErr w:type="spellStart"/>
            <w:r w:rsidRPr="00127361">
              <w:rPr>
                <w:rFonts w:ascii="Times New Roman" w:eastAsia="Times New Roman" w:hAnsi="Times New Roman" w:cs="Times New Roman"/>
                <w:i w:val="0"/>
                <w:iCs w:val="0"/>
                <w:sz w:val="24"/>
                <w:szCs w:val="24"/>
                <w:lang w:eastAsia="en-US"/>
              </w:rPr>
              <w:t>Профстандарта</w:t>
            </w:r>
            <w:proofErr w:type="spellEnd"/>
            <w:r w:rsidRPr="00127361">
              <w:rPr>
                <w:rFonts w:ascii="Times New Roman" w:eastAsia="Times New Roman" w:hAnsi="Times New Roman" w:cs="Times New Roman"/>
                <w:i w:val="0"/>
                <w:iCs w:val="0"/>
                <w:sz w:val="24"/>
                <w:szCs w:val="24"/>
                <w:lang w:eastAsia="en-US"/>
              </w:rPr>
              <w:t xml:space="preserve"> в детском саду.</w:t>
            </w:r>
          </w:p>
        </w:tc>
      </w:tr>
      <w:tr w:rsidR="00127361" w:rsidRPr="00127361" w:rsidTr="00127361">
        <w:trPr>
          <w:trHeight w:val="632"/>
        </w:trPr>
        <w:tc>
          <w:tcPr>
            <w:tcW w:w="2834"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Рабочая группа по созданию и поддержке функционирования Интернет-сайта МБДОУ</w:t>
            </w:r>
          </w:p>
        </w:tc>
        <w:tc>
          <w:tcPr>
            <w:tcW w:w="2797"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Положение</w:t>
            </w:r>
            <w:proofErr w:type="spellEnd"/>
            <w:r w:rsidRPr="00127361">
              <w:rPr>
                <w:rFonts w:ascii="Times New Roman" w:eastAsia="Times New Roman" w:hAnsi="Times New Roman" w:cs="Times New Roman"/>
                <w:i w:val="0"/>
                <w:iCs w:val="0"/>
                <w:sz w:val="24"/>
                <w:szCs w:val="24"/>
                <w:lang w:val="en-US" w:eastAsia="en-US"/>
              </w:rPr>
              <w:t xml:space="preserve">, </w:t>
            </w:r>
            <w:proofErr w:type="spellStart"/>
            <w:r w:rsidRPr="00127361">
              <w:rPr>
                <w:rFonts w:ascii="Times New Roman" w:eastAsia="Times New Roman" w:hAnsi="Times New Roman" w:cs="Times New Roman"/>
                <w:i w:val="0"/>
                <w:iCs w:val="0"/>
                <w:sz w:val="24"/>
                <w:szCs w:val="24"/>
                <w:lang w:val="en-US" w:eastAsia="en-US"/>
              </w:rPr>
              <w:t>приказ</w:t>
            </w:r>
            <w:proofErr w:type="spellEnd"/>
            <w:r w:rsidRPr="00127361">
              <w:rPr>
                <w:rFonts w:ascii="Times New Roman" w:eastAsia="Times New Roman" w:hAnsi="Times New Roman" w:cs="Times New Roman"/>
                <w:i w:val="0"/>
                <w:iCs w:val="0"/>
                <w:sz w:val="24"/>
                <w:szCs w:val="24"/>
                <w:lang w:val="en-US" w:eastAsia="en-US"/>
              </w:rPr>
              <w:t xml:space="preserve"> №58 </w:t>
            </w:r>
            <w:r w:rsidRPr="00127361">
              <w:rPr>
                <w:rFonts w:ascii="Times New Roman" w:eastAsia="Times New Roman" w:hAnsi="Times New Roman" w:cs="Times New Roman"/>
                <w:i w:val="0"/>
                <w:iCs w:val="0"/>
                <w:sz w:val="24"/>
                <w:szCs w:val="24"/>
                <w:lang w:eastAsia="en-US"/>
              </w:rPr>
              <w:t xml:space="preserve">               </w:t>
            </w:r>
            <w:proofErr w:type="spellStart"/>
            <w:r w:rsidRPr="00127361">
              <w:rPr>
                <w:rFonts w:ascii="Times New Roman" w:eastAsia="Times New Roman" w:hAnsi="Times New Roman" w:cs="Times New Roman"/>
                <w:i w:val="0"/>
                <w:iCs w:val="0"/>
                <w:sz w:val="24"/>
                <w:szCs w:val="24"/>
                <w:lang w:val="en-US" w:eastAsia="en-US"/>
              </w:rPr>
              <w:t>от</w:t>
            </w:r>
            <w:proofErr w:type="spellEnd"/>
            <w:r w:rsidRPr="00127361">
              <w:rPr>
                <w:rFonts w:ascii="Times New Roman" w:eastAsia="Times New Roman" w:hAnsi="Times New Roman" w:cs="Times New Roman"/>
                <w:i w:val="0"/>
                <w:iCs w:val="0"/>
                <w:sz w:val="24"/>
                <w:szCs w:val="24"/>
                <w:lang w:val="en-US" w:eastAsia="en-US"/>
              </w:rPr>
              <w:t xml:space="preserve"> 01.03.2016г.</w:t>
            </w:r>
          </w:p>
        </w:tc>
        <w:tc>
          <w:tcPr>
            <w:tcW w:w="9311" w:type="dxa"/>
            <w:gridSpan w:val="3"/>
            <w:tcBorders>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Разработка сайта и его разделов. Сбор информации о деятельности детского сада, регулярное размещение и обновление информации на сайте.</w:t>
            </w:r>
          </w:p>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p>
        </w:tc>
      </w:tr>
      <w:tr w:rsidR="00127361" w:rsidRPr="00127361" w:rsidTr="00127361">
        <w:trPr>
          <w:trHeight w:val="632"/>
        </w:trPr>
        <w:tc>
          <w:tcPr>
            <w:tcW w:w="2834"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Творческая</w:t>
            </w:r>
            <w:proofErr w:type="spellEnd"/>
            <w:r>
              <w:rPr>
                <w:rFonts w:ascii="Times New Roman" w:eastAsia="Times New Roman" w:hAnsi="Times New Roman" w:cs="Times New Roman"/>
                <w:i w:val="0"/>
                <w:iCs w:val="0"/>
                <w:sz w:val="24"/>
                <w:szCs w:val="24"/>
                <w:lang w:eastAsia="en-US"/>
              </w:rPr>
              <w:t xml:space="preserve"> </w:t>
            </w:r>
            <w:proofErr w:type="spellStart"/>
            <w:r w:rsidRPr="00127361">
              <w:rPr>
                <w:rFonts w:ascii="Times New Roman" w:eastAsia="Times New Roman" w:hAnsi="Times New Roman" w:cs="Times New Roman"/>
                <w:i w:val="0"/>
                <w:iCs w:val="0"/>
                <w:sz w:val="24"/>
                <w:szCs w:val="24"/>
                <w:lang w:val="en-US" w:eastAsia="en-US"/>
              </w:rPr>
              <w:t>группа</w:t>
            </w:r>
            <w:proofErr w:type="spellEnd"/>
          </w:p>
        </w:tc>
        <w:tc>
          <w:tcPr>
            <w:tcW w:w="2797"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Положение</w:t>
            </w:r>
            <w:proofErr w:type="spellEnd"/>
            <w:r w:rsidRPr="00127361">
              <w:rPr>
                <w:rFonts w:ascii="Times New Roman" w:eastAsia="Times New Roman" w:hAnsi="Times New Roman" w:cs="Times New Roman"/>
                <w:i w:val="0"/>
                <w:iCs w:val="0"/>
                <w:sz w:val="24"/>
                <w:szCs w:val="24"/>
                <w:lang w:val="en-US" w:eastAsia="en-US"/>
              </w:rPr>
              <w:t xml:space="preserve">, </w:t>
            </w:r>
            <w:proofErr w:type="spellStart"/>
            <w:r w:rsidRPr="00127361">
              <w:rPr>
                <w:rFonts w:ascii="Times New Roman" w:eastAsia="Times New Roman" w:hAnsi="Times New Roman" w:cs="Times New Roman"/>
                <w:i w:val="0"/>
                <w:iCs w:val="0"/>
                <w:sz w:val="24"/>
                <w:szCs w:val="24"/>
                <w:lang w:val="en-US" w:eastAsia="en-US"/>
              </w:rPr>
              <w:t>приказ</w:t>
            </w:r>
            <w:proofErr w:type="spellEnd"/>
            <w:r w:rsidRPr="00127361">
              <w:rPr>
                <w:rFonts w:ascii="Times New Roman" w:eastAsia="Times New Roman" w:hAnsi="Times New Roman" w:cs="Times New Roman"/>
                <w:i w:val="0"/>
                <w:iCs w:val="0"/>
                <w:sz w:val="24"/>
                <w:szCs w:val="24"/>
                <w:lang w:val="en-US" w:eastAsia="en-US"/>
              </w:rPr>
              <w:t xml:space="preserve"> №59 </w:t>
            </w:r>
            <w:r w:rsidRPr="00127361">
              <w:rPr>
                <w:rFonts w:ascii="Times New Roman" w:eastAsia="Times New Roman" w:hAnsi="Times New Roman" w:cs="Times New Roman"/>
                <w:i w:val="0"/>
                <w:iCs w:val="0"/>
                <w:sz w:val="24"/>
                <w:szCs w:val="24"/>
                <w:lang w:eastAsia="en-US"/>
              </w:rPr>
              <w:t xml:space="preserve">               </w:t>
            </w:r>
            <w:proofErr w:type="spellStart"/>
            <w:r w:rsidRPr="00127361">
              <w:rPr>
                <w:rFonts w:ascii="Times New Roman" w:eastAsia="Times New Roman" w:hAnsi="Times New Roman" w:cs="Times New Roman"/>
                <w:i w:val="0"/>
                <w:iCs w:val="0"/>
                <w:sz w:val="24"/>
                <w:szCs w:val="24"/>
                <w:lang w:val="en-US" w:eastAsia="en-US"/>
              </w:rPr>
              <w:t>от</w:t>
            </w:r>
            <w:proofErr w:type="spellEnd"/>
            <w:r w:rsidRPr="00127361">
              <w:rPr>
                <w:rFonts w:ascii="Times New Roman" w:eastAsia="Times New Roman" w:hAnsi="Times New Roman" w:cs="Times New Roman"/>
                <w:i w:val="0"/>
                <w:iCs w:val="0"/>
                <w:sz w:val="24"/>
                <w:szCs w:val="24"/>
                <w:lang w:val="en-US" w:eastAsia="en-US"/>
              </w:rPr>
              <w:t xml:space="preserve"> 01.03.2016г.</w:t>
            </w:r>
          </w:p>
        </w:tc>
        <w:tc>
          <w:tcPr>
            <w:tcW w:w="9311" w:type="dxa"/>
            <w:gridSpan w:val="3"/>
            <w:tcBorders>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Апробация новых инновационных технологий, программ, пособий и др. Разработка и внедрение дидактических материалов по направлениям работы. Распространение передового педагогического опыта. Творческий рост педагогов, отслеживание результатов деятельности и выработка рекомендаций педагогам детского сада.</w:t>
            </w:r>
          </w:p>
        </w:tc>
      </w:tr>
      <w:tr w:rsidR="00127361" w:rsidRPr="00127361" w:rsidTr="00127361">
        <w:trPr>
          <w:trHeight w:val="70"/>
        </w:trPr>
        <w:tc>
          <w:tcPr>
            <w:tcW w:w="2834"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Общее</w:t>
            </w:r>
            <w:proofErr w:type="spellEnd"/>
            <w:r w:rsidRPr="00127361">
              <w:rPr>
                <w:rFonts w:ascii="Times New Roman" w:eastAsia="Times New Roman" w:hAnsi="Times New Roman" w:cs="Times New Roman"/>
                <w:i w:val="0"/>
                <w:iCs w:val="0"/>
                <w:sz w:val="24"/>
                <w:szCs w:val="24"/>
                <w:lang w:eastAsia="en-US"/>
              </w:rPr>
              <w:t xml:space="preserve"> </w:t>
            </w:r>
            <w:proofErr w:type="spellStart"/>
            <w:r w:rsidRPr="00127361">
              <w:rPr>
                <w:rFonts w:ascii="Times New Roman" w:eastAsia="Times New Roman" w:hAnsi="Times New Roman" w:cs="Times New Roman"/>
                <w:i w:val="0"/>
                <w:iCs w:val="0"/>
                <w:sz w:val="24"/>
                <w:szCs w:val="24"/>
                <w:lang w:val="en-US" w:eastAsia="en-US"/>
              </w:rPr>
              <w:t>собрание</w:t>
            </w:r>
            <w:proofErr w:type="spellEnd"/>
          </w:p>
          <w:p w:rsidR="00127361" w:rsidRPr="00127361" w:rsidRDefault="00127361" w:rsidP="00127361">
            <w:pPr>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коллектива</w:t>
            </w:r>
            <w:proofErr w:type="spellEnd"/>
          </w:p>
        </w:tc>
        <w:tc>
          <w:tcPr>
            <w:tcW w:w="2797"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 xml:space="preserve">Положение, приказ №51            от 15.02.2016г. </w:t>
            </w:r>
          </w:p>
          <w:p w:rsidR="00127361" w:rsidRPr="00127361" w:rsidRDefault="00174CB9" w:rsidP="00127361">
            <w:pPr>
              <w:spacing w:before="100" w:beforeAutospacing="1" w:after="100" w:afterAutospacing="1" w:line="240" w:lineRule="auto"/>
              <w:rPr>
                <w:rFonts w:ascii="Times New Roman" w:eastAsia="Times New Roman" w:hAnsi="Times New Roman" w:cs="Times New Roman"/>
                <w:i w:val="0"/>
                <w:iCs w:val="0"/>
                <w:color w:val="FF0000"/>
                <w:sz w:val="24"/>
                <w:szCs w:val="24"/>
                <w:lang w:eastAsia="en-US"/>
              </w:rPr>
            </w:pPr>
            <w:hyperlink r:id="rId17" w:history="1">
              <w:r w:rsidR="00127361" w:rsidRPr="00127361">
                <w:rPr>
                  <w:rFonts w:ascii="Times New Roman" w:eastAsia="Times New Roman" w:hAnsi="Times New Roman" w:cs="Times New Roman"/>
                  <w:i w:val="0"/>
                  <w:iCs w:val="0"/>
                  <w:color w:val="0000FF"/>
                  <w:sz w:val="24"/>
                  <w:szCs w:val="24"/>
                  <w:u w:val="single"/>
                  <w:lang w:val="en-US" w:eastAsia="en-US"/>
                </w:rPr>
                <w:t>https</w:t>
              </w:r>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gart</w:t>
              </w:r>
              <w:proofErr w:type="spellEnd"/>
              <w:r w:rsidR="00127361" w:rsidRPr="00127361">
                <w:rPr>
                  <w:rFonts w:ascii="Times New Roman" w:eastAsia="Times New Roman" w:hAnsi="Times New Roman" w:cs="Times New Roman"/>
                  <w:i w:val="0"/>
                  <w:iCs w:val="0"/>
                  <w:color w:val="0000FF"/>
                  <w:sz w:val="24"/>
                  <w:szCs w:val="24"/>
                  <w:u w:val="single"/>
                  <w:lang w:eastAsia="en-US"/>
                </w:rPr>
                <w:t>9.</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npi</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tu</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ru</w:t>
              </w:r>
              <w:proofErr w:type="spellEnd"/>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assets</w:t>
              </w:r>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files</w:t>
              </w:r>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doc</w:t>
              </w:r>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polozhenie</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ob</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obshhem</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sobranii</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kollektiva</w:t>
              </w:r>
              <w:proofErr w:type="spellEnd"/>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pdf</w:t>
              </w:r>
            </w:hyperlink>
          </w:p>
          <w:p w:rsidR="00127361" w:rsidRPr="00127361" w:rsidRDefault="00127361" w:rsidP="00127361">
            <w:pPr>
              <w:spacing w:before="100" w:beforeAutospacing="1" w:after="100" w:afterAutospacing="1" w:line="240" w:lineRule="auto"/>
              <w:rPr>
                <w:rFonts w:ascii="Times New Roman" w:eastAsia="Times New Roman" w:hAnsi="Times New Roman" w:cs="Times New Roman"/>
                <w:i w:val="0"/>
                <w:iCs w:val="0"/>
                <w:color w:val="FF0000"/>
                <w:sz w:val="24"/>
                <w:szCs w:val="24"/>
                <w:lang w:eastAsia="en-US"/>
              </w:rPr>
            </w:pPr>
          </w:p>
        </w:tc>
        <w:tc>
          <w:tcPr>
            <w:tcW w:w="9311" w:type="dxa"/>
            <w:gridSpan w:val="3"/>
            <w:tcBorders>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Принимает коллективный договор, регулирующий трудовые социально-экономические и профессиональные отношения между работодателем и работниками на основе согласования взаимных интересов сторон детского сада. Правил внутреннего распорядка. Регулирующие трудовые отношения и др. локальные акты, относящиеся к его компетенции. Оказание помощи руководству детского сада в подготовке и проведении общих мероприятий по благоустройству помещений и территории. Принятие участия в организации безопасных условий образовательного процесса, выполнения санитарно-гигиенических требований, правил труда и техники безопасности.</w:t>
            </w:r>
          </w:p>
        </w:tc>
      </w:tr>
      <w:tr w:rsidR="00127361" w:rsidRPr="00127361" w:rsidTr="00127361">
        <w:trPr>
          <w:trHeight w:val="561"/>
        </w:trPr>
        <w:tc>
          <w:tcPr>
            <w:tcW w:w="2834"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Психолого</w:t>
            </w:r>
            <w:proofErr w:type="spellEnd"/>
            <w:r w:rsidRPr="00127361">
              <w:rPr>
                <w:rFonts w:ascii="Times New Roman" w:eastAsia="Times New Roman" w:hAnsi="Times New Roman" w:cs="Times New Roman"/>
                <w:i w:val="0"/>
                <w:iCs w:val="0"/>
                <w:sz w:val="24"/>
                <w:szCs w:val="24"/>
                <w:lang w:val="en-US" w:eastAsia="en-US"/>
              </w:rPr>
              <w:t xml:space="preserve"> –</w:t>
            </w:r>
            <w:proofErr w:type="spellStart"/>
            <w:r w:rsidRPr="00127361">
              <w:rPr>
                <w:rFonts w:ascii="Times New Roman" w:eastAsia="Times New Roman" w:hAnsi="Times New Roman" w:cs="Times New Roman"/>
                <w:i w:val="0"/>
                <w:iCs w:val="0"/>
                <w:sz w:val="24"/>
                <w:szCs w:val="24"/>
                <w:lang w:val="en-US" w:eastAsia="en-US"/>
              </w:rPr>
              <w:t>педагогический</w:t>
            </w:r>
            <w:proofErr w:type="spellEnd"/>
            <w:r w:rsidRPr="00127361">
              <w:rPr>
                <w:rFonts w:ascii="Times New Roman" w:eastAsia="Times New Roman" w:hAnsi="Times New Roman" w:cs="Times New Roman"/>
                <w:i w:val="0"/>
                <w:iCs w:val="0"/>
                <w:sz w:val="24"/>
                <w:szCs w:val="24"/>
                <w:lang w:eastAsia="en-US"/>
              </w:rPr>
              <w:t xml:space="preserve">  </w:t>
            </w:r>
            <w:proofErr w:type="spellStart"/>
            <w:r w:rsidRPr="00127361">
              <w:rPr>
                <w:rFonts w:ascii="Times New Roman" w:eastAsia="Times New Roman" w:hAnsi="Times New Roman" w:cs="Times New Roman"/>
                <w:i w:val="0"/>
                <w:iCs w:val="0"/>
                <w:sz w:val="24"/>
                <w:szCs w:val="24"/>
                <w:lang w:val="en-US" w:eastAsia="en-US"/>
              </w:rPr>
              <w:t>консилиум</w:t>
            </w:r>
            <w:proofErr w:type="spellEnd"/>
            <w:r w:rsidRPr="00127361">
              <w:rPr>
                <w:rFonts w:ascii="Times New Roman" w:eastAsia="Times New Roman" w:hAnsi="Times New Roman" w:cs="Times New Roman"/>
                <w:i w:val="0"/>
                <w:iCs w:val="0"/>
                <w:sz w:val="24"/>
                <w:szCs w:val="24"/>
                <w:lang w:val="en-US" w:eastAsia="en-US"/>
              </w:rPr>
              <w:t xml:space="preserve"> ДОУ</w:t>
            </w:r>
          </w:p>
        </w:tc>
        <w:tc>
          <w:tcPr>
            <w:tcW w:w="2797"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Положение</w:t>
            </w:r>
            <w:proofErr w:type="spellEnd"/>
            <w:r w:rsidRPr="00127361">
              <w:rPr>
                <w:rFonts w:ascii="Times New Roman" w:eastAsia="Times New Roman" w:hAnsi="Times New Roman" w:cs="Times New Roman"/>
                <w:i w:val="0"/>
                <w:iCs w:val="0"/>
                <w:sz w:val="24"/>
                <w:szCs w:val="24"/>
                <w:lang w:val="en-US" w:eastAsia="en-US"/>
              </w:rPr>
              <w:t xml:space="preserve">, </w:t>
            </w:r>
            <w:proofErr w:type="spellStart"/>
            <w:r w:rsidRPr="00127361">
              <w:rPr>
                <w:rFonts w:ascii="Times New Roman" w:eastAsia="Times New Roman" w:hAnsi="Times New Roman" w:cs="Times New Roman"/>
                <w:i w:val="0"/>
                <w:iCs w:val="0"/>
                <w:sz w:val="24"/>
                <w:szCs w:val="24"/>
                <w:lang w:val="en-US" w:eastAsia="en-US"/>
              </w:rPr>
              <w:t>приказ</w:t>
            </w:r>
            <w:proofErr w:type="spellEnd"/>
            <w:r w:rsidRPr="00127361">
              <w:rPr>
                <w:rFonts w:ascii="Times New Roman" w:eastAsia="Times New Roman" w:hAnsi="Times New Roman" w:cs="Times New Roman"/>
                <w:i w:val="0"/>
                <w:iCs w:val="0"/>
                <w:sz w:val="24"/>
                <w:szCs w:val="24"/>
                <w:lang w:val="en-US" w:eastAsia="en-US"/>
              </w:rPr>
              <w:t xml:space="preserve"> №99 </w:t>
            </w:r>
            <w:r w:rsidRPr="00127361">
              <w:rPr>
                <w:rFonts w:ascii="Times New Roman" w:eastAsia="Times New Roman" w:hAnsi="Times New Roman" w:cs="Times New Roman"/>
                <w:i w:val="0"/>
                <w:iCs w:val="0"/>
                <w:sz w:val="24"/>
                <w:szCs w:val="24"/>
                <w:lang w:eastAsia="en-US"/>
              </w:rPr>
              <w:t xml:space="preserve">                </w:t>
            </w:r>
            <w:proofErr w:type="spellStart"/>
            <w:r w:rsidRPr="00127361">
              <w:rPr>
                <w:rFonts w:ascii="Times New Roman" w:eastAsia="Times New Roman" w:hAnsi="Times New Roman" w:cs="Times New Roman"/>
                <w:i w:val="0"/>
                <w:iCs w:val="0"/>
                <w:sz w:val="24"/>
                <w:szCs w:val="24"/>
                <w:lang w:val="en-US" w:eastAsia="en-US"/>
              </w:rPr>
              <w:t>от</w:t>
            </w:r>
            <w:proofErr w:type="spellEnd"/>
            <w:r w:rsidRPr="00127361">
              <w:rPr>
                <w:rFonts w:ascii="Times New Roman" w:eastAsia="Times New Roman" w:hAnsi="Times New Roman" w:cs="Times New Roman"/>
                <w:i w:val="0"/>
                <w:iCs w:val="0"/>
                <w:sz w:val="24"/>
                <w:szCs w:val="24"/>
                <w:lang w:val="en-US" w:eastAsia="en-US"/>
              </w:rPr>
              <w:t xml:space="preserve"> 18.09.2019г. </w:t>
            </w:r>
          </w:p>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
        </w:tc>
        <w:tc>
          <w:tcPr>
            <w:tcW w:w="9311" w:type="dxa"/>
            <w:gridSpan w:val="3"/>
            <w:tcBorders>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Выявление трудностей в освоении образовательных программ, особенностей в развитии, социальной адаптации и поведении воспитанников для последующего принятия решений об организации психолого-педагогического сопровождения. Разработка рекомендаций по организации психолого-педагогического сопровождения воспитанников. Консультирование участников образовательных отношений по вопросам актуального психофизического состояния и возможностей воспитанников; содержания и оказания им психолого-педагогической помощи создания специальных условий получения образования.</w:t>
            </w:r>
          </w:p>
        </w:tc>
      </w:tr>
      <w:tr w:rsidR="00127361" w:rsidRPr="00127361" w:rsidTr="00127361">
        <w:trPr>
          <w:trHeight w:val="345"/>
        </w:trPr>
        <w:tc>
          <w:tcPr>
            <w:tcW w:w="14942" w:type="dxa"/>
            <w:gridSpan w:val="5"/>
            <w:tcBorders>
              <w:left w:val="single" w:sz="4" w:space="0" w:color="000000"/>
              <w:bottom w:val="single" w:sz="4" w:space="0" w:color="000000"/>
              <w:right w:val="single" w:sz="4" w:space="0" w:color="000000"/>
            </w:tcBorders>
          </w:tcPr>
          <w:p w:rsidR="00127361" w:rsidRPr="00127361" w:rsidRDefault="00127361" w:rsidP="00127361">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127361">
              <w:rPr>
                <w:rFonts w:ascii="Times New Roman" w:eastAsia="Times New Roman" w:hAnsi="Times New Roman" w:cs="Times New Roman"/>
                <w:b/>
                <w:i w:val="0"/>
                <w:iCs w:val="0"/>
                <w:sz w:val="24"/>
                <w:szCs w:val="24"/>
                <w:lang w:val="en-US" w:eastAsia="en-US"/>
              </w:rPr>
              <w:lastRenderedPageBreak/>
              <w:t>Внешние</w:t>
            </w:r>
            <w:proofErr w:type="spellEnd"/>
          </w:p>
        </w:tc>
      </w:tr>
      <w:tr w:rsidR="00127361" w:rsidRPr="00127361" w:rsidTr="00127361">
        <w:trPr>
          <w:trHeight w:val="628"/>
        </w:trPr>
        <w:tc>
          <w:tcPr>
            <w:tcW w:w="2834" w:type="dxa"/>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127361">
              <w:rPr>
                <w:rFonts w:ascii="Times New Roman" w:eastAsia="Times New Roman" w:hAnsi="Times New Roman" w:cs="Times New Roman"/>
                <w:i w:val="0"/>
                <w:iCs w:val="0"/>
                <w:sz w:val="24"/>
                <w:szCs w:val="24"/>
                <w:lang w:val="en-US" w:eastAsia="en-US"/>
              </w:rPr>
              <w:t>Совет</w:t>
            </w:r>
            <w:proofErr w:type="spellEnd"/>
            <w:r w:rsidRPr="00127361">
              <w:rPr>
                <w:rFonts w:ascii="Times New Roman" w:eastAsia="Times New Roman" w:hAnsi="Times New Roman" w:cs="Times New Roman"/>
                <w:i w:val="0"/>
                <w:iCs w:val="0"/>
                <w:sz w:val="24"/>
                <w:szCs w:val="24"/>
                <w:lang w:val="en-US" w:eastAsia="en-US"/>
              </w:rPr>
              <w:t xml:space="preserve"> ДОУ </w:t>
            </w:r>
          </w:p>
        </w:tc>
        <w:tc>
          <w:tcPr>
            <w:tcW w:w="5325" w:type="dxa"/>
            <w:gridSpan w:val="2"/>
            <w:tcBorders>
              <w:left w:val="single" w:sz="4" w:space="0" w:color="000000"/>
              <w:bottom w:val="single" w:sz="4" w:space="0" w:color="000000"/>
            </w:tcBorders>
          </w:tcPr>
          <w:p w:rsidR="00127361" w:rsidRPr="00127361" w:rsidRDefault="00127361" w:rsidP="00127361">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 xml:space="preserve">Положение, приказ №51 от 15.02.2016г. </w:t>
            </w:r>
          </w:p>
          <w:p w:rsidR="00127361" w:rsidRPr="00127361" w:rsidRDefault="00174CB9" w:rsidP="00127361">
            <w:pPr>
              <w:snapToGrid w:val="0"/>
              <w:spacing w:before="100" w:beforeAutospacing="1" w:after="100" w:afterAutospacing="1" w:line="240" w:lineRule="auto"/>
              <w:rPr>
                <w:rFonts w:ascii="Times New Roman" w:eastAsia="Times New Roman" w:hAnsi="Times New Roman" w:cs="Times New Roman"/>
                <w:i w:val="0"/>
                <w:iCs w:val="0"/>
                <w:color w:val="FF0000"/>
                <w:sz w:val="24"/>
                <w:szCs w:val="24"/>
                <w:lang w:eastAsia="en-US"/>
              </w:rPr>
            </w:pPr>
            <w:hyperlink r:id="rId18" w:history="1">
              <w:r w:rsidR="00127361" w:rsidRPr="00127361">
                <w:rPr>
                  <w:rFonts w:ascii="Times New Roman" w:eastAsia="Times New Roman" w:hAnsi="Times New Roman" w:cs="Times New Roman"/>
                  <w:i w:val="0"/>
                  <w:iCs w:val="0"/>
                  <w:color w:val="0000FF"/>
                  <w:sz w:val="24"/>
                  <w:szCs w:val="24"/>
                  <w:u w:val="single"/>
                  <w:lang w:val="en-US" w:eastAsia="en-US"/>
                </w:rPr>
                <w:t>https</w:t>
              </w:r>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gart</w:t>
              </w:r>
              <w:proofErr w:type="spellEnd"/>
              <w:r w:rsidR="00127361" w:rsidRPr="00127361">
                <w:rPr>
                  <w:rFonts w:ascii="Times New Roman" w:eastAsia="Times New Roman" w:hAnsi="Times New Roman" w:cs="Times New Roman"/>
                  <w:i w:val="0"/>
                  <w:iCs w:val="0"/>
                  <w:color w:val="0000FF"/>
                  <w:sz w:val="24"/>
                  <w:szCs w:val="24"/>
                  <w:u w:val="single"/>
                  <w:lang w:eastAsia="en-US"/>
                </w:rPr>
                <w:t>9.</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npi</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tu</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ru</w:t>
              </w:r>
              <w:proofErr w:type="spellEnd"/>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assets</w:t>
              </w:r>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files</w:t>
              </w:r>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strukt</w:t>
              </w:r>
              <w:proofErr w:type="spellEnd"/>
              <w:r w:rsidR="00127361" w:rsidRPr="00127361">
                <w:rPr>
                  <w:rFonts w:ascii="Times New Roman" w:eastAsia="Times New Roman" w:hAnsi="Times New Roman" w:cs="Times New Roman"/>
                  <w:i w:val="0"/>
                  <w:iCs w:val="0"/>
                  <w:color w:val="0000FF"/>
                  <w:sz w:val="24"/>
                  <w:szCs w:val="24"/>
                  <w:u w:val="single"/>
                  <w:lang w:eastAsia="en-US"/>
                </w:rPr>
                <w:t>_</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i</w:t>
              </w:r>
              <w:proofErr w:type="spellEnd"/>
              <w:r w:rsidR="00127361" w:rsidRPr="00127361">
                <w:rPr>
                  <w:rFonts w:ascii="Times New Roman" w:eastAsia="Times New Roman" w:hAnsi="Times New Roman" w:cs="Times New Roman"/>
                  <w:i w:val="0"/>
                  <w:iCs w:val="0"/>
                  <w:color w:val="0000FF"/>
                  <w:sz w:val="24"/>
                  <w:szCs w:val="24"/>
                  <w:u w:val="single"/>
                  <w:lang w:eastAsia="en-US"/>
                </w:rPr>
                <w:t>_</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upravlenie</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polozhenie</w:t>
              </w:r>
              <w:proofErr w:type="spellEnd"/>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o</w:t>
              </w:r>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sovete</w:t>
              </w:r>
              <w:proofErr w:type="spellEnd"/>
              <w:r w:rsidR="00127361" w:rsidRPr="00127361">
                <w:rPr>
                  <w:rFonts w:ascii="Times New Roman" w:eastAsia="Times New Roman" w:hAnsi="Times New Roman" w:cs="Times New Roman"/>
                  <w:i w:val="0"/>
                  <w:iCs w:val="0"/>
                  <w:color w:val="0000FF"/>
                  <w:sz w:val="24"/>
                  <w:szCs w:val="24"/>
                  <w:u w:val="single"/>
                  <w:lang w:eastAsia="en-US"/>
                </w:rPr>
                <w:t>-</w:t>
              </w:r>
              <w:proofErr w:type="spellStart"/>
              <w:r w:rsidR="00127361" w:rsidRPr="00127361">
                <w:rPr>
                  <w:rFonts w:ascii="Times New Roman" w:eastAsia="Times New Roman" w:hAnsi="Times New Roman" w:cs="Times New Roman"/>
                  <w:i w:val="0"/>
                  <w:iCs w:val="0"/>
                  <w:color w:val="0000FF"/>
                  <w:sz w:val="24"/>
                  <w:szCs w:val="24"/>
                  <w:u w:val="single"/>
                  <w:lang w:val="en-US" w:eastAsia="en-US"/>
                </w:rPr>
                <w:t>dou</w:t>
              </w:r>
              <w:proofErr w:type="spellEnd"/>
              <w:r w:rsidR="00127361" w:rsidRPr="00127361">
                <w:rPr>
                  <w:rFonts w:ascii="Times New Roman" w:eastAsia="Times New Roman" w:hAnsi="Times New Roman" w:cs="Times New Roman"/>
                  <w:i w:val="0"/>
                  <w:iCs w:val="0"/>
                  <w:color w:val="0000FF"/>
                  <w:sz w:val="24"/>
                  <w:szCs w:val="24"/>
                  <w:u w:val="single"/>
                  <w:lang w:eastAsia="en-US"/>
                </w:rPr>
                <w:t>.</w:t>
              </w:r>
              <w:r w:rsidR="00127361" w:rsidRPr="00127361">
                <w:rPr>
                  <w:rFonts w:ascii="Times New Roman" w:eastAsia="Times New Roman" w:hAnsi="Times New Roman" w:cs="Times New Roman"/>
                  <w:i w:val="0"/>
                  <w:iCs w:val="0"/>
                  <w:color w:val="0000FF"/>
                  <w:sz w:val="24"/>
                  <w:szCs w:val="24"/>
                  <w:u w:val="single"/>
                  <w:lang w:val="en-US" w:eastAsia="en-US"/>
                </w:rPr>
                <w:t>pdf</w:t>
              </w:r>
            </w:hyperlink>
          </w:p>
        </w:tc>
        <w:tc>
          <w:tcPr>
            <w:tcW w:w="6783" w:type="dxa"/>
            <w:gridSpan w:val="2"/>
            <w:tcBorders>
              <w:left w:val="single" w:sz="4" w:space="0" w:color="000000"/>
              <w:bottom w:val="single" w:sz="4" w:space="0" w:color="000000"/>
              <w:right w:val="single" w:sz="4" w:space="0" w:color="000000"/>
            </w:tcBorders>
            <w:vAlign w:val="center"/>
          </w:tcPr>
          <w:p w:rsidR="00127361" w:rsidRPr="00127361" w:rsidRDefault="00127361" w:rsidP="00127361">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127361">
              <w:rPr>
                <w:rFonts w:ascii="Times New Roman" w:eastAsia="Times New Roman" w:hAnsi="Times New Roman" w:cs="Times New Roman"/>
                <w:i w:val="0"/>
                <w:iCs w:val="0"/>
                <w:sz w:val="24"/>
                <w:szCs w:val="24"/>
                <w:lang w:eastAsia="en-US"/>
              </w:rPr>
              <w:t>Работа над привлечением внебюджетных сре</w:t>
            </w:r>
            <w:proofErr w:type="gramStart"/>
            <w:r w:rsidRPr="00127361">
              <w:rPr>
                <w:rFonts w:ascii="Times New Roman" w:eastAsia="Times New Roman" w:hAnsi="Times New Roman" w:cs="Times New Roman"/>
                <w:i w:val="0"/>
                <w:iCs w:val="0"/>
                <w:sz w:val="24"/>
                <w:szCs w:val="24"/>
                <w:lang w:eastAsia="en-US"/>
              </w:rPr>
              <w:t>дств  дл</w:t>
            </w:r>
            <w:proofErr w:type="gramEnd"/>
            <w:r w:rsidRPr="00127361">
              <w:rPr>
                <w:rFonts w:ascii="Times New Roman" w:eastAsia="Times New Roman" w:hAnsi="Times New Roman" w:cs="Times New Roman"/>
                <w:i w:val="0"/>
                <w:iCs w:val="0"/>
                <w:sz w:val="24"/>
                <w:szCs w:val="24"/>
                <w:lang w:eastAsia="en-US"/>
              </w:rPr>
              <w:t>я детского сада, принимает решение по вопросам охраны детского сада и другим вопросам, регламентирующим жизнедеятельность детского сада.</w:t>
            </w:r>
          </w:p>
        </w:tc>
      </w:tr>
    </w:tbl>
    <w:p w:rsidR="00076672" w:rsidRPr="00076672" w:rsidRDefault="00076672" w:rsidP="00076672">
      <w:pPr>
        <w:tabs>
          <w:tab w:val="left" w:pos="360"/>
        </w:tabs>
        <w:spacing w:after="0" w:line="240" w:lineRule="auto"/>
        <w:ind w:left="360"/>
        <w:jc w:val="center"/>
        <w:rPr>
          <w:rFonts w:ascii="Times New Roman" w:hAnsi="Times New Roman" w:cs="Times New Roman"/>
          <w:b/>
          <w:i w:val="0"/>
          <w:sz w:val="24"/>
          <w:szCs w:val="24"/>
        </w:rPr>
      </w:pPr>
    </w:p>
    <w:p w:rsidR="000D6EB0" w:rsidRDefault="00076672" w:rsidP="00076672">
      <w:pPr>
        <w:tabs>
          <w:tab w:val="left" w:pos="360"/>
        </w:tabs>
        <w:spacing w:after="0" w:line="240" w:lineRule="auto"/>
        <w:ind w:left="360"/>
        <w:jc w:val="center"/>
        <w:rPr>
          <w:rFonts w:ascii="Times New Roman" w:hAnsi="Times New Roman" w:cs="Times New Roman"/>
          <w:b/>
          <w:i w:val="0"/>
          <w:sz w:val="24"/>
          <w:szCs w:val="24"/>
        </w:rPr>
      </w:pPr>
      <w:r w:rsidRPr="00076672">
        <w:rPr>
          <w:rFonts w:ascii="Times New Roman" w:hAnsi="Times New Roman" w:cs="Times New Roman"/>
          <w:b/>
          <w:i w:val="0"/>
          <w:sz w:val="24"/>
          <w:szCs w:val="24"/>
        </w:rPr>
        <w:t>Локальные акты, регулирующие деятельность МБДОУ</w:t>
      </w:r>
    </w:p>
    <w:p w:rsidR="00076672" w:rsidRPr="00076672" w:rsidRDefault="00076672" w:rsidP="00076672">
      <w:pPr>
        <w:tabs>
          <w:tab w:val="left" w:pos="360"/>
        </w:tabs>
        <w:spacing w:after="0" w:line="240" w:lineRule="auto"/>
        <w:ind w:left="360"/>
        <w:jc w:val="center"/>
        <w:rPr>
          <w:rFonts w:ascii="Times New Roman" w:hAnsi="Times New Roman" w:cs="Times New Roman"/>
          <w:b/>
          <w:i w:val="0"/>
          <w:sz w:val="24"/>
          <w:szCs w:val="24"/>
        </w:rPr>
      </w:pPr>
    </w:p>
    <w:tbl>
      <w:tblPr>
        <w:tblW w:w="15245" w:type="dxa"/>
        <w:tblInd w:w="-5" w:type="dxa"/>
        <w:tblLayout w:type="fixed"/>
        <w:tblLook w:val="0000" w:firstRow="0" w:lastRow="0" w:firstColumn="0" w:lastColumn="0" w:noHBand="0" w:noVBand="0"/>
      </w:tblPr>
      <w:tblGrid>
        <w:gridCol w:w="4613"/>
        <w:gridCol w:w="5328"/>
        <w:gridCol w:w="5304"/>
      </w:tblGrid>
      <w:tr w:rsidR="00076672" w:rsidRPr="000D6EB0" w:rsidTr="00B5350E">
        <w:trPr>
          <w:trHeight w:val="1801"/>
        </w:trPr>
        <w:tc>
          <w:tcPr>
            <w:tcW w:w="4613" w:type="dxa"/>
            <w:tcBorders>
              <w:top w:val="single" w:sz="4" w:space="0" w:color="000000"/>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Устав МБДОУ</w:t>
            </w:r>
          </w:p>
          <w:p w:rsidR="00076672" w:rsidRPr="000D6EB0" w:rsidRDefault="00174CB9" w:rsidP="00B5350E">
            <w:pPr>
              <w:spacing w:line="240" w:lineRule="auto"/>
              <w:jc w:val="center"/>
              <w:rPr>
                <w:rFonts w:ascii="Times New Roman" w:hAnsi="Times New Roman" w:cs="Times New Roman"/>
                <w:i w:val="0"/>
                <w:sz w:val="24"/>
                <w:szCs w:val="24"/>
              </w:rPr>
            </w:pPr>
            <w:hyperlink r:id="rId19" w:history="1">
              <w:r w:rsidR="00076672" w:rsidRPr="000D6EB0">
                <w:rPr>
                  <w:rStyle w:val="afe"/>
                  <w:rFonts w:ascii="Times New Roman" w:hAnsi="Times New Roman" w:cs="Times New Roman"/>
                  <w:i w:val="0"/>
                  <w:sz w:val="24"/>
                  <w:szCs w:val="24"/>
                </w:rPr>
                <w:t>http://gart9.npi-tu.ru/assets/files/doc/-доу-9-2015-октябрь.pdf</w:t>
              </w:r>
            </w:hyperlink>
          </w:p>
          <w:p w:rsidR="00076672" w:rsidRPr="000D6EB0" w:rsidRDefault="00076672" w:rsidP="00B5350E">
            <w:pPr>
              <w:spacing w:line="240" w:lineRule="auto"/>
              <w:jc w:val="center"/>
              <w:rPr>
                <w:rFonts w:ascii="Times New Roman" w:hAnsi="Times New Roman" w:cs="Times New Roman"/>
                <w:b/>
                <w:i w:val="0"/>
                <w:sz w:val="24"/>
                <w:szCs w:val="24"/>
              </w:rPr>
            </w:pPr>
          </w:p>
        </w:tc>
        <w:tc>
          <w:tcPr>
            <w:tcW w:w="5328" w:type="dxa"/>
            <w:tcBorders>
              <w:top w:val="single" w:sz="4" w:space="0" w:color="000000"/>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Образовательная программа МБДОУ</w:t>
            </w:r>
            <w:r w:rsidR="000361A8">
              <w:rPr>
                <w:rFonts w:ascii="Times New Roman" w:hAnsi="Times New Roman" w:cs="Times New Roman"/>
                <w:b/>
                <w:i w:val="0"/>
                <w:sz w:val="24"/>
                <w:szCs w:val="24"/>
              </w:rPr>
              <w:t xml:space="preserve">                         на 2017-2020</w:t>
            </w:r>
            <w:r w:rsidRPr="000D6EB0">
              <w:rPr>
                <w:rFonts w:ascii="Times New Roman" w:hAnsi="Times New Roman" w:cs="Times New Roman"/>
                <w:b/>
                <w:i w:val="0"/>
                <w:sz w:val="24"/>
                <w:szCs w:val="24"/>
              </w:rPr>
              <w:t xml:space="preserve"> </w:t>
            </w:r>
            <w:proofErr w:type="spellStart"/>
            <w:r w:rsidRPr="000D6EB0">
              <w:rPr>
                <w:rFonts w:ascii="Times New Roman" w:hAnsi="Times New Roman" w:cs="Times New Roman"/>
                <w:b/>
                <w:i w:val="0"/>
                <w:sz w:val="24"/>
                <w:szCs w:val="24"/>
              </w:rPr>
              <w:t>уч.г</w:t>
            </w:r>
            <w:proofErr w:type="spellEnd"/>
            <w:r w:rsidRPr="000D6EB0">
              <w:rPr>
                <w:rFonts w:ascii="Times New Roman" w:hAnsi="Times New Roman" w:cs="Times New Roman"/>
                <w:b/>
                <w:i w:val="0"/>
                <w:sz w:val="24"/>
                <w:szCs w:val="24"/>
              </w:rPr>
              <w:t>.</w:t>
            </w:r>
          </w:p>
          <w:p w:rsidR="00076672" w:rsidRPr="000D6EB0" w:rsidRDefault="00174CB9" w:rsidP="00B5350E">
            <w:pPr>
              <w:spacing w:line="240" w:lineRule="auto"/>
              <w:jc w:val="center"/>
              <w:rPr>
                <w:rFonts w:ascii="Times New Roman" w:hAnsi="Times New Roman" w:cs="Times New Roman"/>
                <w:i w:val="0"/>
                <w:sz w:val="24"/>
                <w:szCs w:val="24"/>
              </w:rPr>
            </w:pPr>
            <w:hyperlink r:id="rId20" w:history="1">
              <w:r w:rsidR="00076672" w:rsidRPr="000D6EB0">
                <w:rPr>
                  <w:rStyle w:val="afe"/>
                  <w:rFonts w:ascii="Times New Roman" w:hAnsi="Times New Roman" w:cs="Times New Roman"/>
                  <w:i w:val="0"/>
                  <w:sz w:val="24"/>
                  <w:szCs w:val="24"/>
                </w:rPr>
                <w:t>http://gart9.npi-tu.ru/assets/files/obrazovanie/obrazovatelnaya-programma-na-2016-2017.pdf</w:t>
              </w:r>
            </w:hyperlink>
          </w:p>
        </w:tc>
        <w:tc>
          <w:tcPr>
            <w:tcW w:w="5304" w:type="dxa"/>
            <w:tcBorders>
              <w:top w:val="single" w:sz="4" w:space="0" w:color="000000"/>
              <w:left w:val="single" w:sz="4" w:space="0" w:color="000000"/>
              <w:bottom w:val="single" w:sz="4" w:space="0" w:color="000000"/>
              <w:right w:val="single" w:sz="4" w:space="0" w:color="000000"/>
            </w:tcBorders>
          </w:tcPr>
          <w:p w:rsidR="00076672" w:rsidRPr="000D6EB0" w:rsidRDefault="00076672" w:rsidP="00B5350E">
            <w:pPr>
              <w:snapToGrid w:val="0"/>
              <w:spacing w:line="240" w:lineRule="auto"/>
              <w:jc w:val="center"/>
              <w:rPr>
                <w:rFonts w:ascii="Times New Roman" w:hAnsi="Times New Roman" w:cs="Times New Roman"/>
                <w:b/>
                <w:i w:val="0"/>
                <w:sz w:val="24"/>
                <w:szCs w:val="24"/>
              </w:rPr>
            </w:pPr>
            <w:r w:rsidRPr="000D6EB0">
              <w:rPr>
                <w:rFonts w:ascii="Times New Roman" w:hAnsi="Times New Roman" w:cs="Times New Roman"/>
                <w:b/>
                <w:i w:val="0"/>
                <w:sz w:val="24"/>
                <w:szCs w:val="24"/>
              </w:rPr>
              <w:t>Программа Развития МБДОУ                                     на 2016-2019 уч. г.</w:t>
            </w:r>
          </w:p>
          <w:p w:rsidR="00076672" w:rsidRPr="000D6EB0" w:rsidRDefault="00174CB9" w:rsidP="00B5350E">
            <w:pPr>
              <w:spacing w:line="240" w:lineRule="auto"/>
              <w:jc w:val="center"/>
              <w:rPr>
                <w:rFonts w:ascii="Times New Roman" w:hAnsi="Times New Roman" w:cs="Times New Roman"/>
                <w:i w:val="0"/>
                <w:color w:val="FF0000"/>
                <w:sz w:val="24"/>
                <w:szCs w:val="24"/>
              </w:rPr>
            </w:pPr>
            <w:hyperlink r:id="rId21" w:history="1">
              <w:r w:rsidR="00076672" w:rsidRPr="000D6EB0">
                <w:rPr>
                  <w:rStyle w:val="afe"/>
                  <w:rFonts w:ascii="Times New Roman" w:hAnsi="Times New Roman" w:cs="Times New Roman"/>
                  <w:i w:val="0"/>
                  <w:sz w:val="24"/>
                  <w:szCs w:val="24"/>
                </w:rPr>
                <w:t>http://gart9.npi-tu.ru/assets/files/doc/programma-razvitiya-mbdou-detskogo-sada-N9-1-variant-2016g.pdf</w:t>
              </w:r>
            </w:hyperlink>
          </w:p>
        </w:tc>
      </w:tr>
      <w:tr w:rsidR="00076672" w:rsidRPr="000D6EB0" w:rsidTr="00B5350E">
        <w:trPr>
          <w:trHeight w:val="149"/>
        </w:trPr>
        <w:tc>
          <w:tcPr>
            <w:tcW w:w="4613" w:type="dxa"/>
            <w:tcBorders>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28.09.2015г.</w:t>
            </w:r>
          </w:p>
        </w:tc>
        <w:tc>
          <w:tcPr>
            <w:tcW w:w="5328" w:type="dxa"/>
            <w:tcBorders>
              <w:left w:val="single" w:sz="4" w:space="0" w:color="000000"/>
              <w:bottom w:val="single" w:sz="4" w:space="0" w:color="000000"/>
            </w:tcBorders>
          </w:tcPr>
          <w:p w:rsidR="00076672" w:rsidRPr="000D6EB0" w:rsidRDefault="00076672" w:rsidP="00B5350E">
            <w:pPr>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Приказ №1 от 11.01.2016 г.</w:t>
            </w:r>
          </w:p>
        </w:tc>
        <w:tc>
          <w:tcPr>
            <w:tcW w:w="5304" w:type="dxa"/>
            <w:tcBorders>
              <w:left w:val="single" w:sz="4" w:space="0" w:color="000000"/>
              <w:bottom w:val="single" w:sz="4" w:space="0" w:color="000000"/>
              <w:right w:val="single" w:sz="4" w:space="0" w:color="000000"/>
            </w:tcBorders>
          </w:tcPr>
          <w:p w:rsidR="00076672" w:rsidRPr="000D6EB0" w:rsidRDefault="00076672" w:rsidP="00B5350E">
            <w:pPr>
              <w:autoSpaceDE w:val="0"/>
              <w:snapToGrid w:val="0"/>
              <w:spacing w:line="240" w:lineRule="auto"/>
              <w:jc w:val="center"/>
              <w:rPr>
                <w:rFonts w:ascii="Times New Roman" w:hAnsi="Times New Roman" w:cs="Times New Roman"/>
                <w:i w:val="0"/>
                <w:sz w:val="24"/>
                <w:szCs w:val="24"/>
              </w:rPr>
            </w:pPr>
            <w:r w:rsidRPr="000D6EB0">
              <w:rPr>
                <w:rFonts w:ascii="Times New Roman" w:hAnsi="Times New Roman" w:cs="Times New Roman"/>
                <w:i w:val="0"/>
                <w:sz w:val="24"/>
                <w:szCs w:val="24"/>
              </w:rPr>
              <w:t>Утверждение: Приказ № 53 от 15.02.2016 г.</w:t>
            </w:r>
          </w:p>
        </w:tc>
      </w:tr>
    </w:tbl>
    <w:p w:rsidR="00F36219" w:rsidRDefault="00F36219" w:rsidP="000D6EB0">
      <w:pPr>
        <w:spacing w:line="240" w:lineRule="auto"/>
        <w:jc w:val="both"/>
        <w:rPr>
          <w:rFonts w:ascii="Times New Roman" w:hAnsi="Times New Roman" w:cs="Times New Roman"/>
          <w:b/>
          <w:i w:val="0"/>
          <w:sz w:val="24"/>
          <w:szCs w:val="24"/>
        </w:rPr>
      </w:pPr>
    </w:p>
    <w:p w:rsidR="00127361" w:rsidRPr="0092488A" w:rsidRDefault="000D6EB0" w:rsidP="0092488A">
      <w:pPr>
        <w:spacing w:line="240" w:lineRule="auto"/>
        <w:jc w:val="both"/>
        <w:rPr>
          <w:rFonts w:ascii="Times New Roman" w:hAnsi="Times New Roman" w:cs="Times New Roman"/>
          <w:i w:val="0"/>
          <w:color w:val="FF0000"/>
          <w:sz w:val="24"/>
          <w:szCs w:val="24"/>
        </w:rPr>
      </w:pPr>
      <w:r w:rsidRPr="000D6EB0">
        <w:rPr>
          <w:rFonts w:ascii="Times New Roman" w:hAnsi="Times New Roman" w:cs="Times New Roman"/>
          <w:b/>
          <w:i w:val="0"/>
          <w:sz w:val="24"/>
          <w:szCs w:val="24"/>
        </w:rPr>
        <w:t>Таким образом,</w:t>
      </w:r>
      <w:r w:rsidRPr="000D6EB0">
        <w:rPr>
          <w:rFonts w:ascii="Times New Roman" w:hAnsi="Times New Roman" w:cs="Times New Roman"/>
          <w:i w:val="0"/>
          <w:sz w:val="24"/>
          <w:szCs w:val="24"/>
        </w:rPr>
        <w:t xml:space="preserve"> в МБДОУ детском саду № 9 создана структура управления в соответствии с целями и содержанием работы учреждения. В МБДОУ реализуется возможность участия в управлении детским садом всех участников образовательного процесса. Заведующий детским садом занимает место координатора стратегических направлений. В МБДОУ функционирует Первичная профсоюзная организация.</w:t>
      </w:r>
      <w:r w:rsidRPr="000D6EB0">
        <w:rPr>
          <w:rFonts w:ascii="Times New Roman" w:hAnsi="Times New Roman" w:cs="Times New Roman"/>
          <w:i w:val="0"/>
          <w:color w:val="FF0000"/>
          <w:sz w:val="24"/>
          <w:szCs w:val="24"/>
        </w:rPr>
        <w:t xml:space="preserve"> </w:t>
      </w:r>
    </w:p>
    <w:p w:rsidR="004F4755" w:rsidRPr="000C42D7" w:rsidRDefault="000B7117" w:rsidP="00687E62">
      <w:pPr>
        <w:jc w:val="center"/>
        <w:rPr>
          <w:rFonts w:ascii="Times New Roman" w:hAnsi="Times New Roman" w:cs="Times New Roman"/>
          <w:b/>
          <w:i w:val="0"/>
          <w:color w:val="00B050"/>
          <w:sz w:val="24"/>
          <w:szCs w:val="24"/>
          <w:u w:val="single"/>
        </w:rPr>
      </w:pPr>
      <w:r w:rsidRPr="000C42D7">
        <w:rPr>
          <w:rFonts w:ascii="Times New Roman" w:hAnsi="Times New Roman" w:cs="Times New Roman"/>
          <w:b/>
          <w:i w:val="0"/>
          <w:color w:val="00B050"/>
          <w:sz w:val="24"/>
          <w:szCs w:val="24"/>
          <w:u w:val="single"/>
        </w:rPr>
        <w:t xml:space="preserve">2. </w:t>
      </w:r>
      <w:r w:rsidR="004F4755" w:rsidRPr="000C42D7">
        <w:rPr>
          <w:rFonts w:ascii="Times New Roman" w:hAnsi="Times New Roman" w:cs="Times New Roman"/>
          <w:b/>
          <w:i w:val="0"/>
          <w:color w:val="00B050"/>
          <w:sz w:val="24"/>
          <w:szCs w:val="24"/>
          <w:u w:val="single"/>
        </w:rPr>
        <w:t>Особенности образовательного процесса</w:t>
      </w:r>
      <w:r w:rsidRPr="000C42D7">
        <w:rPr>
          <w:rFonts w:ascii="Times New Roman" w:hAnsi="Times New Roman" w:cs="Times New Roman"/>
          <w:b/>
          <w:i w:val="0"/>
          <w:color w:val="00B050"/>
          <w:sz w:val="24"/>
          <w:szCs w:val="24"/>
          <w:u w:val="single"/>
        </w:rPr>
        <w:t xml:space="preserve"> в </w:t>
      </w:r>
      <w:r w:rsidR="00687E62" w:rsidRPr="000C42D7">
        <w:rPr>
          <w:rFonts w:ascii="Times New Roman" w:hAnsi="Times New Roman" w:cs="Times New Roman"/>
          <w:b/>
          <w:i w:val="0"/>
          <w:color w:val="00B050"/>
          <w:sz w:val="24"/>
          <w:szCs w:val="24"/>
          <w:u w:val="single"/>
        </w:rPr>
        <w:t>МБ</w:t>
      </w:r>
      <w:r w:rsidRPr="000C42D7">
        <w:rPr>
          <w:rFonts w:ascii="Times New Roman" w:hAnsi="Times New Roman" w:cs="Times New Roman"/>
          <w:b/>
          <w:i w:val="0"/>
          <w:color w:val="00B050"/>
          <w:sz w:val="24"/>
          <w:szCs w:val="24"/>
          <w:u w:val="single"/>
        </w:rPr>
        <w:t>ДОУ.</w:t>
      </w:r>
    </w:p>
    <w:p w:rsidR="00127361" w:rsidRDefault="00127361" w:rsidP="00127361">
      <w:pPr>
        <w:tabs>
          <w:tab w:val="left" w:pos="3640"/>
        </w:tabs>
        <w:spacing w:line="240" w:lineRule="auto"/>
        <w:ind w:left="1920"/>
        <w:contextualSpacing/>
        <w:rPr>
          <w:rFonts w:ascii="Times New Roman" w:eastAsia="Times New Roman" w:hAnsi="Times New Roman" w:cs="Times New Roman"/>
          <w:i w:val="0"/>
          <w:color w:val="00B050"/>
          <w:sz w:val="24"/>
          <w:szCs w:val="24"/>
          <w:u w:val="single"/>
        </w:rPr>
      </w:pPr>
      <w:r w:rsidRPr="004E5B86">
        <w:rPr>
          <w:rFonts w:ascii="Times New Roman" w:hAnsi="Times New Roman" w:cs="Times New Roman"/>
          <w:b/>
          <w:i w:val="0"/>
          <w:color w:val="00B050"/>
          <w:sz w:val="24"/>
          <w:szCs w:val="24"/>
        </w:rPr>
        <w:t xml:space="preserve">                                                </w:t>
      </w:r>
      <w:r>
        <w:rPr>
          <w:rFonts w:ascii="Times New Roman" w:hAnsi="Times New Roman" w:cs="Times New Roman"/>
          <w:b/>
          <w:i w:val="0"/>
          <w:color w:val="00B050"/>
          <w:sz w:val="24"/>
          <w:szCs w:val="24"/>
          <w:u w:val="single"/>
        </w:rPr>
        <w:t xml:space="preserve"> </w:t>
      </w:r>
      <w:r w:rsidR="000828B9">
        <w:rPr>
          <w:rFonts w:ascii="Times New Roman" w:hAnsi="Times New Roman" w:cs="Times New Roman"/>
          <w:b/>
          <w:i w:val="0"/>
          <w:color w:val="00B050"/>
          <w:sz w:val="24"/>
          <w:szCs w:val="24"/>
          <w:u w:val="single"/>
        </w:rPr>
        <w:t xml:space="preserve">2.1. </w:t>
      </w:r>
      <w:r w:rsidR="000828B9" w:rsidRPr="002C0A96">
        <w:rPr>
          <w:rFonts w:ascii="Times New Roman" w:hAnsi="Times New Roman" w:cs="Times New Roman"/>
          <w:b/>
          <w:i w:val="0"/>
          <w:color w:val="00B050"/>
          <w:sz w:val="24"/>
          <w:szCs w:val="24"/>
          <w:u w:val="single"/>
        </w:rPr>
        <w:t>Особенности образовательного процесса</w:t>
      </w:r>
    </w:p>
    <w:p w:rsidR="000828B9" w:rsidRPr="002C0A96" w:rsidRDefault="004E5B86" w:rsidP="00127361">
      <w:pPr>
        <w:tabs>
          <w:tab w:val="left" w:pos="3640"/>
        </w:tabs>
        <w:spacing w:line="240" w:lineRule="auto"/>
        <w:ind w:left="1920"/>
        <w:contextualSpacing/>
        <w:rPr>
          <w:rFonts w:ascii="Times New Roman" w:hAnsi="Times New Roman" w:cs="Times New Roman"/>
          <w:b/>
          <w:i w:val="0"/>
          <w:color w:val="00B050"/>
          <w:sz w:val="24"/>
          <w:szCs w:val="24"/>
        </w:rPr>
      </w:pPr>
      <w:r>
        <w:rPr>
          <w:rFonts w:ascii="Times New Roman" w:eastAsia="Times New Roman" w:hAnsi="Times New Roman" w:cs="Times New Roman"/>
          <w:i w:val="0"/>
          <w:color w:val="00B050"/>
          <w:sz w:val="24"/>
          <w:szCs w:val="24"/>
        </w:rPr>
        <w:t xml:space="preserve">                        </w:t>
      </w:r>
      <w:r w:rsidR="0092488A" w:rsidRPr="004E5B86">
        <w:rPr>
          <w:rFonts w:ascii="Times New Roman" w:eastAsia="Times New Roman" w:hAnsi="Times New Roman" w:cs="Times New Roman"/>
          <w:i w:val="0"/>
          <w:color w:val="00B050"/>
          <w:sz w:val="24"/>
          <w:szCs w:val="24"/>
        </w:rPr>
        <w:t xml:space="preserve"> </w:t>
      </w:r>
      <w:r w:rsidR="000828B9" w:rsidRPr="004E5B86">
        <w:rPr>
          <w:rFonts w:ascii="Times New Roman" w:eastAsia="Times New Roman" w:hAnsi="Times New Roman" w:cs="Times New Roman"/>
          <w:i w:val="0"/>
          <w:sz w:val="24"/>
          <w:szCs w:val="24"/>
        </w:rPr>
        <w:t>(</w:t>
      </w:r>
      <w:r w:rsidR="000828B9" w:rsidRPr="008D2905">
        <w:rPr>
          <w:rFonts w:ascii="Times New Roman" w:eastAsia="Times New Roman" w:hAnsi="Times New Roman" w:cs="Times New Roman"/>
          <w:i w:val="0"/>
          <w:sz w:val="24"/>
          <w:szCs w:val="24"/>
        </w:rPr>
        <w:t>национально-культурные, демографические, климатические и другие</w:t>
      </w:r>
      <w:r w:rsidR="000828B9" w:rsidRPr="008D2905">
        <w:rPr>
          <w:rFonts w:ascii="Times New Roman" w:hAnsi="Times New Roman" w:cs="Times New Roman"/>
          <w:b/>
          <w:i w:val="0"/>
          <w:sz w:val="24"/>
          <w:szCs w:val="24"/>
        </w:rPr>
        <w:t>)</w:t>
      </w:r>
    </w:p>
    <w:p w:rsidR="000828B9" w:rsidRPr="002C0A96" w:rsidRDefault="000828B9" w:rsidP="000828B9">
      <w:pPr>
        <w:spacing w:after="0" w:line="240" w:lineRule="auto"/>
        <w:jc w:val="both"/>
        <w:rPr>
          <w:rFonts w:ascii="Times New Roman" w:eastAsia="Times New Roman" w:hAnsi="Times New Roman" w:cs="Times New Roman"/>
          <w:i w:val="0"/>
          <w:color w:val="00B05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Климатические особенности региона</w:t>
      </w:r>
    </w:p>
    <w:p w:rsidR="000828B9" w:rsidRPr="002C0A96" w:rsidRDefault="0082598D" w:rsidP="005B3E4F">
      <w:pPr>
        <w:numPr>
          <w:ilvl w:val="0"/>
          <w:numId w:val="7"/>
        </w:numPr>
        <w:tabs>
          <w:tab w:val="num" w:pos="900"/>
        </w:tabs>
        <w:spacing w:after="0" w:line="240" w:lineRule="auto"/>
        <w:ind w:left="0"/>
        <w:jc w:val="both"/>
        <w:rPr>
          <w:rFonts w:ascii="Times New Roman" w:eastAsia="Times New Roman" w:hAnsi="Times New Roman" w:cs="Times New Roman"/>
          <w:i w:val="0"/>
          <w:sz w:val="24"/>
          <w:szCs w:val="24"/>
        </w:rPr>
      </w:pPr>
      <w:proofErr w:type="gramStart"/>
      <w:r>
        <w:rPr>
          <w:rFonts w:ascii="Times New Roman" w:eastAsia="Times New Roman" w:hAnsi="Times New Roman" w:cs="Times New Roman"/>
          <w:i w:val="0"/>
          <w:sz w:val="24"/>
          <w:szCs w:val="24"/>
        </w:rPr>
        <w:t xml:space="preserve">При </w:t>
      </w:r>
      <w:r w:rsidR="000828B9" w:rsidRPr="002C0A96">
        <w:rPr>
          <w:rFonts w:ascii="Times New Roman" w:eastAsia="Times New Roman" w:hAnsi="Times New Roman" w:cs="Times New Roman"/>
          <w:i w:val="0"/>
          <w:sz w:val="24"/>
          <w:szCs w:val="24"/>
        </w:rPr>
        <w:t>составлении годового</w:t>
      </w:r>
      <w:r w:rsidR="00720124">
        <w:rPr>
          <w:rFonts w:ascii="Times New Roman" w:eastAsia="Times New Roman" w:hAnsi="Times New Roman" w:cs="Times New Roman"/>
          <w:i w:val="0"/>
          <w:sz w:val="24"/>
          <w:szCs w:val="24"/>
        </w:rPr>
        <w:t xml:space="preserve"> плана</w:t>
      </w:r>
      <w:r w:rsidR="000828B9" w:rsidRPr="002C0A96">
        <w:rPr>
          <w:rFonts w:ascii="Times New Roman" w:eastAsia="Times New Roman" w:hAnsi="Times New Roman" w:cs="Times New Roman"/>
          <w:i w:val="0"/>
          <w:sz w:val="24"/>
          <w:szCs w:val="24"/>
        </w:rPr>
        <w:t xml:space="preserve"> и </w:t>
      </w:r>
      <w:r w:rsidR="00720124">
        <w:rPr>
          <w:rFonts w:ascii="Times New Roman" w:eastAsia="Times New Roman" w:hAnsi="Times New Roman" w:cs="Times New Roman"/>
          <w:i w:val="0"/>
          <w:sz w:val="24"/>
          <w:szCs w:val="24"/>
        </w:rPr>
        <w:t>рабочих программ</w:t>
      </w:r>
      <w:r w:rsidR="000828B9" w:rsidRPr="002C0A96">
        <w:rPr>
          <w:rFonts w:ascii="Times New Roman" w:eastAsia="Times New Roman" w:hAnsi="Times New Roman" w:cs="Times New Roman"/>
          <w:i w:val="0"/>
          <w:sz w:val="24"/>
          <w:szCs w:val="24"/>
        </w:rPr>
        <w:t xml:space="preserve"> педагоги учитывали специфические климатические особенности региона, к которому относится Ростовская область (Южный регион):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w:t>
      </w:r>
      <w:proofErr w:type="gramEnd"/>
      <w:r w:rsidR="000828B9" w:rsidRPr="002C0A96">
        <w:rPr>
          <w:rFonts w:ascii="Times New Roman" w:eastAsia="Times New Roman" w:hAnsi="Times New Roman" w:cs="Times New Roman"/>
          <w:i w:val="0"/>
          <w:sz w:val="24"/>
          <w:szCs w:val="24"/>
        </w:rPr>
        <w:t xml:space="preserve"> </w:t>
      </w:r>
      <w:proofErr w:type="gramStart"/>
      <w:r w:rsidR="000828B9" w:rsidRPr="002C0A96">
        <w:rPr>
          <w:rFonts w:ascii="Times New Roman" w:eastAsia="Times New Roman" w:hAnsi="Times New Roman" w:cs="Times New Roman"/>
          <w:i w:val="0"/>
          <w:sz w:val="24"/>
          <w:szCs w:val="24"/>
        </w:rPr>
        <w:t xml:space="preserve">На занятиях по познанию окружающего мира, приобщению к культуре речи и подготовке к освоению грамоты дети знакомились с явлениями природы, характерными для местности, в которой проживают; на занятиях по художественно-творческой деятельности (рисование, аппликация, лепка, конструирование) </w:t>
      </w:r>
      <w:r w:rsidR="000828B9" w:rsidRPr="002C0A96">
        <w:rPr>
          <w:rFonts w:ascii="Times New Roman" w:eastAsia="Times New Roman" w:hAnsi="Times New Roman" w:cs="Times New Roman"/>
          <w:i w:val="0"/>
          <w:sz w:val="24"/>
          <w:szCs w:val="24"/>
        </w:rPr>
        <w:lastRenderedPageBreak/>
        <w:t>изображали знакомых зверей, птиц, домашних животных, растения; на занятиях по развитию двигательно-экспрессивных способностей и навыков эти образы передавали через движение.</w:t>
      </w:r>
      <w:proofErr w:type="gramEnd"/>
    </w:p>
    <w:p w:rsidR="000828B9" w:rsidRPr="002C0A96" w:rsidRDefault="000828B9" w:rsidP="004D2F8D">
      <w:pPr>
        <w:spacing w:after="0" w:line="240" w:lineRule="auto"/>
        <w:ind w:firstLine="720"/>
        <w:jc w:val="both"/>
        <w:rPr>
          <w:rFonts w:ascii="Times New Roman" w:eastAsia="Times New Roman" w:hAnsi="Times New Roman" w:cs="Times New Roman"/>
          <w:i w:val="0"/>
          <w:color w:val="FF000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Социокультурное окружение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Социокультурные особенности Южного региона также сказались на содержании психолого-педагогической работы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w:t>
      </w:r>
    </w:p>
    <w:p w:rsidR="000828B9" w:rsidRPr="002C0A96" w:rsidRDefault="000828B9" w:rsidP="005B3E4F">
      <w:pPr>
        <w:numPr>
          <w:ilvl w:val="0"/>
          <w:numId w:val="8"/>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Ведущие отрасли экономики обуславливают тематику ознакомления детей с трудом взрослых. </w:t>
      </w:r>
    </w:p>
    <w:p w:rsidR="000828B9" w:rsidRPr="002C0A96" w:rsidRDefault="000828B9" w:rsidP="005B3E4F">
      <w:pPr>
        <w:numPr>
          <w:ilvl w:val="0"/>
          <w:numId w:val="6"/>
        </w:numPr>
        <w:tabs>
          <w:tab w:val="num" w:pos="1080"/>
        </w:tabs>
        <w:spacing w:after="0" w:line="240" w:lineRule="auto"/>
        <w:ind w:left="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Недостаточно высокий уровень доходов населения и ограниченные возможности финансирования системы общественного дошкольного образования внесли свои коррективы в организацию развивающей предметно-пространственной среды (многие игровые дидактические пособия изготавливались самостоятельно силами педагогов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 xml:space="preserve">ДОУ и родителей из имеющихся в их распоряжении подручных материалов). </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p>
    <w:p w:rsidR="000828B9" w:rsidRPr="002C0A96" w:rsidRDefault="000828B9" w:rsidP="004D2F8D">
      <w:pPr>
        <w:spacing w:after="0" w:line="240" w:lineRule="auto"/>
        <w:ind w:firstLine="720"/>
        <w:jc w:val="both"/>
        <w:rPr>
          <w:rFonts w:ascii="Times New Roman" w:eastAsia="Times New Roman" w:hAnsi="Times New Roman" w:cs="Times New Roman"/>
          <w:b/>
          <w:i w:val="0"/>
          <w:sz w:val="24"/>
          <w:szCs w:val="24"/>
        </w:rPr>
      </w:pPr>
      <w:r w:rsidRPr="002C0A96">
        <w:rPr>
          <w:rFonts w:ascii="Times New Roman" w:eastAsia="Times New Roman" w:hAnsi="Times New Roman" w:cs="Times New Roman"/>
          <w:b/>
          <w:i w:val="0"/>
          <w:sz w:val="24"/>
          <w:szCs w:val="24"/>
        </w:rPr>
        <w:t xml:space="preserve"> Национально-культурный состав воспитанников </w:t>
      </w:r>
      <w:r w:rsidR="000C42D7">
        <w:rPr>
          <w:rFonts w:ascii="Times New Roman" w:eastAsia="Times New Roman" w:hAnsi="Times New Roman" w:cs="Times New Roman"/>
          <w:b/>
          <w:i w:val="0"/>
          <w:sz w:val="24"/>
          <w:szCs w:val="24"/>
        </w:rPr>
        <w:t>МБ</w:t>
      </w:r>
      <w:r w:rsidRPr="002C0A96">
        <w:rPr>
          <w:rFonts w:ascii="Times New Roman" w:eastAsia="Times New Roman" w:hAnsi="Times New Roman" w:cs="Times New Roman"/>
          <w:b/>
          <w:i w:val="0"/>
          <w:sz w:val="24"/>
          <w:szCs w:val="24"/>
        </w:rPr>
        <w:t>ДОУ</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При организации образовательного процесса в </w:t>
      </w:r>
      <w:r w:rsidR="000C42D7">
        <w:rPr>
          <w:rFonts w:ascii="Times New Roman" w:eastAsia="Times New Roman" w:hAnsi="Times New Roman" w:cs="Times New Roman"/>
          <w:i w:val="0"/>
          <w:sz w:val="24"/>
          <w:szCs w:val="24"/>
        </w:rPr>
        <w:t>МБ</w:t>
      </w:r>
      <w:r w:rsidRPr="002C0A96">
        <w:rPr>
          <w:rFonts w:ascii="Times New Roman" w:eastAsia="Times New Roman" w:hAnsi="Times New Roman" w:cs="Times New Roman"/>
          <w:i w:val="0"/>
          <w:sz w:val="24"/>
          <w:szCs w:val="24"/>
        </w:rPr>
        <w:t>ДОУ с необходимостью учитывались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процент детей, не относящихся к русскому этносу, среди воспитанников ДОУ, в общем количестве детей, невелик.)</w:t>
      </w:r>
    </w:p>
    <w:p w:rsidR="000828B9" w:rsidRPr="002C0A96" w:rsidRDefault="000828B9" w:rsidP="004D2F8D">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w:t>
      </w:r>
      <w:proofErr w:type="spellStart"/>
      <w:r w:rsidRPr="002C0A96">
        <w:rPr>
          <w:rFonts w:ascii="Times New Roman" w:eastAsia="Times New Roman" w:hAnsi="Times New Roman" w:cs="Times New Roman"/>
          <w:i w:val="0"/>
          <w:sz w:val="24"/>
          <w:szCs w:val="24"/>
        </w:rPr>
        <w:t>Л.Г.Богославец</w:t>
      </w:r>
      <w:proofErr w:type="spellEnd"/>
      <w:r w:rsidRPr="002C0A96">
        <w:rPr>
          <w:rFonts w:ascii="Times New Roman" w:eastAsia="Times New Roman" w:hAnsi="Times New Roman" w:cs="Times New Roman"/>
          <w:i w:val="0"/>
          <w:sz w:val="24"/>
          <w:szCs w:val="24"/>
        </w:rPr>
        <w:t xml:space="preserve">, О.И. Давыдова, </w:t>
      </w:r>
      <w:proofErr w:type="spellStart"/>
      <w:r w:rsidRPr="002C0A96">
        <w:rPr>
          <w:rFonts w:ascii="Times New Roman" w:eastAsia="Times New Roman" w:hAnsi="Times New Roman" w:cs="Times New Roman"/>
          <w:i w:val="0"/>
          <w:sz w:val="24"/>
          <w:szCs w:val="24"/>
        </w:rPr>
        <w:t>А.А.Майер</w:t>
      </w:r>
      <w:proofErr w:type="spellEnd"/>
      <w:r w:rsidRPr="002C0A96">
        <w:rPr>
          <w:rFonts w:ascii="Times New Roman" w:eastAsia="Times New Roman" w:hAnsi="Times New Roman" w:cs="Times New Roman"/>
          <w:i w:val="0"/>
          <w:sz w:val="24"/>
          <w:szCs w:val="24"/>
        </w:rPr>
        <w:t xml:space="preserve">.)  Родной язык является предпосылкой к идентификации личности; уже в утробе матери - под влиянием ее колыбельных напевов - у ребенка формируется процесс самопознания. Родной язык несет в себе генетическую программу тысячелетней этнической культуры народов. Игнорирование языка разрушает эту программу, приводит к параличу интеллекта, человеческой и этнической неполноценности. Воспитанники </w:t>
      </w:r>
      <w:r w:rsidR="000C42D7">
        <w:rPr>
          <w:rFonts w:ascii="Times New Roman" w:eastAsia="Times New Roman" w:hAnsi="Times New Roman" w:cs="Times New Roman"/>
          <w:i w:val="0"/>
          <w:sz w:val="24"/>
          <w:szCs w:val="24"/>
        </w:rPr>
        <w:t>детского сада разговаривают и</w:t>
      </w:r>
      <w:r w:rsidRPr="002C0A96">
        <w:rPr>
          <w:rFonts w:ascii="Times New Roman" w:eastAsia="Times New Roman" w:hAnsi="Times New Roman" w:cs="Times New Roman"/>
          <w:i w:val="0"/>
          <w:sz w:val="24"/>
          <w:szCs w:val="24"/>
        </w:rPr>
        <w:t xml:space="preserve"> на родном для них языке</w:t>
      </w:r>
      <w:r w:rsidR="000C42D7">
        <w:rPr>
          <w:rFonts w:ascii="Times New Roman" w:eastAsia="Times New Roman" w:hAnsi="Times New Roman" w:cs="Times New Roman"/>
          <w:i w:val="0"/>
          <w:sz w:val="24"/>
          <w:szCs w:val="24"/>
        </w:rPr>
        <w:t xml:space="preserve"> и на русском языке</w:t>
      </w:r>
      <w:r w:rsidRPr="002C0A96">
        <w:rPr>
          <w:rFonts w:ascii="Times New Roman" w:eastAsia="Times New Roman" w:hAnsi="Times New Roman" w:cs="Times New Roman"/>
          <w:i w:val="0"/>
          <w:sz w:val="24"/>
          <w:szCs w:val="24"/>
        </w:rPr>
        <w:t>; педагоги очень внимательно прислушиваются ко всем пожеланиям родителей из семей другой этнической принадлежности.</w:t>
      </w:r>
    </w:p>
    <w:p w:rsidR="000828B9" w:rsidRPr="00127361" w:rsidRDefault="000828B9" w:rsidP="00127361">
      <w:pPr>
        <w:spacing w:after="0" w:line="240" w:lineRule="auto"/>
        <w:ind w:firstLine="720"/>
        <w:jc w:val="both"/>
        <w:rPr>
          <w:rFonts w:ascii="Times New Roman" w:eastAsia="Times New Roman" w:hAnsi="Times New Roman" w:cs="Times New Roman"/>
          <w:i w:val="0"/>
          <w:sz w:val="24"/>
          <w:szCs w:val="24"/>
        </w:rPr>
      </w:pPr>
      <w:r w:rsidRPr="002C0A96">
        <w:rPr>
          <w:rFonts w:ascii="Times New Roman" w:eastAsia="Times New Roman" w:hAnsi="Times New Roman" w:cs="Times New Roman"/>
          <w:i w:val="0"/>
          <w:sz w:val="24"/>
          <w:szCs w:val="24"/>
        </w:rPr>
        <w:t xml:space="preserve">Вместе с тем, в образовательном процессе </w:t>
      </w:r>
      <w:r w:rsidR="000C42D7">
        <w:rPr>
          <w:rFonts w:ascii="Times New Roman" w:eastAsia="Times New Roman" w:hAnsi="Times New Roman" w:cs="Times New Roman"/>
          <w:i w:val="0"/>
          <w:sz w:val="24"/>
          <w:szCs w:val="24"/>
        </w:rPr>
        <w:t>МБДОУ используется</w:t>
      </w:r>
      <w:r w:rsidRPr="002C0A96">
        <w:rPr>
          <w:rFonts w:ascii="Times New Roman" w:eastAsia="Times New Roman" w:hAnsi="Times New Roman" w:cs="Times New Roman"/>
          <w:i w:val="0"/>
          <w:sz w:val="24"/>
          <w:szCs w:val="24"/>
        </w:rPr>
        <w:t xml:space="preserve"> к</w:t>
      </w:r>
      <w:r w:rsidR="000C42D7">
        <w:rPr>
          <w:rFonts w:ascii="Times New Roman" w:eastAsia="Times New Roman" w:hAnsi="Times New Roman" w:cs="Times New Roman"/>
          <w:i w:val="0"/>
          <w:sz w:val="24"/>
          <w:szCs w:val="24"/>
        </w:rPr>
        <w:t>раеведческий материал - «История</w:t>
      </w:r>
      <w:r w:rsidRPr="002C0A96">
        <w:rPr>
          <w:rFonts w:ascii="Times New Roman" w:eastAsia="Times New Roman" w:hAnsi="Times New Roman" w:cs="Times New Roman"/>
          <w:i w:val="0"/>
          <w:sz w:val="24"/>
          <w:szCs w:val="24"/>
        </w:rPr>
        <w:t xml:space="preserve"> Донского края» для ознакомления воспитанников и их семей другой этнической принадлежности.</w:t>
      </w:r>
    </w:p>
    <w:p w:rsidR="000828B9" w:rsidRPr="002C0A96" w:rsidRDefault="000828B9" w:rsidP="004D2F8D">
      <w:pPr>
        <w:tabs>
          <w:tab w:val="left" w:pos="3640"/>
        </w:tabs>
        <w:spacing w:after="0" w:line="240" w:lineRule="auto"/>
        <w:jc w:val="both"/>
        <w:rPr>
          <w:rFonts w:ascii="Times New Roman" w:hAnsi="Times New Roman" w:cs="Times New Roman"/>
          <w:b/>
          <w:i w:val="0"/>
          <w:sz w:val="24"/>
          <w:szCs w:val="24"/>
        </w:rPr>
      </w:pPr>
      <w:proofErr w:type="gramStart"/>
      <w:r w:rsidRPr="002C0A96">
        <w:rPr>
          <w:rFonts w:ascii="Times New Roman" w:hAnsi="Times New Roman" w:cs="Times New Roman"/>
          <w:b/>
          <w:i w:val="0"/>
          <w:sz w:val="24"/>
          <w:szCs w:val="24"/>
        </w:rPr>
        <w:t>Исходя из этих особенностей были</w:t>
      </w:r>
      <w:proofErr w:type="gramEnd"/>
      <w:r w:rsidRPr="002C0A96">
        <w:rPr>
          <w:rFonts w:ascii="Times New Roman" w:hAnsi="Times New Roman" w:cs="Times New Roman"/>
          <w:b/>
          <w:i w:val="0"/>
          <w:sz w:val="24"/>
          <w:szCs w:val="24"/>
        </w:rPr>
        <w:t xml:space="preserve"> определены:</w:t>
      </w:r>
    </w:p>
    <w:p w:rsidR="000828B9" w:rsidRPr="002C0A96" w:rsidRDefault="004D2F8D" w:rsidP="004D2F8D">
      <w:pPr>
        <w:tabs>
          <w:tab w:val="left" w:pos="3640"/>
        </w:tabs>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828B9" w:rsidRPr="002C0A96">
        <w:rPr>
          <w:rFonts w:ascii="Times New Roman" w:hAnsi="Times New Roman" w:cs="Times New Roman"/>
          <w:i w:val="0"/>
          <w:sz w:val="24"/>
          <w:szCs w:val="24"/>
        </w:rPr>
        <w:t>Режим организации жизнедеятельности детей.</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Организация питания.</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Учебный план  детского сада.</w:t>
      </w:r>
    </w:p>
    <w:p w:rsidR="000828B9" w:rsidRPr="002C0A96" w:rsidRDefault="000828B9" w:rsidP="004D2F8D">
      <w:pPr>
        <w:tabs>
          <w:tab w:val="left" w:pos="3640"/>
        </w:tabs>
        <w:spacing w:after="0" w:line="240" w:lineRule="auto"/>
        <w:jc w:val="both"/>
        <w:rPr>
          <w:rFonts w:ascii="Times New Roman" w:hAnsi="Times New Roman" w:cs="Times New Roman"/>
          <w:i w:val="0"/>
          <w:sz w:val="24"/>
          <w:szCs w:val="24"/>
        </w:rPr>
      </w:pPr>
      <w:r w:rsidRPr="00D554EC">
        <w:rPr>
          <w:rFonts w:ascii="Times New Roman" w:hAnsi="Times New Roman" w:cs="Times New Roman"/>
          <w:i w:val="0"/>
          <w:sz w:val="24"/>
          <w:szCs w:val="24"/>
        </w:rPr>
        <w:t>• Система индивидуальной работы с детьми</w:t>
      </w:r>
      <w:r w:rsidR="00D554EC">
        <w:rPr>
          <w:rFonts w:ascii="Times New Roman" w:hAnsi="Times New Roman" w:cs="Times New Roman"/>
          <w:i w:val="0"/>
          <w:sz w:val="24"/>
          <w:szCs w:val="24"/>
        </w:rPr>
        <w:t xml:space="preserve"> (в разработке в соответствии с ФГОС </w:t>
      </w:r>
      <w:proofErr w:type="gramStart"/>
      <w:r w:rsidR="00D554EC">
        <w:rPr>
          <w:rFonts w:ascii="Times New Roman" w:hAnsi="Times New Roman" w:cs="Times New Roman"/>
          <w:i w:val="0"/>
          <w:sz w:val="24"/>
          <w:szCs w:val="24"/>
        </w:rPr>
        <w:t>ДО</w:t>
      </w:r>
      <w:proofErr w:type="gramEnd"/>
      <w:r w:rsidR="00D554EC">
        <w:rPr>
          <w:rFonts w:ascii="Times New Roman" w:hAnsi="Times New Roman" w:cs="Times New Roman"/>
          <w:i w:val="0"/>
          <w:sz w:val="24"/>
          <w:szCs w:val="24"/>
        </w:rPr>
        <w:t>)</w:t>
      </w:r>
      <w:r w:rsidRPr="00D554EC">
        <w:rPr>
          <w:rFonts w:ascii="Times New Roman" w:hAnsi="Times New Roman" w:cs="Times New Roman"/>
          <w:i w:val="0"/>
          <w:sz w:val="24"/>
          <w:szCs w:val="24"/>
        </w:rPr>
        <w:t>.</w:t>
      </w:r>
    </w:p>
    <w:p w:rsidR="00705510" w:rsidRPr="00332997" w:rsidRDefault="000828B9" w:rsidP="00332997">
      <w:pPr>
        <w:tabs>
          <w:tab w:val="left" w:pos="3640"/>
        </w:tabs>
        <w:spacing w:after="0" w:line="240" w:lineRule="auto"/>
        <w:jc w:val="both"/>
        <w:rPr>
          <w:rFonts w:ascii="Times New Roman" w:hAnsi="Times New Roman" w:cs="Times New Roman"/>
          <w:i w:val="0"/>
          <w:sz w:val="24"/>
          <w:szCs w:val="24"/>
        </w:rPr>
      </w:pPr>
      <w:r w:rsidRPr="002C0A96">
        <w:rPr>
          <w:rFonts w:ascii="Times New Roman" w:hAnsi="Times New Roman" w:cs="Times New Roman"/>
          <w:i w:val="0"/>
          <w:sz w:val="24"/>
          <w:szCs w:val="24"/>
        </w:rPr>
        <w:t>• Система взаимодействия детского сада и семьи.</w:t>
      </w:r>
    </w:p>
    <w:p w:rsidR="00F36219" w:rsidRDefault="00CB7767" w:rsidP="00CB7767">
      <w:pPr>
        <w:tabs>
          <w:tab w:val="left" w:pos="3261"/>
          <w:tab w:val="left" w:pos="3640"/>
        </w:tabs>
        <w:spacing w:line="240" w:lineRule="auto"/>
        <w:rPr>
          <w:rFonts w:ascii="Times New Roman" w:hAnsi="Times New Roman" w:cs="Times New Roman"/>
          <w:b/>
          <w:i w:val="0"/>
          <w:color w:val="00B050"/>
          <w:sz w:val="24"/>
          <w:szCs w:val="24"/>
        </w:rPr>
      </w:pPr>
      <w:r w:rsidRPr="00CB7767">
        <w:rPr>
          <w:rFonts w:ascii="Times New Roman" w:hAnsi="Times New Roman" w:cs="Times New Roman"/>
          <w:b/>
          <w:i w:val="0"/>
          <w:color w:val="00B050"/>
          <w:sz w:val="24"/>
          <w:szCs w:val="24"/>
        </w:rPr>
        <w:t xml:space="preserve">                                                                  </w:t>
      </w:r>
      <w:r>
        <w:rPr>
          <w:rFonts w:ascii="Times New Roman" w:hAnsi="Times New Roman" w:cs="Times New Roman"/>
          <w:b/>
          <w:i w:val="0"/>
          <w:color w:val="00B050"/>
          <w:sz w:val="24"/>
          <w:szCs w:val="24"/>
        </w:rPr>
        <w:t xml:space="preserve">        </w:t>
      </w:r>
      <w:r w:rsidRPr="00CB7767">
        <w:rPr>
          <w:rFonts w:ascii="Times New Roman" w:hAnsi="Times New Roman" w:cs="Times New Roman"/>
          <w:b/>
          <w:i w:val="0"/>
          <w:color w:val="00B050"/>
          <w:sz w:val="24"/>
          <w:szCs w:val="24"/>
        </w:rPr>
        <w:t xml:space="preserve">  </w:t>
      </w:r>
      <w:r w:rsidR="006B4C4F">
        <w:rPr>
          <w:rFonts w:ascii="Times New Roman" w:hAnsi="Times New Roman" w:cs="Times New Roman"/>
          <w:b/>
          <w:i w:val="0"/>
          <w:color w:val="00B050"/>
          <w:sz w:val="24"/>
          <w:szCs w:val="24"/>
        </w:rPr>
        <w:t xml:space="preserve">        </w:t>
      </w:r>
    </w:p>
    <w:p w:rsidR="00CB7767" w:rsidRPr="00CB7767" w:rsidRDefault="00CB7767" w:rsidP="00F36219">
      <w:pPr>
        <w:tabs>
          <w:tab w:val="left" w:pos="3261"/>
          <w:tab w:val="left" w:pos="3640"/>
        </w:tabs>
        <w:spacing w:line="240" w:lineRule="auto"/>
        <w:jc w:val="center"/>
        <w:rPr>
          <w:rFonts w:ascii="Times New Roman" w:hAnsi="Times New Roman" w:cs="Times New Roman"/>
          <w:b/>
          <w:i w:val="0"/>
          <w:color w:val="00B050"/>
          <w:sz w:val="24"/>
          <w:szCs w:val="24"/>
          <w:u w:val="single"/>
        </w:rPr>
      </w:pPr>
      <w:r w:rsidRPr="00CB7767">
        <w:rPr>
          <w:rFonts w:ascii="Times New Roman" w:hAnsi="Times New Roman" w:cs="Times New Roman"/>
          <w:b/>
          <w:i w:val="0"/>
          <w:color w:val="00B050"/>
          <w:sz w:val="24"/>
          <w:szCs w:val="24"/>
          <w:u w:val="single"/>
        </w:rPr>
        <w:t>2.2. Охрана и укрепление здоровья детей.</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C7457C">
        <w:rPr>
          <w:rFonts w:ascii="Times New Roman" w:eastAsia="Times New Roman" w:hAnsi="Times New Roman" w:cs="Times New Roman"/>
          <w:i w:val="0"/>
          <w:sz w:val="24"/>
          <w:szCs w:val="24"/>
        </w:rPr>
        <w:t xml:space="preserve">     </w:t>
      </w:r>
      <w:r w:rsidR="000C42D7" w:rsidRPr="000C42D7">
        <w:rPr>
          <w:rFonts w:ascii="Times New Roman" w:eastAsia="Times New Roman" w:hAnsi="Times New Roman" w:cs="Times New Roman"/>
          <w:i w:val="0"/>
          <w:sz w:val="24"/>
          <w:szCs w:val="24"/>
        </w:rPr>
        <w:t>С 2016</w:t>
      </w:r>
      <w:r w:rsidRPr="000C42D7">
        <w:rPr>
          <w:rFonts w:ascii="Times New Roman" w:eastAsia="Times New Roman" w:hAnsi="Times New Roman" w:cs="Times New Roman"/>
          <w:i w:val="0"/>
          <w:sz w:val="24"/>
          <w:szCs w:val="24"/>
        </w:rPr>
        <w:t xml:space="preserve"> года педагогический коллектив реализует в работе с детьми и родителями  комплексно-целевую программу оздоровления детей в условиях </w:t>
      </w:r>
      <w:r w:rsidR="000C42D7" w:rsidRPr="000C42D7">
        <w:rPr>
          <w:rFonts w:ascii="Times New Roman" w:eastAsia="Times New Roman" w:hAnsi="Times New Roman" w:cs="Times New Roman"/>
          <w:i w:val="0"/>
          <w:sz w:val="24"/>
          <w:szCs w:val="24"/>
        </w:rPr>
        <w:t>детского сада</w:t>
      </w:r>
      <w:r w:rsidRPr="000C42D7">
        <w:rPr>
          <w:rFonts w:ascii="Times New Roman" w:eastAsia="Times New Roman" w:hAnsi="Times New Roman" w:cs="Times New Roman"/>
          <w:i w:val="0"/>
          <w:sz w:val="24"/>
          <w:szCs w:val="24"/>
        </w:rPr>
        <w:t xml:space="preserve"> “Будьте здоровы наши дети”, разработанную заведующим </w:t>
      </w:r>
      <w:r w:rsidR="000C42D7" w:rsidRPr="000C42D7">
        <w:rPr>
          <w:rFonts w:ascii="Times New Roman" w:eastAsia="Times New Roman" w:hAnsi="Times New Roman" w:cs="Times New Roman"/>
          <w:i w:val="0"/>
          <w:sz w:val="24"/>
          <w:szCs w:val="24"/>
        </w:rPr>
        <w:t>МБ</w:t>
      </w:r>
      <w:r w:rsidRPr="000C42D7">
        <w:rPr>
          <w:rFonts w:ascii="Times New Roman" w:eastAsia="Times New Roman" w:hAnsi="Times New Roman" w:cs="Times New Roman"/>
          <w:i w:val="0"/>
          <w:sz w:val="24"/>
          <w:szCs w:val="24"/>
        </w:rPr>
        <w:t xml:space="preserve">ДОУ О.Н. </w:t>
      </w:r>
      <w:proofErr w:type="spellStart"/>
      <w:r w:rsidRPr="000C42D7">
        <w:rPr>
          <w:rFonts w:ascii="Times New Roman" w:eastAsia="Times New Roman" w:hAnsi="Times New Roman" w:cs="Times New Roman"/>
          <w:i w:val="0"/>
          <w:sz w:val="24"/>
          <w:szCs w:val="24"/>
        </w:rPr>
        <w:t>Чаусовой</w:t>
      </w:r>
      <w:proofErr w:type="spellEnd"/>
      <w:r w:rsidRPr="000C42D7">
        <w:rPr>
          <w:rFonts w:ascii="Times New Roman" w:eastAsia="Times New Roman" w:hAnsi="Times New Roman" w:cs="Times New Roman"/>
          <w:i w:val="0"/>
          <w:sz w:val="24"/>
          <w:szCs w:val="24"/>
        </w:rPr>
        <w:t xml:space="preserve">  и зам. зав. по ВМР </w:t>
      </w:r>
      <w:proofErr w:type="spellStart"/>
      <w:r w:rsidRPr="000C42D7">
        <w:rPr>
          <w:rFonts w:ascii="Times New Roman" w:eastAsia="Times New Roman" w:hAnsi="Times New Roman" w:cs="Times New Roman"/>
          <w:i w:val="0"/>
          <w:sz w:val="24"/>
          <w:szCs w:val="24"/>
        </w:rPr>
        <w:t>Соломенниковой</w:t>
      </w:r>
      <w:proofErr w:type="spellEnd"/>
      <w:r w:rsidRPr="000C42D7">
        <w:rPr>
          <w:rFonts w:ascii="Times New Roman" w:eastAsia="Times New Roman" w:hAnsi="Times New Roman" w:cs="Times New Roman"/>
          <w:i w:val="0"/>
          <w:sz w:val="24"/>
          <w:szCs w:val="24"/>
        </w:rPr>
        <w:t xml:space="preserve"> </w:t>
      </w:r>
      <w:r w:rsidRPr="000C42D7">
        <w:rPr>
          <w:rFonts w:ascii="Times New Roman" w:eastAsia="Times New Roman" w:hAnsi="Times New Roman" w:cs="Times New Roman"/>
          <w:i w:val="0"/>
          <w:sz w:val="24"/>
          <w:szCs w:val="24"/>
        </w:rPr>
        <w:lastRenderedPageBreak/>
        <w:t>В.В.</w:t>
      </w:r>
      <w:r w:rsidR="000C42D7" w:rsidRPr="000C42D7">
        <w:rPr>
          <w:rFonts w:ascii="Times New Roman" w:eastAsia="Times New Roman" w:hAnsi="Times New Roman" w:cs="Times New Roman"/>
          <w:i w:val="0"/>
          <w:sz w:val="24"/>
          <w:szCs w:val="24"/>
        </w:rPr>
        <w:t xml:space="preserve"> </w:t>
      </w:r>
      <w:r w:rsidRPr="000C42D7">
        <w:rPr>
          <w:rFonts w:ascii="Times New Roman" w:eastAsia="Times New Roman" w:hAnsi="Times New Roman" w:cs="Times New Roman"/>
          <w:i w:val="0"/>
          <w:sz w:val="24"/>
          <w:szCs w:val="24"/>
        </w:rPr>
        <w:t xml:space="preserve">Программа разработана в силу особой актуальности - проблемы сохранения здоровья детей и  взрослых. Отражает эффективные подходы к комплексному решению вопросов оздоровления воспитанников </w:t>
      </w:r>
      <w:r w:rsidR="000C42D7" w:rsidRPr="000C42D7">
        <w:rPr>
          <w:rFonts w:ascii="Times New Roman" w:eastAsia="Times New Roman" w:hAnsi="Times New Roman" w:cs="Times New Roman"/>
          <w:i w:val="0"/>
          <w:sz w:val="24"/>
          <w:szCs w:val="24"/>
        </w:rPr>
        <w:t>детского сада</w:t>
      </w:r>
      <w:r w:rsidRPr="000C42D7">
        <w:rPr>
          <w:rFonts w:ascii="Times New Roman" w:eastAsia="Times New Roman" w:hAnsi="Times New Roman" w:cs="Times New Roman"/>
          <w:i w:val="0"/>
          <w:sz w:val="24"/>
          <w:szCs w:val="24"/>
        </w:rPr>
        <w:t xml:space="preserve">. </w:t>
      </w:r>
    </w:p>
    <w:p w:rsidR="000C42D7" w:rsidRPr="000C42D7" w:rsidRDefault="000C42D7" w:rsidP="000C42D7">
      <w:pPr>
        <w:spacing w:after="0" w:line="240" w:lineRule="auto"/>
        <w:jc w:val="both"/>
        <w:rPr>
          <w:rFonts w:ascii="Times New Roman" w:eastAsia="Times New Roman" w:hAnsi="Times New Roman" w:cs="Times New Roman"/>
          <w:b/>
          <w:i w:val="0"/>
          <w:sz w:val="24"/>
          <w:szCs w:val="24"/>
        </w:rPr>
      </w:pPr>
    </w:p>
    <w:p w:rsidR="00CB7767" w:rsidRPr="000C42D7" w:rsidRDefault="00CB7767" w:rsidP="000C42D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Основные направления программы: </w:t>
      </w:r>
    </w:p>
    <w:p w:rsidR="00CB7767" w:rsidRPr="000C42D7" w:rsidRDefault="00CB7767" w:rsidP="000C42D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1.Воспитательно-оздоровительное направление.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1.Организованные формы двигательной деятельности - физкультурные занятия, проводимые в зале, на улице, не менее 3-х раз в неделю продолжительностью от 10 минут в 1 младшей группе до 30 минут в подготовительной к школе группе.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Занятия физкультурно-оздоровительного и эстетического циклов занимают не менее 50% от общего времени занятий.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2.Гигиеническая утренняя гимнастика, проводимая во всех группах в зале или на улице в зависимости от сезона и погодных условий.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3.Гимнастика после дневного сна (образные движения на основе знаков и символов, дыхательные упражнения с позитивной установкой на выполнение действий и др.)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4. Занятия с эколого-</w:t>
      </w:r>
      <w:proofErr w:type="spellStart"/>
      <w:r w:rsidRPr="000C42D7">
        <w:rPr>
          <w:rFonts w:ascii="Times New Roman" w:eastAsia="Times New Roman" w:hAnsi="Times New Roman" w:cs="Times New Roman"/>
          <w:i w:val="0"/>
          <w:sz w:val="24"/>
          <w:szCs w:val="24"/>
        </w:rPr>
        <w:t>валеологическим</w:t>
      </w:r>
      <w:proofErr w:type="spellEnd"/>
      <w:r w:rsidRPr="000C42D7">
        <w:rPr>
          <w:rFonts w:ascii="Times New Roman" w:eastAsia="Times New Roman" w:hAnsi="Times New Roman" w:cs="Times New Roman"/>
          <w:i w:val="0"/>
          <w:sz w:val="24"/>
          <w:szCs w:val="24"/>
        </w:rPr>
        <w:t xml:space="preserve"> содержанием (в зале, на улице, на спортивной площадке, в физкультурно-игровых уголках).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5.Организация троп: экологических, двигательных, с препятствиями по зданию ДОУ и территории.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Экспериментирование (конструктивное, с водой и др.) с установкой для ребенка проговаривания действий, ощущений, состояний, которые он испытывает.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6.Тематические недели здоровья с открытыми заняти</w:t>
      </w:r>
      <w:r w:rsidR="004D2F8D" w:rsidRPr="000C42D7">
        <w:rPr>
          <w:rFonts w:ascii="Times New Roman" w:eastAsia="Times New Roman" w:hAnsi="Times New Roman" w:cs="Times New Roman"/>
          <w:i w:val="0"/>
          <w:sz w:val="24"/>
          <w:szCs w:val="24"/>
        </w:rPr>
        <w:t>ями для родителей и педагогов (</w:t>
      </w:r>
      <w:r w:rsidRPr="000C42D7">
        <w:rPr>
          <w:rFonts w:ascii="Times New Roman" w:eastAsia="Times New Roman" w:hAnsi="Times New Roman" w:cs="Times New Roman"/>
          <w:i w:val="0"/>
          <w:sz w:val="24"/>
          <w:szCs w:val="24"/>
        </w:rPr>
        <w:t>«</w:t>
      </w:r>
      <w:proofErr w:type="gramStart"/>
      <w:r w:rsidRPr="000C42D7">
        <w:rPr>
          <w:rFonts w:ascii="Times New Roman" w:eastAsia="Times New Roman" w:hAnsi="Times New Roman" w:cs="Times New Roman"/>
          <w:i w:val="0"/>
          <w:sz w:val="24"/>
          <w:szCs w:val="24"/>
        </w:rPr>
        <w:t>На встречу</w:t>
      </w:r>
      <w:proofErr w:type="gramEnd"/>
      <w:r w:rsidRPr="000C42D7">
        <w:rPr>
          <w:rFonts w:ascii="Times New Roman" w:eastAsia="Times New Roman" w:hAnsi="Times New Roman" w:cs="Times New Roman"/>
          <w:i w:val="0"/>
          <w:sz w:val="24"/>
          <w:szCs w:val="24"/>
        </w:rPr>
        <w:t xml:space="preserve"> доброте!», «Поезд здоровья», «В гостях у </w:t>
      </w:r>
      <w:proofErr w:type="spellStart"/>
      <w:r w:rsidRPr="000C42D7">
        <w:rPr>
          <w:rFonts w:ascii="Times New Roman" w:eastAsia="Times New Roman" w:hAnsi="Times New Roman" w:cs="Times New Roman"/>
          <w:i w:val="0"/>
          <w:sz w:val="24"/>
          <w:szCs w:val="24"/>
        </w:rPr>
        <w:t>Пилюлкина</w:t>
      </w:r>
      <w:proofErr w:type="spellEnd"/>
      <w:r w:rsidRPr="000C42D7">
        <w:rPr>
          <w:rFonts w:ascii="Times New Roman" w:eastAsia="Times New Roman" w:hAnsi="Times New Roman" w:cs="Times New Roman"/>
          <w:i w:val="0"/>
          <w:sz w:val="24"/>
          <w:szCs w:val="24"/>
        </w:rPr>
        <w:t xml:space="preserve">» и др.)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7.Подвижные игры, физкультурные упражнения, игровые упражнения с элементами спорта, проводимые на прогулке и предназначенные для развития двигательных действий в соответствии с возрастными возможностями дошкольников.  </w:t>
      </w:r>
    </w:p>
    <w:p w:rsidR="00CB7767" w:rsidRPr="000C42D7" w:rsidRDefault="00CB7767" w:rsidP="000C42D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8.Введение релаксации, физкультминуток, малоподвижных игр, гимнастических элементов, пальчиковой гимнастики во все занятия познавательного цикла позволяет дифференцировать темп выполнения заданий на занятиях.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9.Активный отдых: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1.Физкультурные досуги.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2.Физкультурно-спортивные праздники (2-3 раза в год).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3. «Дни здоровья» (ежеквартально).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4.Физкультурно-оздоровительные каникулы (летние и зимние), во времена которых планируется только специально организованная деятельность физкультурно-оздоровительного и эстетического цикла.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10.Самостоятельная двигательная деятельность.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11.Секционно-кружковые и индивидуальные занятия. </w:t>
      </w:r>
    </w:p>
    <w:p w:rsidR="00705510" w:rsidRPr="000C42D7" w:rsidRDefault="00705510" w:rsidP="00CB7767">
      <w:pPr>
        <w:spacing w:after="0" w:line="240" w:lineRule="auto"/>
        <w:jc w:val="both"/>
        <w:rPr>
          <w:rFonts w:ascii="Times New Roman" w:eastAsia="Times New Roman" w:hAnsi="Times New Roman" w:cs="Times New Roman"/>
          <w:b/>
          <w:i w:val="0"/>
          <w:sz w:val="24"/>
          <w:szCs w:val="24"/>
        </w:rPr>
      </w:pPr>
    </w:p>
    <w:p w:rsidR="00CB7767" w:rsidRPr="000C42D7" w:rsidRDefault="00CB7767" w:rsidP="00CB7767">
      <w:pPr>
        <w:spacing w:after="0" w:line="240" w:lineRule="auto"/>
        <w:jc w:val="both"/>
        <w:rPr>
          <w:rFonts w:ascii="Times New Roman" w:eastAsia="Times New Roman" w:hAnsi="Times New Roman" w:cs="Times New Roman"/>
          <w:b/>
          <w:i w:val="0"/>
          <w:sz w:val="24"/>
          <w:szCs w:val="24"/>
        </w:rPr>
      </w:pPr>
      <w:r w:rsidRPr="000C42D7">
        <w:rPr>
          <w:rFonts w:ascii="Times New Roman" w:eastAsia="Times New Roman" w:hAnsi="Times New Roman" w:cs="Times New Roman"/>
          <w:b/>
          <w:i w:val="0"/>
          <w:sz w:val="24"/>
          <w:szCs w:val="24"/>
        </w:rPr>
        <w:t xml:space="preserve">2. Информационно-методическое направление. </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1.</w:t>
      </w:r>
      <w:r w:rsidR="00CB7767" w:rsidRPr="000C42D7">
        <w:rPr>
          <w:rFonts w:ascii="Times New Roman" w:eastAsia="Times New Roman" w:hAnsi="Times New Roman" w:cs="Times New Roman"/>
          <w:i w:val="0"/>
          <w:sz w:val="24"/>
          <w:szCs w:val="24"/>
        </w:rPr>
        <w:t xml:space="preserve">Работа с родителями. </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2.</w:t>
      </w:r>
      <w:r w:rsidR="00CB7767" w:rsidRPr="000C42D7">
        <w:rPr>
          <w:rFonts w:ascii="Times New Roman" w:eastAsia="Times New Roman" w:hAnsi="Times New Roman" w:cs="Times New Roman"/>
          <w:i w:val="0"/>
          <w:sz w:val="24"/>
          <w:szCs w:val="24"/>
        </w:rPr>
        <w:t xml:space="preserve">Работа с педагогами. </w:t>
      </w:r>
    </w:p>
    <w:p w:rsidR="00CB7767" w:rsidRPr="000C42D7" w:rsidRDefault="00CB7767" w:rsidP="005B3E4F">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Проводятся консультации и семинарские занятия  по вопросам сохранения здоровья и профилактических мероприятий для дошкольников, проводимые заместителем заведующего по ВМР, специалистами ДОУ: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lastRenderedPageBreak/>
        <w:t xml:space="preserve">-«Формирование у детей системы знаний и опыта о способах сохранения физического здоровья».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-«Формирование у детей способности сохранения психологического равновесия в различных жизненных ситуациях».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-«О здоровье всерьез» и др.  </w:t>
      </w:r>
    </w:p>
    <w:p w:rsidR="00CB7767" w:rsidRPr="000C42D7" w:rsidRDefault="00CB7767" w:rsidP="005B3E4F">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Открытые просм</w:t>
      </w:r>
      <w:r w:rsidR="009D2B19">
        <w:rPr>
          <w:rFonts w:ascii="Times New Roman" w:eastAsia="Times New Roman" w:hAnsi="Times New Roman" w:cs="Times New Roman"/>
          <w:i w:val="0"/>
          <w:sz w:val="24"/>
          <w:szCs w:val="24"/>
        </w:rPr>
        <w:t xml:space="preserve">отры и показы с использованием  </w:t>
      </w:r>
      <w:proofErr w:type="spellStart"/>
      <w:r w:rsidR="009D2B19">
        <w:rPr>
          <w:rFonts w:ascii="Times New Roman" w:eastAsia="Times New Roman" w:hAnsi="Times New Roman" w:cs="Times New Roman"/>
          <w:i w:val="0"/>
          <w:sz w:val="24"/>
          <w:szCs w:val="24"/>
        </w:rPr>
        <w:t>здоровьесберегающих</w:t>
      </w:r>
      <w:proofErr w:type="spellEnd"/>
      <w:r w:rsidRPr="000C42D7">
        <w:rPr>
          <w:rFonts w:ascii="Times New Roman" w:eastAsia="Times New Roman" w:hAnsi="Times New Roman" w:cs="Times New Roman"/>
          <w:i w:val="0"/>
          <w:sz w:val="24"/>
          <w:szCs w:val="24"/>
        </w:rPr>
        <w:t xml:space="preserve"> технологий.</w:t>
      </w:r>
    </w:p>
    <w:p w:rsidR="00CB7767" w:rsidRPr="000C42D7" w:rsidRDefault="00C3731A"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3.</w:t>
      </w:r>
      <w:r w:rsidR="00CB7767" w:rsidRPr="000C42D7">
        <w:rPr>
          <w:rFonts w:ascii="Times New Roman" w:eastAsia="Times New Roman" w:hAnsi="Times New Roman" w:cs="Times New Roman"/>
          <w:i w:val="0"/>
          <w:sz w:val="24"/>
          <w:szCs w:val="24"/>
        </w:rPr>
        <w:t xml:space="preserve">Связь со специализированным учреждением (МУЗ ГБ №1). </w:t>
      </w:r>
    </w:p>
    <w:p w:rsidR="00CB7767" w:rsidRPr="000C42D7" w:rsidRDefault="00CB7767" w:rsidP="00CB7767">
      <w:p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Составляется план работы медицинского блока по направлениям: </w:t>
      </w:r>
    </w:p>
    <w:p w:rsidR="00CB7767" w:rsidRPr="000C42D7" w:rsidRDefault="00CB7767" w:rsidP="005B3E4F">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Медико-профилактическое направление.</w:t>
      </w:r>
    </w:p>
    <w:p w:rsidR="00CB7767" w:rsidRPr="000C42D7" w:rsidRDefault="00CB7767" w:rsidP="005B3E4F">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Противоэпидемическое направление.</w:t>
      </w:r>
    </w:p>
    <w:p w:rsidR="00CB7767" w:rsidRDefault="00CB7767" w:rsidP="005B3E4F">
      <w:pPr>
        <w:pStyle w:val="a3"/>
        <w:numPr>
          <w:ilvl w:val="0"/>
          <w:numId w:val="9"/>
        </w:numPr>
        <w:spacing w:after="0" w:line="240" w:lineRule="auto"/>
        <w:jc w:val="both"/>
        <w:rPr>
          <w:rFonts w:ascii="Times New Roman" w:eastAsia="Times New Roman" w:hAnsi="Times New Roman" w:cs="Times New Roman"/>
          <w:i w:val="0"/>
          <w:sz w:val="24"/>
          <w:szCs w:val="24"/>
        </w:rPr>
      </w:pPr>
      <w:r w:rsidRPr="000C42D7">
        <w:rPr>
          <w:rFonts w:ascii="Times New Roman" w:eastAsia="Times New Roman" w:hAnsi="Times New Roman" w:cs="Times New Roman"/>
          <w:i w:val="0"/>
          <w:sz w:val="24"/>
          <w:szCs w:val="24"/>
        </w:rPr>
        <w:t xml:space="preserve">Санитарно-просветительское направление. </w:t>
      </w:r>
    </w:p>
    <w:p w:rsidR="00705510" w:rsidRPr="00705510" w:rsidRDefault="00705510" w:rsidP="002C42F1">
      <w:pPr>
        <w:pStyle w:val="a3"/>
        <w:spacing w:after="0" w:line="240" w:lineRule="auto"/>
        <w:jc w:val="both"/>
        <w:rPr>
          <w:rFonts w:ascii="Times New Roman" w:eastAsia="Times New Roman" w:hAnsi="Times New Roman" w:cs="Times New Roman"/>
          <w:i w:val="0"/>
          <w:sz w:val="24"/>
          <w:szCs w:val="24"/>
        </w:rPr>
      </w:pPr>
    </w:p>
    <w:p w:rsidR="0088439A" w:rsidRPr="00705510" w:rsidRDefault="00C3731A" w:rsidP="00705510">
      <w:pPr>
        <w:tabs>
          <w:tab w:val="left" w:pos="3640"/>
        </w:tabs>
        <w:spacing w:line="240" w:lineRule="auto"/>
        <w:jc w:val="center"/>
        <w:rPr>
          <w:rFonts w:ascii="Times New Roman" w:eastAsia="Times New Roman" w:hAnsi="Times New Roman" w:cs="Times New Roman"/>
          <w:b/>
          <w:i w:val="0"/>
          <w:color w:val="00B050"/>
          <w:sz w:val="24"/>
          <w:szCs w:val="24"/>
          <w:u w:val="single"/>
        </w:rPr>
      </w:pPr>
      <w:r w:rsidRPr="00C3731A">
        <w:rPr>
          <w:rFonts w:ascii="Times New Roman" w:eastAsia="Times New Roman" w:hAnsi="Times New Roman" w:cs="Times New Roman"/>
          <w:b/>
          <w:i w:val="0"/>
          <w:color w:val="00B050"/>
          <w:sz w:val="24"/>
          <w:szCs w:val="24"/>
          <w:u w:val="single"/>
        </w:rPr>
        <w:t xml:space="preserve">2.3. </w:t>
      </w:r>
      <w:r w:rsidR="00705510">
        <w:rPr>
          <w:rFonts w:ascii="Times New Roman" w:eastAsia="Times New Roman" w:hAnsi="Times New Roman" w:cs="Times New Roman"/>
          <w:b/>
          <w:i w:val="0"/>
          <w:color w:val="00B050"/>
          <w:sz w:val="24"/>
          <w:szCs w:val="24"/>
          <w:u w:val="single"/>
        </w:rPr>
        <w:t xml:space="preserve">При </w:t>
      </w:r>
      <w:r w:rsidR="000828B9" w:rsidRPr="00C3731A">
        <w:rPr>
          <w:rFonts w:ascii="Times New Roman" w:eastAsia="Times New Roman" w:hAnsi="Times New Roman" w:cs="Times New Roman"/>
          <w:b/>
          <w:i w:val="0"/>
          <w:color w:val="00B050"/>
          <w:sz w:val="24"/>
          <w:szCs w:val="24"/>
          <w:u w:val="single"/>
        </w:rPr>
        <w:t xml:space="preserve">построении </w:t>
      </w:r>
      <w:proofErr w:type="spellStart"/>
      <w:r w:rsidR="00720124">
        <w:rPr>
          <w:rFonts w:ascii="Times New Roman" w:eastAsia="Times New Roman" w:hAnsi="Times New Roman" w:cs="Times New Roman"/>
          <w:b/>
          <w:i w:val="0"/>
          <w:color w:val="00B050"/>
          <w:sz w:val="24"/>
          <w:szCs w:val="24"/>
          <w:u w:val="single"/>
        </w:rPr>
        <w:t>воспитательно</w:t>
      </w:r>
      <w:proofErr w:type="spellEnd"/>
      <w:r w:rsidR="00720124">
        <w:rPr>
          <w:rFonts w:ascii="Times New Roman" w:eastAsia="Times New Roman" w:hAnsi="Times New Roman" w:cs="Times New Roman"/>
          <w:b/>
          <w:i w:val="0"/>
          <w:color w:val="00B050"/>
          <w:sz w:val="24"/>
          <w:szCs w:val="24"/>
          <w:u w:val="single"/>
        </w:rPr>
        <w:t>-</w:t>
      </w:r>
      <w:r w:rsidR="00705510">
        <w:rPr>
          <w:rFonts w:ascii="Times New Roman" w:eastAsia="Times New Roman" w:hAnsi="Times New Roman" w:cs="Times New Roman"/>
          <w:b/>
          <w:i w:val="0"/>
          <w:color w:val="00B050"/>
          <w:sz w:val="24"/>
          <w:szCs w:val="24"/>
          <w:u w:val="single"/>
        </w:rPr>
        <w:t xml:space="preserve">образовательного процесса </w:t>
      </w:r>
      <w:r w:rsidR="000828B9" w:rsidRPr="00C3731A">
        <w:rPr>
          <w:rFonts w:ascii="Times New Roman" w:eastAsia="Times New Roman" w:hAnsi="Times New Roman" w:cs="Times New Roman"/>
          <w:b/>
          <w:i w:val="0"/>
          <w:color w:val="00B050"/>
          <w:sz w:val="24"/>
          <w:szCs w:val="24"/>
          <w:u w:val="single"/>
        </w:rPr>
        <w:t xml:space="preserve">коллектив </w:t>
      </w:r>
      <w:r w:rsidR="00720124">
        <w:rPr>
          <w:rFonts w:ascii="Times New Roman" w:eastAsia="Times New Roman" w:hAnsi="Times New Roman" w:cs="Times New Roman"/>
          <w:b/>
          <w:i w:val="0"/>
          <w:color w:val="00B050"/>
          <w:sz w:val="24"/>
          <w:szCs w:val="24"/>
          <w:u w:val="single"/>
        </w:rPr>
        <w:t>М</w:t>
      </w:r>
      <w:r w:rsidR="00894F24">
        <w:rPr>
          <w:rFonts w:ascii="Times New Roman" w:eastAsia="Times New Roman" w:hAnsi="Times New Roman" w:cs="Times New Roman"/>
          <w:b/>
          <w:i w:val="0"/>
          <w:color w:val="00B050"/>
          <w:sz w:val="24"/>
          <w:szCs w:val="24"/>
          <w:u w:val="single"/>
        </w:rPr>
        <w:t>Б</w:t>
      </w:r>
      <w:r w:rsidR="000828B9" w:rsidRPr="00C3731A">
        <w:rPr>
          <w:rFonts w:ascii="Times New Roman" w:eastAsia="Times New Roman" w:hAnsi="Times New Roman" w:cs="Times New Roman"/>
          <w:b/>
          <w:i w:val="0"/>
          <w:color w:val="00B050"/>
          <w:sz w:val="24"/>
          <w:szCs w:val="24"/>
          <w:u w:val="single"/>
        </w:rPr>
        <w:t xml:space="preserve">ДОУ решал следующие </w:t>
      </w:r>
      <w:r w:rsidR="002C42F1">
        <w:rPr>
          <w:rFonts w:ascii="Times New Roman" w:eastAsia="Times New Roman" w:hAnsi="Times New Roman" w:cs="Times New Roman"/>
          <w:b/>
          <w:i w:val="0"/>
          <w:color w:val="00B050"/>
          <w:sz w:val="24"/>
          <w:szCs w:val="24"/>
          <w:u w:val="single"/>
        </w:rPr>
        <w:t>годовые задачи</w:t>
      </w:r>
    </w:p>
    <w:tbl>
      <w:tblPr>
        <w:tblW w:w="0" w:type="auto"/>
        <w:tblInd w:w="455" w:type="dxa"/>
        <w:tblLayout w:type="fixed"/>
        <w:tblLook w:val="0000" w:firstRow="0" w:lastRow="0" w:firstColumn="0" w:lastColumn="0" w:noHBand="0" w:noVBand="0"/>
      </w:tblPr>
      <w:tblGrid>
        <w:gridCol w:w="14537"/>
      </w:tblGrid>
      <w:tr w:rsidR="0088439A" w:rsidRPr="00DC426B" w:rsidTr="0088439A">
        <w:tc>
          <w:tcPr>
            <w:tcW w:w="14537" w:type="dxa"/>
            <w:tcBorders>
              <w:top w:val="single" w:sz="4" w:space="0" w:color="000000"/>
              <w:left w:val="single" w:sz="4" w:space="0" w:color="000000"/>
              <w:bottom w:val="single" w:sz="4" w:space="0" w:color="000000"/>
              <w:right w:val="single" w:sz="4" w:space="0" w:color="000000"/>
            </w:tcBorders>
          </w:tcPr>
          <w:p w:rsidR="0088439A" w:rsidRPr="00332997" w:rsidRDefault="00C82D24" w:rsidP="0088439A">
            <w:pPr>
              <w:snapToGrid w:val="0"/>
              <w:spacing w:line="240" w:lineRule="auto"/>
              <w:jc w:val="center"/>
              <w:rPr>
                <w:rFonts w:ascii="Times New Roman" w:hAnsi="Times New Roman" w:cs="Times New Roman"/>
                <w:b/>
                <w:i w:val="0"/>
                <w:sz w:val="24"/>
                <w:szCs w:val="24"/>
              </w:rPr>
            </w:pPr>
            <w:r>
              <w:rPr>
                <w:rFonts w:ascii="Times New Roman" w:hAnsi="Times New Roman" w:cs="Times New Roman"/>
                <w:b/>
                <w:i w:val="0"/>
                <w:sz w:val="24"/>
                <w:szCs w:val="24"/>
              </w:rPr>
              <w:t>Годовые задачи за отчетный 2019-2020</w:t>
            </w:r>
            <w:r w:rsidR="0088439A" w:rsidRPr="00332997">
              <w:rPr>
                <w:rFonts w:ascii="Times New Roman" w:hAnsi="Times New Roman" w:cs="Times New Roman"/>
                <w:b/>
                <w:i w:val="0"/>
                <w:sz w:val="24"/>
                <w:szCs w:val="24"/>
              </w:rPr>
              <w:t xml:space="preserve"> учебный год</w:t>
            </w:r>
          </w:p>
        </w:tc>
      </w:tr>
      <w:tr w:rsidR="0088439A" w:rsidTr="0088439A">
        <w:tc>
          <w:tcPr>
            <w:tcW w:w="14537" w:type="dxa"/>
            <w:tcBorders>
              <w:left w:val="single" w:sz="4" w:space="0" w:color="000000"/>
              <w:bottom w:val="single" w:sz="4" w:space="0" w:color="000000"/>
              <w:right w:val="single" w:sz="4" w:space="0" w:color="000000"/>
            </w:tcBorders>
          </w:tcPr>
          <w:p w:rsidR="0088439A" w:rsidRPr="00332997" w:rsidRDefault="0088439A" w:rsidP="0088439A">
            <w:pPr>
              <w:spacing w:line="240" w:lineRule="auto"/>
              <w:rPr>
                <w:rFonts w:ascii="Times New Roman" w:hAnsi="Times New Roman" w:cs="Times New Roman"/>
                <w:i w:val="0"/>
                <w:sz w:val="24"/>
                <w:szCs w:val="24"/>
              </w:rPr>
            </w:pPr>
            <w:r w:rsidRPr="00332997">
              <w:rPr>
                <w:rFonts w:ascii="Times New Roman" w:hAnsi="Times New Roman" w:cs="Times New Roman"/>
                <w:i w:val="0"/>
                <w:sz w:val="24"/>
                <w:szCs w:val="24"/>
              </w:rPr>
              <w:t>1.«</w:t>
            </w:r>
            <w:r w:rsidR="004C2623" w:rsidRPr="004C2623">
              <w:rPr>
                <w:rFonts w:ascii="Times New Roman" w:hAnsi="Times New Roman" w:cs="Times New Roman"/>
                <w:i w:val="0"/>
                <w:sz w:val="24"/>
                <w:szCs w:val="24"/>
              </w:rPr>
              <w:t>Создание условий для формирования культурно-гигиенических навыков у детей дошкольно</w:t>
            </w:r>
            <w:r w:rsidR="004C2623">
              <w:rPr>
                <w:rFonts w:ascii="Times New Roman" w:hAnsi="Times New Roman" w:cs="Times New Roman"/>
                <w:i w:val="0"/>
                <w:sz w:val="24"/>
                <w:szCs w:val="24"/>
              </w:rPr>
              <w:t>го возраста в повседневной жизни</w:t>
            </w:r>
            <w:r w:rsidRPr="00332997">
              <w:rPr>
                <w:rFonts w:ascii="Times New Roman" w:hAnsi="Times New Roman" w:cs="Times New Roman"/>
                <w:i w:val="0"/>
                <w:sz w:val="24"/>
                <w:szCs w:val="24"/>
              </w:rPr>
              <w:t>»</w:t>
            </w:r>
          </w:p>
          <w:p w:rsidR="0088439A" w:rsidRPr="00332997" w:rsidRDefault="0088439A" w:rsidP="0088439A">
            <w:pPr>
              <w:spacing w:line="240" w:lineRule="auto"/>
              <w:rPr>
                <w:rFonts w:ascii="Times New Roman" w:hAnsi="Times New Roman" w:cs="Times New Roman"/>
                <w:i w:val="0"/>
                <w:sz w:val="24"/>
                <w:szCs w:val="24"/>
              </w:rPr>
            </w:pPr>
            <w:r w:rsidRPr="00332997">
              <w:rPr>
                <w:rFonts w:ascii="Times New Roman" w:hAnsi="Times New Roman" w:cs="Times New Roman"/>
                <w:i w:val="0"/>
                <w:sz w:val="24"/>
                <w:szCs w:val="24"/>
              </w:rPr>
              <w:t>2.«</w:t>
            </w:r>
            <w:r w:rsidR="004C2623" w:rsidRPr="004C2623">
              <w:rPr>
                <w:rFonts w:ascii="Times New Roman" w:hAnsi="Times New Roman" w:cs="Times New Roman"/>
                <w:i w:val="0"/>
                <w:sz w:val="24"/>
                <w:szCs w:val="24"/>
              </w:rPr>
              <w:t xml:space="preserve">Создание условий для развития сюжетно-ролевой игры в режиме дня в соответствии с ФГОС </w:t>
            </w:r>
            <w:proofErr w:type="gramStart"/>
            <w:r w:rsidR="004C2623" w:rsidRPr="004C2623">
              <w:rPr>
                <w:rFonts w:ascii="Times New Roman" w:hAnsi="Times New Roman" w:cs="Times New Roman"/>
                <w:i w:val="0"/>
                <w:sz w:val="24"/>
                <w:szCs w:val="24"/>
              </w:rPr>
              <w:t>ДО</w:t>
            </w:r>
            <w:proofErr w:type="gramEnd"/>
            <w:r w:rsidRPr="00332997">
              <w:rPr>
                <w:rFonts w:ascii="Times New Roman" w:hAnsi="Times New Roman" w:cs="Times New Roman"/>
                <w:i w:val="0"/>
                <w:sz w:val="24"/>
                <w:szCs w:val="24"/>
              </w:rPr>
              <w:t>»</w:t>
            </w:r>
          </w:p>
        </w:tc>
      </w:tr>
    </w:tbl>
    <w:p w:rsidR="00061228" w:rsidRDefault="00061228" w:rsidP="00731E0B">
      <w:pPr>
        <w:tabs>
          <w:tab w:val="left" w:pos="3640"/>
        </w:tabs>
        <w:spacing w:after="0" w:line="240" w:lineRule="auto"/>
        <w:rPr>
          <w:rFonts w:ascii="Times New Roman" w:hAnsi="Times New Roman" w:cs="Times New Roman"/>
          <w:b/>
          <w:i w:val="0"/>
          <w:color w:val="00B050"/>
          <w:sz w:val="24"/>
          <w:szCs w:val="24"/>
          <w:u w:val="single"/>
        </w:rPr>
      </w:pPr>
    </w:p>
    <w:p w:rsidR="00705510" w:rsidRDefault="004116EA" w:rsidP="00705510">
      <w:pPr>
        <w:tabs>
          <w:tab w:val="left" w:pos="3640"/>
        </w:tabs>
        <w:spacing w:after="0" w:line="240" w:lineRule="auto"/>
        <w:jc w:val="center"/>
        <w:rPr>
          <w:rFonts w:ascii="Times New Roman" w:hAnsi="Times New Roman" w:cs="Times New Roman"/>
          <w:b/>
          <w:i w:val="0"/>
          <w:color w:val="00B050"/>
          <w:sz w:val="24"/>
          <w:szCs w:val="24"/>
          <w:u w:val="single"/>
        </w:rPr>
      </w:pPr>
      <w:r>
        <w:rPr>
          <w:noProof/>
        </w:rPr>
        <w:drawing>
          <wp:inline distT="0" distB="0" distL="0" distR="0" wp14:anchorId="0174444B" wp14:editId="38A18BBE">
            <wp:extent cx="1948718" cy="2028825"/>
            <wp:effectExtent l="0" t="0" r="0" b="0"/>
            <wp:docPr id="16" name="Рисунок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2C782DB-5497-48CE-A595-925390F95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2C782DB-5497-48CE-A595-925390F9539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9051" b="18500"/>
                    <a:stretch/>
                  </pic:blipFill>
                  <pic:spPr>
                    <a:xfrm>
                      <a:off x="0" y="0"/>
                      <a:ext cx="1951145" cy="2031352"/>
                    </a:xfrm>
                    <a:prstGeom prst="rect">
                      <a:avLst/>
                    </a:prstGeom>
                    <a:ln>
                      <a:noFill/>
                    </a:ln>
                    <a:effectLst>
                      <a:softEdge rad="112500"/>
                    </a:effectLst>
                  </pic:spPr>
                </pic:pic>
              </a:graphicData>
            </a:graphic>
          </wp:inline>
        </w:drawing>
      </w:r>
      <w:r>
        <w:rPr>
          <w:rFonts w:ascii="Times New Roman" w:hAnsi="Times New Roman" w:cs="Times New Roman"/>
          <w:b/>
          <w:i w:val="0"/>
          <w:noProof/>
          <w:color w:val="00B050"/>
          <w:sz w:val="24"/>
          <w:szCs w:val="24"/>
          <w:u w:val="single"/>
        </w:rPr>
        <w:t xml:space="preserve"> </w:t>
      </w:r>
      <w:r>
        <w:rPr>
          <w:noProof/>
        </w:rPr>
        <w:drawing>
          <wp:inline distT="0" distB="0" distL="0" distR="0" wp14:anchorId="2AF2D380" wp14:editId="1E33DE21">
            <wp:extent cx="2027665" cy="2114550"/>
            <wp:effectExtent l="0" t="0" r="0" b="0"/>
            <wp:docPr id="17" name="Picture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CE2303-F430-4C98-BCD9-6116F94E0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7CE2303-F430-4C98-BCD9-6116F94E0E3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422" cy="2117425"/>
                    </a:xfrm>
                    <a:prstGeom prst="rect">
                      <a:avLst/>
                    </a:prstGeom>
                    <a:noFill/>
                    <a:ln>
                      <a:noFill/>
                    </a:ln>
                    <a:effectLst/>
                    <a:extLst/>
                  </pic:spPr>
                </pic:pic>
              </a:graphicData>
            </a:graphic>
          </wp:inline>
        </w:drawing>
      </w:r>
      <w:r w:rsidRPr="004116EA">
        <w:rPr>
          <w:noProof/>
        </w:rPr>
        <w:t xml:space="preserve"> </w:t>
      </w:r>
      <w:r>
        <w:rPr>
          <w:noProof/>
        </w:rPr>
        <w:drawing>
          <wp:inline distT="0" distB="0" distL="0" distR="0" wp14:anchorId="3A9F792A" wp14:editId="53BA7AFE">
            <wp:extent cx="2362200" cy="2025432"/>
            <wp:effectExtent l="0" t="0" r="0" b="0"/>
            <wp:docPr id="18"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5AED958-DA39-4B8D-B932-F1ED2D382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5AED958-DA39-4B8D-B932-F1ED2D38285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7198" cy="2029717"/>
                    </a:xfrm>
                    <a:prstGeom prst="rect">
                      <a:avLst/>
                    </a:prstGeom>
                    <a:noFill/>
                    <a:ln>
                      <a:noFill/>
                    </a:ln>
                    <a:effectLst/>
                    <a:extLst/>
                  </pic:spPr>
                </pic:pic>
              </a:graphicData>
            </a:graphic>
          </wp:inline>
        </w:drawing>
      </w:r>
      <w:r w:rsidRPr="004116EA">
        <w:rPr>
          <w:noProof/>
        </w:rPr>
        <w:t xml:space="preserve"> </w:t>
      </w:r>
      <w:r>
        <w:rPr>
          <w:noProof/>
        </w:rPr>
        <w:drawing>
          <wp:inline distT="0" distB="0" distL="0" distR="0" wp14:anchorId="2EE83B57" wp14:editId="14D836B9">
            <wp:extent cx="1910685" cy="2027464"/>
            <wp:effectExtent l="0" t="0" r="0" b="0"/>
            <wp:docPr id="15" name="Picture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210DF10-98F2-4B81-8EF7-3007BE3DC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210DF10-98F2-4B81-8EF7-3007BE3DC7E2}"/>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022" cy="2031005"/>
                    </a:xfrm>
                    <a:prstGeom prst="rect">
                      <a:avLst/>
                    </a:prstGeom>
                    <a:noFill/>
                    <a:ln>
                      <a:noFill/>
                    </a:ln>
                    <a:effectLst/>
                    <a:extLst/>
                  </pic:spPr>
                </pic:pic>
              </a:graphicData>
            </a:graphic>
          </wp:inline>
        </w:drawing>
      </w:r>
    </w:p>
    <w:p w:rsidR="00F36219" w:rsidRDefault="00F36219" w:rsidP="00B72036">
      <w:pPr>
        <w:tabs>
          <w:tab w:val="left" w:pos="3640"/>
        </w:tabs>
        <w:spacing w:after="0" w:line="240" w:lineRule="auto"/>
        <w:rPr>
          <w:rFonts w:ascii="Times New Roman" w:hAnsi="Times New Roman" w:cs="Times New Roman"/>
          <w:b/>
          <w:i w:val="0"/>
          <w:color w:val="00B050"/>
          <w:sz w:val="24"/>
          <w:szCs w:val="24"/>
          <w:u w:val="single"/>
        </w:rPr>
      </w:pPr>
    </w:p>
    <w:p w:rsidR="00705510" w:rsidRDefault="00705510" w:rsidP="00705510">
      <w:pPr>
        <w:tabs>
          <w:tab w:val="left" w:pos="3640"/>
        </w:tabs>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2.4. </w:t>
      </w:r>
      <w:r w:rsidRPr="00C3731A">
        <w:rPr>
          <w:rFonts w:ascii="Times New Roman" w:hAnsi="Times New Roman" w:cs="Times New Roman"/>
          <w:b/>
          <w:i w:val="0"/>
          <w:color w:val="00B050"/>
          <w:sz w:val="24"/>
          <w:szCs w:val="24"/>
          <w:u w:val="single"/>
        </w:rPr>
        <w:t>Содержание обучения и воспитания детей (мето</w:t>
      </w:r>
      <w:r>
        <w:rPr>
          <w:rFonts w:ascii="Times New Roman" w:hAnsi="Times New Roman" w:cs="Times New Roman"/>
          <w:b/>
          <w:i w:val="0"/>
          <w:color w:val="00B050"/>
          <w:sz w:val="24"/>
          <w:szCs w:val="24"/>
          <w:u w:val="single"/>
        </w:rPr>
        <w:t>дики и педагогические программы</w:t>
      </w:r>
      <w:r w:rsidRPr="00C3731A">
        <w:rPr>
          <w:rFonts w:ascii="Times New Roman" w:hAnsi="Times New Roman" w:cs="Times New Roman"/>
          <w:b/>
          <w:i w:val="0"/>
          <w:color w:val="00B050"/>
          <w:sz w:val="24"/>
          <w:szCs w:val="24"/>
          <w:u w:val="single"/>
        </w:rPr>
        <w:t>)</w:t>
      </w:r>
    </w:p>
    <w:p w:rsidR="00705510" w:rsidRPr="00705510" w:rsidRDefault="00705510" w:rsidP="00705510">
      <w:pPr>
        <w:tabs>
          <w:tab w:val="left" w:pos="3640"/>
        </w:tabs>
        <w:spacing w:after="0" w:line="240" w:lineRule="auto"/>
        <w:jc w:val="center"/>
        <w:rPr>
          <w:rFonts w:ascii="Times New Roman" w:hAnsi="Times New Roman" w:cs="Times New Roman"/>
          <w:b/>
          <w:i w:val="0"/>
          <w:color w:val="00B050"/>
          <w:sz w:val="24"/>
          <w:szCs w:val="24"/>
          <w:u w:val="single"/>
        </w:rPr>
      </w:pPr>
    </w:p>
    <w:p w:rsidR="003474CA" w:rsidRPr="003474CA" w:rsidRDefault="000828B9" w:rsidP="005D4058">
      <w:pPr>
        <w:spacing w:line="240" w:lineRule="auto"/>
        <w:jc w:val="both"/>
        <w:rPr>
          <w:rFonts w:ascii="Times New Roman" w:eastAsia="Calibri" w:hAnsi="Times New Roman" w:cs="Times New Roman"/>
          <w:b/>
          <w:i w:val="0"/>
          <w:sz w:val="24"/>
          <w:szCs w:val="24"/>
        </w:rPr>
      </w:pPr>
      <w:r w:rsidRPr="00C3731A">
        <w:rPr>
          <w:rFonts w:ascii="Times New Roman" w:eastAsia="Times New Roman" w:hAnsi="Times New Roman" w:cs="Times New Roman"/>
          <w:i w:val="0"/>
          <w:sz w:val="24"/>
          <w:szCs w:val="24"/>
        </w:rPr>
        <w:t xml:space="preserve">       </w:t>
      </w:r>
      <w:r w:rsidR="003474CA" w:rsidRPr="00BA78E2">
        <w:rPr>
          <w:rFonts w:eastAsia="Calibri"/>
        </w:rPr>
        <w:t xml:space="preserve">   </w:t>
      </w:r>
      <w:r w:rsidR="003474CA" w:rsidRPr="003474CA">
        <w:rPr>
          <w:rFonts w:ascii="Times New Roman" w:eastAsia="Calibri" w:hAnsi="Times New Roman" w:cs="Times New Roman"/>
          <w:i w:val="0"/>
          <w:sz w:val="24"/>
          <w:szCs w:val="24"/>
        </w:rPr>
        <w:t xml:space="preserve"> </w:t>
      </w:r>
      <w:r w:rsidR="003474CA" w:rsidRPr="003474CA">
        <w:rPr>
          <w:rFonts w:ascii="Times New Roman" w:eastAsia="Calibri" w:hAnsi="Times New Roman" w:cs="Times New Roman"/>
          <w:b/>
          <w:i w:val="0"/>
          <w:sz w:val="24"/>
          <w:szCs w:val="24"/>
        </w:rPr>
        <w:t>Образовательная программа МБДОУ детского сада №9</w:t>
      </w:r>
      <w:r w:rsidR="003474CA" w:rsidRPr="003474CA">
        <w:rPr>
          <w:rFonts w:ascii="Times New Roman" w:eastAsia="Calibri" w:hAnsi="Times New Roman" w:cs="Times New Roman"/>
          <w:i w:val="0"/>
          <w:sz w:val="24"/>
          <w:szCs w:val="24"/>
        </w:rPr>
        <w:t xml:space="preserve"> (далее - Программа) разработана в соответствии  со следующими  нормативно – правовыми документами, регламентирующими деятельность детского сада:</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kern w:val="36"/>
          <w:sz w:val="24"/>
          <w:szCs w:val="24"/>
        </w:rPr>
        <w:lastRenderedPageBreak/>
        <w:t xml:space="preserve">1.Федеральный закон Российской Федерации от 29 декабря 2012 г. N273-ФЗ </w:t>
      </w:r>
      <w:r w:rsidRPr="00E86E72">
        <w:rPr>
          <w:rFonts w:ascii="Times New Roman" w:eastAsia="Calibri" w:hAnsi="Times New Roman" w:cs="Times New Roman"/>
          <w:i w:val="0"/>
          <w:sz w:val="24"/>
          <w:szCs w:val="24"/>
        </w:rPr>
        <w:t xml:space="preserve">"Об образовании в Российской Федерации". </w:t>
      </w:r>
      <w:hyperlink r:id="rId26" w:anchor="comments" w:history="1"/>
      <w:r w:rsidRPr="00E86E72">
        <w:rPr>
          <w:rFonts w:ascii="Times New Roman" w:eastAsia="Calibri" w:hAnsi="Times New Roman" w:cs="Times New Roman"/>
          <w:i w:val="0"/>
          <w:sz w:val="24"/>
          <w:szCs w:val="24"/>
        </w:rPr>
        <w:t xml:space="preserve">                          2.Федеральный государственный образовательный стандарт дошкольного образования (Приказ Министерства образования и науки РФ от 17 октября 2013 г. № 1155).                                                                </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3.Порядок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30 августа 2013 г. № 1014).</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4.Конвенция ООН о правах ребёнка (принята ООН 20.11.1989г.).</w:t>
      </w:r>
    </w:p>
    <w:p w:rsidR="003474CA" w:rsidRPr="00E86E72" w:rsidRDefault="003474CA" w:rsidP="00E86E72">
      <w:pPr>
        <w:pStyle w:val="ab"/>
        <w:rPr>
          <w:rFonts w:ascii="Times New Roman" w:eastAsia="Calibri" w:hAnsi="Times New Roman" w:cs="Times New Roman"/>
          <w:i w:val="0"/>
          <w:sz w:val="24"/>
          <w:szCs w:val="24"/>
        </w:rPr>
      </w:pPr>
      <w:r w:rsidRPr="00E86E72">
        <w:rPr>
          <w:rFonts w:ascii="Times New Roman" w:eastAsia="Calibri" w:hAnsi="Times New Roman" w:cs="Times New Roman"/>
          <w:i w:val="0"/>
          <w:sz w:val="24"/>
          <w:szCs w:val="24"/>
        </w:rPr>
        <w:t>5. Декларация прав ребенка (принята ООН 20.11.1959г.).</w:t>
      </w:r>
    </w:p>
    <w:p w:rsidR="003474CA" w:rsidRPr="00E86E72" w:rsidRDefault="003474CA" w:rsidP="00E86E72">
      <w:pPr>
        <w:pStyle w:val="ab"/>
        <w:rPr>
          <w:rFonts w:ascii="Times New Roman" w:hAnsi="Times New Roman" w:cs="Times New Roman"/>
          <w:i w:val="0"/>
          <w:color w:val="000000"/>
          <w:sz w:val="24"/>
          <w:szCs w:val="24"/>
        </w:rPr>
      </w:pPr>
      <w:r w:rsidRPr="00E86E72">
        <w:rPr>
          <w:rFonts w:ascii="Times New Roman" w:hAnsi="Times New Roman" w:cs="Times New Roman"/>
          <w:i w:val="0"/>
          <w:color w:val="000000"/>
          <w:sz w:val="24"/>
          <w:szCs w:val="24"/>
        </w:rPr>
        <w:t>6.</w:t>
      </w:r>
      <w:r w:rsidRPr="00E86E72">
        <w:rPr>
          <w:rFonts w:ascii="Times New Roman" w:hAnsi="Times New Roman" w:cs="Times New Roman"/>
          <w:i w:val="0"/>
          <w:sz w:val="24"/>
          <w:szCs w:val="24"/>
        </w:rPr>
        <w:t>Конституция Российской Федерации (принята 12.12.1993г.).</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7.Семейный кодекс РФ от 08.12.1995г. № 223-ФЗ (с изм. и  доп.),</w:t>
      </w:r>
    </w:p>
    <w:p w:rsidR="003474CA" w:rsidRPr="00E86E72" w:rsidRDefault="003474CA" w:rsidP="00E86E72">
      <w:pPr>
        <w:pStyle w:val="ab"/>
        <w:rPr>
          <w:rFonts w:ascii="Times New Roman" w:hAnsi="Times New Roman" w:cs="Times New Roman"/>
          <w:i w:val="0"/>
          <w:color w:val="333333"/>
          <w:sz w:val="24"/>
          <w:szCs w:val="24"/>
        </w:rPr>
      </w:pPr>
      <w:r w:rsidRPr="00E86E72">
        <w:rPr>
          <w:rFonts w:ascii="Times New Roman" w:hAnsi="Times New Roman" w:cs="Times New Roman"/>
          <w:i w:val="0"/>
          <w:sz w:val="24"/>
          <w:szCs w:val="24"/>
        </w:rPr>
        <w:t>8.Санитарно-эпидемиологические требования к устройству, содержанию и организации режима работы образовательных организаций  (СанПиН 2.4.1.3049-13 от 29.05.2013г.).</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9. Устав МБДОУ детского сада №9.</w:t>
      </w:r>
    </w:p>
    <w:p w:rsidR="003474CA" w:rsidRPr="00E86E72" w:rsidRDefault="003474CA"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10. Программа развития МБДОУ детского сада №9.</w:t>
      </w:r>
    </w:p>
    <w:p w:rsidR="003474CA" w:rsidRPr="00B72036" w:rsidRDefault="003474CA" w:rsidP="00B72036">
      <w:pPr>
        <w:spacing w:line="240" w:lineRule="auto"/>
        <w:jc w:val="both"/>
        <w:rPr>
          <w:rFonts w:ascii="Times New Roman" w:eastAsia="Calibri" w:hAnsi="Times New Roman" w:cs="Times New Roman"/>
          <w:i w:val="0"/>
          <w:sz w:val="24"/>
          <w:szCs w:val="24"/>
        </w:rPr>
      </w:pPr>
      <w:r w:rsidRPr="003474CA">
        <w:rPr>
          <w:rFonts w:ascii="Times New Roman" w:eastAsia="Calibri" w:hAnsi="Times New Roman" w:cs="Times New Roman"/>
          <w:i w:val="0"/>
          <w:sz w:val="24"/>
          <w:szCs w:val="24"/>
        </w:rPr>
        <w:t xml:space="preserve">     Программа разработана на основе программы дошкольного образования «От рождения до школы</w:t>
      </w:r>
      <w:r w:rsidR="002C42F1">
        <w:rPr>
          <w:rFonts w:ascii="Times New Roman" w:eastAsia="Calibri" w:hAnsi="Times New Roman" w:cs="Times New Roman"/>
          <w:i w:val="0"/>
          <w:sz w:val="24"/>
          <w:szCs w:val="24"/>
        </w:rPr>
        <w:t xml:space="preserve">» под редакцией Н.Е. </w:t>
      </w:r>
      <w:proofErr w:type="spellStart"/>
      <w:r w:rsidR="002C42F1">
        <w:rPr>
          <w:rFonts w:ascii="Times New Roman" w:eastAsia="Calibri" w:hAnsi="Times New Roman" w:cs="Times New Roman"/>
          <w:i w:val="0"/>
          <w:sz w:val="24"/>
          <w:szCs w:val="24"/>
        </w:rPr>
        <w:t>Вераксы</w:t>
      </w:r>
      <w:proofErr w:type="spellEnd"/>
      <w:r w:rsidR="002C42F1">
        <w:rPr>
          <w:rFonts w:ascii="Times New Roman" w:eastAsia="Calibri" w:hAnsi="Times New Roman" w:cs="Times New Roman"/>
          <w:i w:val="0"/>
          <w:sz w:val="24"/>
          <w:szCs w:val="24"/>
        </w:rPr>
        <w:t xml:space="preserve">, </w:t>
      </w:r>
      <w:r w:rsidRPr="003474CA">
        <w:rPr>
          <w:rFonts w:ascii="Times New Roman" w:eastAsia="Calibri" w:hAnsi="Times New Roman" w:cs="Times New Roman"/>
          <w:i w:val="0"/>
          <w:sz w:val="24"/>
          <w:szCs w:val="24"/>
        </w:rPr>
        <w:t xml:space="preserve">Т.С. Комаровой, </w:t>
      </w:r>
      <w:r w:rsidR="00B72036">
        <w:rPr>
          <w:rFonts w:ascii="Times New Roman" w:eastAsia="Calibri" w:hAnsi="Times New Roman" w:cs="Times New Roman"/>
          <w:i w:val="0"/>
          <w:sz w:val="24"/>
          <w:szCs w:val="24"/>
        </w:rPr>
        <w:t>Э.</w:t>
      </w:r>
      <w:r w:rsidRPr="003474CA">
        <w:rPr>
          <w:rFonts w:ascii="Times New Roman" w:eastAsia="Calibri" w:hAnsi="Times New Roman" w:cs="Times New Roman"/>
          <w:i w:val="0"/>
          <w:sz w:val="24"/>
          <w:szCs w:val="24"/>
        </w:rPr>
        <w:t>М.</w:t>
      </w:r>
      <w:r w:rsidR="00B72036">
        <w:rPr>
          <w:rFonts w:ascii="Times New Roman" w:eastAsia="Calibri" w:hAnsi="Times New Roman" w:cs="Times New Roman"/>
          <w:i w:val="0"/>
          <w:sz w:val="24"/>
          <w:szCs w:val="24"/>
        </w:rPr>
        <w:t xml:space="preserve"> Дорофеевой</w:t>
      </w:r>
      <w:r w:rsidRPr="003474CA">
        <w:rPr>
          <w:rFonts w:ascii="Times New Roman" w:eastAsia="Calibri" w:hAnsi="Times New Roman" w:cs="Times New Roman"/>
          <w:i w:val="0"/>
          <w:sz w:val="24"/>
          <w:szCs w:val="24"/>
        </w:rPr>
        <w:t>.</w:t>
      </w:r>
      <w:r w:rsidR="005D4058">
        <w:rPr>
          <w:rFonts w:ascii="Times New Roman" w:eastAsia="Calibri" w:hAnsi="Times New Roman" w:cs="Times New Roman"/>
          <w:i w:val="0"/>
          <w:sz w:val="24"/>
          <w:szCs w:val="24"/>
        </w:rPr>
        <w:t xml:space="preserve"> </w:t>
      </w:r>
      <w:r w:rsidRPr="00B72036">
        <w:rPr>
          <w:rFonts w:ascii="Times New Roman" w:eastAsia="Times New Roman" w:hAnsi="Times New Roman" w:cs="Times New Roman"/>
          <w:i w:val="0"/>
          <w:sz w:val="24"/>
          <w:szCs w:val="24"/>
        </w:rPr>
        <w:t xml:space="preserve">Программа </w:t>
      </w:r>
      <w:r>
        <w:rPr>
          <w:rFonts w:ascii="Times New Roman" w:eastAsia="Times New Roman" w:hAnsi="Times New Roman" w:cs="Times New Roman"/>
          <w:i w:val="0"/>
          <w:color w:val="000000"/>
          <w:sz w:val="24"/>
          <w:szCs w:val="24"/>
        </w:rPr>
        <w:t xml:space="preserve">является </w:t>
      </w:r>
      <w:r w:rsidRPr="007020BA">
        <w:rPr>
          <w:rFonts w:ascii="Times New Roman" w:eastAsia="Times New Roman" w:hAnsi="Times New Roman" w:cs="Times New Roman"/>
          <w:i w:val="0"/>
          <w:color w:val="000000"/>
          <w:sz w:val="24"/>
          <w:szCs w:val="24"/>
        </w:rPr>
        <w:t>инновационным общеобразовател</w:t>
      </w:r>
      <w:r>
        <w:rPr>
          <w:rFonts w:ascii="Times New Roman" w:eastAsia="Times New Roman" w:hAnsi="Times New Roman" w:cs="Times New Roman"/>
          <w:i w:val="0"/>
          <w:color w:val="000000"/>
          <w:sz w:val="24"/>
          <w:szCs w:val="24"/>
        </w:rPr>
        <w:t xml:space="preserve">ьным программным </w:t>
      </w:r>
      <w:r w:rsidRPr="007020BA">
        <w:rPr>
          <w:rFonts w:ascii="Times New Roman" w:eastAsia="Times New Roman" w:hAnsi="Times New Roman" w:cs="Times New Roman"/>
          <w:i w:val="0"/>
          <w:color w:val="000000"/>
          <w:sz w:val="24"/>
          <w:szCs w:val="24"/>
        </w:rPr>
        <w:t>докуме</w:t>
      </w:r>
      <w:r>
        <w:rPr>
          <w:rFonts w:ascii="Times New Roman" w:eastAsia="Times New Roman" w:hAnsi="Times New Roman" w:cs="Times New Roman"/>
          <w:i w:val="0"/>
          <w:color w:val="000000"/>
          <w:sz w:val="24"/>
          <w:szCs w:val="24"/>
        </w:rPr>
        <w:t xml:space="preserve">нтом для дошкольных учреждений, </w:t>
      </w:r>
      <w:r w:rsidRPr="007020BA">
        <w:rPr>
          <w:rFonts w:ascii="Times New Roman" w:eastAsia="Times New Roman" w:hAnsi="Times New Roman" w:cs="Times New Roman"/>
          <w:i w:val="0"/>
          <w:color w:val="000000"/>
          <w:sz w:val="24"/>
          <w:szCs w:val="24"/>
        </w:rPr>
        <w:t>подготовленным с у</w:t>
      </w:r>
      <w:r>
        <w:rPr>
          <w:rFonts w:ascii="Times New Roman" w:eastAsia="Times New Roman" w:hAnsi="Times New Roman" w:cs="Times New Roman"/>
          <w:i w:val="0"/>
          <w:color w:val="000000"/>
          <w:sz w:val="24"/>
          <w:szCs w:val="24"/>
        </w:rPr>
        <w:t xml:space="preserve">четом новейших достижений науки </w:t>
      </w:r>
      <w:r w:rsidRPr="007020BA">
        <w:rPr>
          <w:rFonts w:ascii="Times New Roman" w:eastAsia="Times New Roman" w:hAnsi="Times New Roman" w:cs="Times New Roman"/>
          <w:i w:val="0"/>
          <w:color w:val="000000"/>
          <w:sz w:val="24"/>
          <w:szCs w:val="24"/>
        </w:rPr>
        <w:t>и практики отечестве</w:t>
      </w:r>
      <w:r>
        <w:rPr>
          <w:rFonts w:ascii="Times New Roman" w:eastAsia="Times New Roman" w:hAnsi="Times New Roman" w:cs="Times New Roman"/>
          <w:i w:val="0"/>
          <w:color w:val="000000"/>
          <w:sz w:val="24"/>
          <w:szCs w:val="24"/>
        </w:rPr>
        <w:t xml:space="preserve">нного и зарубежного дошкольного образования. </w:t>
      </w:r>
      <w:r w:rsidRPr="007020BA">
        <w:rPr>
          <w:rFonts w:ascii="Times New Roman" w:eastAsia="Times New Roman" w:hAnsi="Times New Roman" w:cs="Times New Roman"/>
          <w:i w:val="0"/>
          <w:color w:val="000000"/>
          <w:sz w:val="24"/>
          <w:szCs w:val="24"/>
        </w:rPr>
        <w:t xml:space="preserve">Программа соответствует ФГОС </w:t>
      </w:r>
      <w:proofErr w:type="gramStart"/>
      <w:r w:rsidRPr="007020BA">
        <w:rPr>
          <w:rFonts w:ascii="Times New Roman" w:eastAsia="Times New Roman" w:hAnsi="Times New Roman" w:cs="Times New Roman"/>
          <w:i w:val="0"/>
          <w:color w:val="000000"/>
          <w:sz w:val="24"/>
          <w:szCs w:val="24"/>
        </w:rPr>
        <w:t>ДО</w:t>
      </w:r>
      <w:proofErr w:type="gramEnd"/>
      <w:r w:rsidRPr="007020BA">
        <w:rPr>
          <w:rFonts w:ascii="Times New Roman" w:eastAsia="Times New Roman" w:hAnsi="Times New Roman" w:cs="Times New Roman"/>
          <w:i w:val="0"/>
          <w:color w:val="000000"/>
          <w:sz w:val="24"/>
          <w:szCs w:val="24"/>
        </w:rPr>
        <w:t>.</w:t>
      </w:r>
      <w:r>
        <w:rPr>
          <w:rFonts w:ascii="Times New Roman" w:eastAsia="Times New Roman" w:hAnsi="Times New Roman" w:cs="Times New Roman"/>
          <w:i w:val="0"/>
          <w:color w:val="000000"/>
          <w:sz w:val="24"/>
          <w:szCs w:val="24"/>
        </w:rPr>
        <w:t xml:space="preserve"> </w:t>
      </w:r>
      <w:r w:rsidRPr="005B2E40">
        <w:rPr>
          <w:rFonts w:ascii="Times New Roman" w:eastAsia="Times New Roman" w:hAnsi="Times New Roman" w:cs="Times New Roman"/>
          <w:i w:val="0"/>
          <w:color w:val="000000"/>
          <w:sz w:val="24"/>
          <w:szCs w:val="24"/>
        </w:rPr>
        <w:t xml:space="preserve">Программа «От рождения до школы», являясь современным инновационным продуктом, поддерживает лучшие традиции отечественного образования и по многим направлениям сохраняет преемственность по отношению к самой популярной Программе последнего десятилетия – «Программе воспитания и обучения в детском саду» под редакцией </w:t>
      </w:r>
      <w:r>
        <w:rPr>
          <w:rFonts w:ascii="Times New Roman" w:eastAsia="Times New Roman" w:hAnsi="Times New Roman" w:cs="Times New Roman"/>
          <w:i w:val="0"/>
          <w:color w:val="000000"/>
          <w:sz w:val="24"/>
          <w:szCs w:val="24"/>
        </w:rPr>
        <w:t xml:space="preserve">М.А. Васильевой, В.В. Гербовой, </w:t>
      </w:r>
      <w:r w:rsidRPr="005B2E40">
        <w:rPr>
          <w:rFonts w:ascii="Times New Roman" w:eastAsia="Times New Roman" w:hAnsi="Times New Roman" w:cs="Times New Roman"/>
          <w:i w:val="0"/>
          <w:color w:val="000000"/>
          <w:sz w:val="24"/>
          <w:szCs w:val="24"/>
        </w:rPr>
        <w:t xml:space="preserve">Т.С. Комаровой. </w:t>
      </w:r>
      <w:r>
        <w:rPr>
          <w:rFonts w:ascii="Times New Roman" w:eastAsia="Times New Roman" w:hAnsi="Times New Roman" w:cs="Times New Roman"/>
          <w:i w:val="0"/>
          <w:color w:val="000000"/>
          <w:sz w:val="24"/>
          <w:szCs w:val="24"/>
        </w:rPr>
        <w:t>Преемственность:</w:t>
      </w:r>
    </w:p>
    <w:p w:rsidR="003474CA" w:rsidRPr="005D4058" w:rsidRDefault="00B72036" w:rsidP="00B72036">
      <w:pPr>
        <w:tabs>
          <w:tab w:val="num" w:pos="0"/>
        </w:tabs>
        <w:spacing w:line="240" w:lineRule="auto"/>
        <w:ind w:firstLine="540"/>
        <w:jc w:val="center"/>
        <w:rPr>
          <w:rFonts w:ascii="Times New Roman" w:eastAsia="Times New Roman" w:hAnsi="Times New Roman" w:cs="Times New Roman"/>
          <w:i w:val="0"/>
          <w:sz w:val="24"/>
          <w:szCs w:val="24"/>
        </w:rPr>
      </w:pPr>
      <w:r>
        <w:rPr>
          <w:noProof/>
        </w:rPr>
        <w:drawing>
          <wp:inline distT="0" distB="0" distL="0" distR="0" wp14:anchorId="138D3936" wp14:editId="2BD87AA0">
            <wp:extent cx="3933825" cy="1724025"/>
            <wp:effectExtent l="0" t="0" r="0" b="0"/>
            <wp:docPr id="30" name="Рисунок 30" descr="https://mpado.ru/images/stories/news/novaya-pro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pado.ru/images/stories/news/novaya-programm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2442" cy="1727801"/>
                    </a:xfrm>
                    <a:prstGeom prst="rect">
                      <a:avLst/>
                    </a:prstGeom>
                    <a:noFill/>
                    <a:ln>
                      <a:noFill/>
                    </a:ln>
                  </pic:spPr>
                </pic:pic>
              </a:graphicData>
            </a:graphic>
          </wp:inline>
        </w:drawing>
      </w:r>
    </w:p>
    <w:p w:rsidR="003474CA" w:rsidRPr="005D4058" w:rsidRDefault="003474CA" w:rsidP="003474CA">
      <w:pPr>
        <w:spacing w:line="240" w:lineRule="auto"/>
        <w:jc w:val="both"/>
        <w:rPr>
          <w:rFonts w:ascii="Times New Roman" w:eastAsia="Calibri" w:hAnsi="Times New Roman" w:cs="Times New Roman"/>
          <w:i w:val="0"/>
          <w:sz w:val="24"/>
          <w:szCs w:val="24"/>
        </w:rPr>
      </w:pPr>
      <w:r w:rsidRPr="003474CA">
        <w:rPr>
          <w:rFonts w:ascii="Times New Roman" w:eastAsia="Calibri" w:hAnsi="Times New Roman" w:cs="Times New Roman"/>
          <w:i w:val="0"/>
          <w:sz w:val="24"/>
          <w:szCs w:val="24"/>
        </w:rPr>
        <w:t xml:space="preserve">       Главной задачей данной программы является создание программного документа, помогающего педагогам детского сада организовать образовательно-воспитательный процесс в соответствии с требованиями ФГОС </w:t>
      </w:r>
      <w:proofErr w:type="gramStart"/>
      <w:r w:rsidRPr="003474CA">
        <w:rPr>
          <w:rFonts w:ascii="Times New Roman" w:eastAsia="Calibri" w:hAnsi="Times New Roman" w:cs="Times New Roman"/>
          <w:i w:val="0"/>
          <w:sz w:val="24"/>
          <w:szCs w:val="24"/>
        </w:rPr>
        <w:t>ДО</w:t>
      </w:r>
      <w:proofErr w:type="gramEnd"/>
      <w:r w:rsidRPr="003474CA">
        <w:rPr>
          <w:rFonts w:ascii="Times New Roman" w:eastAsia="Calibri" w:hAnsi="Times New Roman" w:cs="Times New Roman"/>
          <w:i w:val="0"/>
          <w:sz w:val="24"/>
          <w:szCs w:val="24"/>
        </w:rPr>
        <w:t xml:space="preserve">. </w:t>
      </w:r>
      <w:r w:rsidRPr="003474CA">
        <w:rPr>
          <w:rFonts w:ascii="Times New Roman" w:eastAsia="SimSun" w:hAnsi="Times New Roman" w:cs="Times New Roman"/>
          <w:bCs/>
          <w:i w:val="0"/>
          <w:sz w:val="24"/>
          <w:szCs w:val="24"/>
        </w:rPr>
        <w:t xml:space="preserve">Программа направлена на создание социальной ситуации развития воспитанников, социальных и материальных условий, открывающих возможности позитивной их  социализации, формирования у них доверия к миру, к людям и к себе, их личностного и познавательного развития, развития инициативы и творческих способностей посредством </w:t>
      </w:r>
      <w:proofErr w:type="spellStart"/>
      <w:r w:rsidRPr="003474CA">
        <w:rPr>
          <w:rFonts w:ascii="Times New Roman" w:eastAsia="SimSun" w:hAnsi="Times New Roman" w:cs="Times New Roman"/>
          <w:bCs/>
          <w:i w:val="0"/>
          <w:sz w:val="24"/>
          <w:szCs w:val="24"/>
        </w:rPr>
        <w:lastRenderedPageBreak/>
        <w:t>культуросообразных</w:t>
      </w:r>
      <w:proofErr w:type="spellEnd"/>
      <w:r w:rsidRPr="003474CA">
        <w:rPr>
          <w:rFonts w:ascii="Times New Roman" w:eastAsia="SimSun" w:hAnsi="Times New Roman" w:cs="Times New Roman"/>
          <w:bCs/>
          <w:i w:val="0"/>
          <w:sz w:val="24"/>
          <w:szCs w:val="24"/>
        </w:rPr>
        <w:t xml:space="preserve"> и </w:t>
      </w:r>
      <w:proofErr w:type="spellStart"/>
      <w:r w:rsidRPr="003474CA">
        <w:rPr>
          <w:rFonts w:ascii="Times New Roman" w:eastAsia="SimSun" w:hAnsi="Times New Roman" w:cs="Times New Roman"/>
          <w:bCs/>
          <w:i w:val="0"/>
          <w:sz w:val="24"/>
          <w:szCs w:val="24"/>
        </w:rPr>
        <w:t>возрастосообразных</w:t>
      </w:r>
      <w:proofErr w:type="spellEnd"/>
      <w:r w:rsidRPr="003474CA">
        <w:rPr>
          <w:rFonts w:ascii="Times New Roman" w:eastAsia="SimSun" w:hAnsi="Times New Roman" w:cs="Times New Roman"/>
          <w:bCs/>
          <w:i w:val="0"/>
          <w:sz w:val="24"/>
          <w:szCs w:val="24"/>
        </w:rPr>
        <w:t xml:space="preserve"> видов деятельности в сотрудничестве </w:t>
      </w:r>
      <w:proofErr w:type="gramStart"/>
      <w:r w:rsidRPr="003474CA">
        <w:rPr>
          <w:rFonts w:ascii="Times New Roman" w:eastAsia="SimSun" w:hAnsi="Times New Roman" w:cs="Times New Roman"/>
          <w:bCs/>
          <w:i w:val="0"/>
          <w:sz w:val="24"/>
          <w:szCs w:val="24"/>
        </w:rPr>
        <w:t>со</w:t>
      </w:r>
      <w:proofErr w:type="gramEnd"/>
      <w:r w:rsidRPr="003474CA">
        <w:rPr>
          <w:rFonts w:ascii="Times New Roman" w:eastAsia="SimSun" w:hAnsi="Times New Roman" w:cs="Times New Roman"/>
          <w:bCs/>
          <w:i w:val="0"/>
          <w:sz w:val="24"/>
          <w:szCs w:val="24"/>
        </w:rPr>
        <w:t xml:space="preserve"> взрослыми и другими детьми, а также на обеспечение здоровья и безопасности детей. </w:t>
      </w:r>
    </w:p>
    <w:p w:rsidR="0047134B" w:rsidRDefault="005D4058" w:rsidP="0047134B">
      <w:pPr>
        <w:spacing w:line="240" w:lineRule="auto"/>
        <w:jc w:val="both"/>
        <w:rPr>
          <w:rFonts w:ascii="Times New Roman" w:eastAsia="Times New Roman" w:hAnsi="Times New Roman" w:cs="Times New Roman"/>
          <w:i w:val="0"/>
          <w:sz w:val="24"/>
          <w:szCs w:val="24"/>
        </w:rPr>
      </w:pPr>
      <w:r>
        <w:rPr>
          <w:rFonts w:ascii="Times New Roman" w:eastAsia="SimSun" w:hAnsi="Times New Roman" w:cs="Times New Roman"/>
          <w:bCs/>
          <w:i w:val="0"/>
          <w:sz w:val="24"/>
          <w:szCs w:val="24"/>
        </w:rPr>
        <w:t xml:space="preserve">        </w:t>
      </w:r>
      <w:proofErr w:type="gramStart"/>
      <w:r w:rsidR="003474CA" w:rsidRPr="003474CA">
        <w:rPr>
          <w:rFonts w:ascii="Times New Roman" w:eastAsia="SimSun" w:hAnsi="Times New Roman" w:cs="Times New Roman"/>
          <w:bCs/>
          <w:i w:val="0"/>
          <w:sz w:val="24"/>
          <w:szCs w:val="24"/>
        </w:rPr>
        <w:t>На основе Программы на разных возрастных этапах развития и социализации воспитанников конструируется моти</w:t>
      </w:r>
      <w:r>
        <w:rPr>
          <w:rFonts w:ascii="Times New Roman" w:eastAsia="SimSun" w:hAnsi="Times New Roman" w:cs="Times New Roman"/>
          <w:bCs/>
          <w:i w:val="0"/>
          <w:sz w:val="24"/>
          <w:szCs w:val="24"/>
        </w:rPr>
        <w:t xml:space="preserve">вирующая образовательная среда, которая </w:t>
      </w:r>
      <w:r w:rsidR="003474CA" w:rsidRPr="003474CA">
        <w:rPr>
          <w:rFonts w:ascii="Times New Roman" w:eastAsia="SimSun" w:hAnsi="Times New Roman" w:cs="Times New Roman"/>
          <w:bCs/>
          <w:i w:val="0"/>
          <w:sz w:val="24"/>
          <w:szCs w:val="24"/>
        </w:rPr>
        <w:t xml:space="preserve">предоставляет систему условий развития детей, включающую в себя пространственно-временные (гибкость и </w:t>
      </w:r>
      <w:proofErr w:type="spellStart"/>
      <w:r w:rsidR="003474CA" w:rsidRPr="003474CA">
        <w:rPr>
          <w:rFonts w:ascii="Times New Roman" w:eastAsia="SimSun" w:hAnsi="Times New Roman" w:cs="Times New Roman"/>
          <w:bCs/>
          <w:i w:val="0"/>
          <w:sz w:val="24"/>
          <w:szCs w:val="24"/>
        </w:rPr>
        <w:t>трансформируемость</w:t>
      </w:r>
      <w:proofErr w:type="spellEnd"/>
      <w:r w:rsidR="003474CA" w:rsidRPr="003474CA">
        <w:rPr>
          <w:rFonts w:ascii="Times New Roman" w:eastAsia="SimSun" w:hAnsi="Times New Roman" w:cs="Times New Roman"/>
          <w:bCs/>
          <w:i w:val="0"/>
          <w:sz w:val="24"/>
          <w:szCs w:val="24"/>
        </w:rPr>
        <w:t xml:space="preserve">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педагогов, детей, родителей (законных представителей), администрацию, условия детской активности (доступность и разнообразие</w:t>
      </w:r>
      <w:proofErr w:type="gramEnd"/>
      <w:r w:rsidR="003474CA" w:rsidRPr="003474CA">
        <w:rPr>
          <w:rFonts w:ascii="Times New Roman" w:eastAsia="SimSun" w:hAnsi="Times New Roman" w:cs="Times New Roman"/>
          <w:bCs/>
          <w:i w:val="0"/>
          <w:sz w:val="24"/>
          <w:szCs w:val="24"/>
        </w:rPr>
        <w:t xml:space="preserve">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 деятельности.</w:t>
      </w:r>
      <w:r w:rsidR="0047134B">
        <w:rPr>
          <w:rFonts w:ascii="Times New Roman" w:eastAsia="Calibri" w:hAnsi="Times New Roman" w:cs="Times New Roman"/>
          <w:i w:val="0"/>
          <w:sz w:val="24"/>
          <w:szCs w:val="24"/>
        </w:rPr>
        <w:t xml:space="preserve"> </w:t>
      </w:r>
      <w:r w:rsidR="0047134B" w:rsidRPr="0047134B">
        <w:rPr>
          <w:rFonts w:ascii="Times New Roman" w:eastAsia="Times New Roman" w:hAnsi="Times New Roman" w:cs="Times New Roman"/>
          <w:i w:val="0"/>
          <w:sz w:val="24"/>
          <w:szCs w:val="24"/>
        </w:rPr>
        <w:t>Основными структурными единицами Образовательной программы являются:  направления образовательного процесса, т.е. образовательные области.</w:t>
      </w:r>
    </w:p>
    <w:p w:rsidR="00E44AF0" w:rsidRPr="0047134B" w:rsidRDefault="00E44AF0" w:rsidP="0047134B">
      <w:pPr>
        <w:spacing w:line="240" w:lineRule="auto"/>
        <w:jc w:val="both"/>
        <w:rPr>
          <w:rFonts w:ascii="Times New Roman" w:eastAsia="Calibri" w:hAnsi="Times New Roman" w:cs="Times New Roman"/>
          <w:i w:val="0"/>
          <w:sz w:val="24"/>
          <w:szCs w:val="24"/>
        </w:rPr>
      </w:pPr>
    </w:p>
    <w:tbl>
      <w:tblPr>
        <w:tblStyle w:val="-20"/>
        <w:tblW w:w="0" w:type="auto"/>
        <w:tblLook w:val="04A0" w:firstRow="1" w:lastRow="0" w:firstColumn="1" w:lastColumn="0" w:noHBand="0" w:noVBand="1"/>
      </w:tblPr>
      <w:tblGrid>
        <w:gridCol w:w="809"/>
        <w:gridCol w:w="4686"/>
        <w:gridCol w:w="9857"/>
      </w:tblGrid>
      <w:tr w:rsidR="0047134B" w:rsidRPr="00A024F9" w:rsidTr="00B5350E">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b w:val="0"/>
                <w:i w:val="0"/>
                <w:sz w:val="24"/>
                <w:szCs w:val="24"/>
              </w:rPr>
            </w:pPr>
            <w:r w:rsidRPr="003A3C13">
              <w:rPr>
                <w:rFonts w:ascii="Times New Roman" w:eastAsia="Times New Roman" w:hAnsi="Times New Roman" w:cs="Times New Roman"/>
                <w:b w:val="0"/>
                <w:i w:val="0"/>
                <w:sz w:val="24"/>
                <w:szCs w:val="24"/>
              </w:rPr>
              <w:t>№</w:t>
            </w:r>
          </w:p>
        </w:tc>
        <w:tc>
          <w:tcPr>
            <w:tcW w:w="4686"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 xml:space="preserve">Направления развития/                                         </w:t>
            </w:r>
            <w:r w:rsidRPr="003A3C13">
              <w:rPr>
                <w:rFonts w:ascii="Times New Roman" w:eastAsia="Times New Roman" w:hAnsi="Times New Roman" w:cs="Times New Roman"/>
                <w:b w:val="0"/>
                <w:i w:val="0"/>
                <w:sz w:val="24"/>
                <w:szCs w:val="24"/>
              </w:rPr>
              <w:t xml:space="preserve"> Образовательные области</w:t>
            </w:r>
          </w:p>
        </w:tc>
        <w:tc>
          <w:tcPr>
            <w:tcW w:w="9857" w:type="dxa"/>
          </w:tcPr>
          <w:p w:rsidR="0047134B" w:rsidRPr="003A3C13" w:rsidRDefault="0047134B" w:rsidP="00B5350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Содержание ОО</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1</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Познавательное</w:t>
            </w:r>
          </w:p>
        </w:tc>
        <w:tc>
          <w:tcPr>
            <w:tcW w:w="9857" w:type="dxa"/>
          </w:tcPr>
          <w:p w:rsidR="005B3E4F" w:rsidRDefault="005B3E4F" w:rsidP="005B3E4F">
            <w:pPr>
              <w:pStyle w:val="a3"/>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5B3E4F">
              <w:rPr>
                <w:rFonts w:ascii="Times New Roman" w:eastAsia="Times New Roman" w:hAnsi="Times New Roman" w:cs="Times New Roman"/>
                <w:i w:val="0"/>
                <w:iCs w:val="0"/>
                <w:sz w:val="24"/>
                <w:szCs w:val="24"/>
              </w:rPr>
              <w:t>Р</w:t>
            </w:r>
            <w:r w:rsidR="00B72036" w:rsidRPr="005B3E4F">
              <w:rPr>
                <w:rFonts w:ascii="Times New Roman" w:eastAsia="Times New Roman" w:hAnsi="Times New Roman" w:cs="Times New Roman"/>
                <w:i w:val="0"/>
                <w:iCs w:val="0"/>
                <w:sz w:val="24"/>
                <w:szCs w:val="24"/>
              </w:rPr>
              <w:t>азвитие</w:t>
            </w:r>
            <w:r w:rsidR="004E5B86">
              <w:rPr>
                <w:rFonts w:ascii="Times New Roman" w:eastAsia="Times New Roman" w:hAnsi="Times New Roman" w:cs="Times New Roman"/>
                <w:i w:val="0"/>
                <w:iCs w:val="0"/>
                <w:sz w:val="24"/>
                <w:szCs w:val="24"/>
              </w:rPr>
              <w:t xml:space="preserve"> когнитивных способностей (</w:t>
            </w:r>
            <w:r w:rsidRPr="005B3E4F">
              <w:rPr>
                <w:rFonts w:ascii="Times New Roman" w:eastAsia="Times New Roman" w:hAnsi="Times New Roman" w:cs="Times New Roman"/>
                <w:i w:val="0"/>
                <w:iCs w:val="0"/>
                <w:sz w:val="24"/>
                <w:szCs w:val="24"/>
              </w:rPr>
              <w:t>сенсорное развитие; развитие познавательных действий; проектная деятельность; дидактические игры</w:t>
            </w:r>
            <w:r>
              <w:rPr>
                <w:rFonts w:ascii="Times New Roman" w:eastAsia="Times New Roman" w:hAnsi="Times New Roman" w:cs="Times New Roman"/>
                <w:i w:val="0"/>
                <w:iCs w:val="0"/>
                <w:sz w:val="24"/>
                <w:szCs w:val="24"/>
              </w:rPr>
              <w:t>).</w:t>
            </w:r>
          </w:p>
          <w:p w:rsidR="005B3E4F" w:rsidRDefault="005B3E4F" w:rsidP="005B3E4F">
            <w:pPr>
              <w:pStyle w:val="a3"/>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ФЭМП (количество и счет; величина; форма; ориентировка в пространстве; ориентировка во времени).</w:t>
            </w:r>
          </w:p>
          <w:p w:rsidR="0047134B" w:rsidRPr="005B3E4F" w:rsidRDefault="005B3E4F" w:rsidP="005B3E4F">
            <w:pPr>
              <w:pStyle w:val="a3"/>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E6234F">
              <w:rPr>
                <w:rFonts w:ascii="Times New Roman" w:eastAsia="Times New Roman" w:hAnsi="Times New Roman" w:cs="Times New Roman"/>
                <w:i w:val="0"/>
                <w:iCs w:val="0"/>
                <w:sz w:val="24"/>
                <w:szCs w:val="24"/>
              </w:rPr>
              <w:t xml:space="preserve">Ознакомление с </w:t>
            </w:r>
            <w:r>
              <w:rPr>
                <w:rFonts w:ascii="Times New Roman" w:eastAsia="Times New Roman" w:hAnsi="Times New Roman" w:cs="Times New Roman"/>
                <w:i w:val="0"/>
                <w:iCs w:val="0"/>
                <w:sz w:val="24"/>
                <w:szCs w:val="24"/>
              </w:rPr>
              <w:t>окружающим миром (предметное окружение; природное окружение, экологическое воспитание; социальное окружение).</w:t>
            </w:r>
          </w:p>
        </w:tc>
      </w:tr>
      <w:tr w:rsidR="0047134B" w:rsidRPr="00A024F9" w:rsidTr="00B5350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2</w:t>
            </w:r>
          </w:p>
        </w:tc>
        <w:tc>
          <w:tcPr>
            <w:tcW w:w="4686" w:type="dxa"/>
          </w:tcPr>
          <w:p w:rsidR="0047134B" w:rsidRPr="005B3E4F"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5B3E4F">
              <w:rPr>
                <w:rFonts w:ascii="Times New Roman" w:eastAsia="Times New Roman" w:hAnsi="Times New Roman" w:cs="Times New Roman"/>
                <w:i w:val="0"/>
                <w:sz w:val="24"/>
                <w:szCs w:val="24"/>
              </w:rPr>
              <w:t>Речевое</w:t>
            </w:r>
          </w:p>
        </w:tc>
        <w:tc>
          <w:tcPr>
            <w:tcW w:w="9857" w:type="dxa"/>
          </w:tcPr>
          <w:p w:rsidR="005B3E4F" w:rsidRDefault="005B3E4F" w:rsidP="005B3E4F">
            <w:pPr>
              <w:pStyle w:val="a3"/>
              <w:numPr>
                <w:ilvl w:val="0"/>
                <w:numId w:val="34"/>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Развитие  речи.</w:t>
            </w:r>
          </w:p>
          <w:p w:rsidR="0047134B" w:rsidRPr="005B3E4F" w:rsidRDefault="005B3E4F" w:rsidP="005B3E4F">
            <w:pPr>
              <w:pStyle w:val="a3"/>
              <w:numPr>
                <w:ilvl w:val="0"/>
                <w:numId w:val="34"/>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Приобщение к художественной литературе</w:t>
            </w:r>
            <w:r w:rsidR="0047134B" w:rsidRPr="005B3E4F">
              <w:rPr>
                <w:rFonts w:ascii="Times New Roman" w:eastAsia="Times New Roman" w:hAnsi="Times New Roman" w:cs="Times New Roman"/>
                <w:i w:val="0"/>
                <w:iCs w:val="0"/>
                <w:sz w:val="24"/>
                <w:szCs w:val="24"/>
              </w:rPr>
              <w:t>.</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3</w:t>
            </w:r>
          </w:p>
        </w:tc>
        <w:tc>
          <w:tcPr>
            <w:tcW w:w="4686" w:type="dxa"/>
          </w:tcPr>
          <w:p w:rsidR="0047134B" w:rsidRPr="003A3C13"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3A3C13">
              <w:rPr>
                <w:rFonts w:ascii="Times New Roman" w:eastAsia="Times New Roman" w:hAnsi="Times New Roman" w:cs="Times New Roman"/>
                <w:i w:val="0"/>
                <w:sz w:val="24"/>
                <w:szCs w:val="24"/>
              </w:rPr>
              <w:t>Социально-коммуникативное</w:t>
            </w:r>
          </w:p>
        </w:tc>
        <w:tc>
          <w:tcPr>
            <w:tcW w:w="9857" w:type="dxa"/>
          </w:tcPr>
          <w:p w:rsidR="00B72036" w:rsidRPr="005B3E4F" w:rsidRDefault="00B72036" w:rsidP="005B3E4F">
            <w:pPr>
              <w:pStyle w:val="a3"/>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B72036">
              <w:rPr>
                <w:rFonts w:ascii="Times New Roman" w:eastAsia="Times New Roman" w:hAnsi="Times New Roman" w:cs="Times New Roman"/>
                <w:i w:val="0"/>
                <w:iCs w:val="0"/>
                <w:sz w:val="24"/>
                <w:szCs w:val="24"/>
              </w:rPr>
              <w:t>Формирование первичных ценностных представлений</w:t>
            </w:r>
            <w:r w:rsidR="005B3E4F">
              <w:rPr>
                <w:rFonts w:ascii="Times New Roman" w:eastAsia="Times New Roman" w:hAnsi="Times New Roman" w:cs="Times New Roman"/>
                <w:i w:val="0"/>
                <w:iCs w:val="0"/>
                <w:sz w:val="24"/>
                <w:szCs w:val="24"/>
              </w:rPr>
              <w:t xml:space="preserve"> (о</w:t>
            </w:r>
            <w:r w:rsidRPr="005B3E4F">
              <w:rPr>
                <w:rFonts w:ascii="Times New Roman" w:eastAsia="Times New Roman" w:hAnsi="Times New Roman" w:cs="Times New Roman"/>
                <w:i w:val="0"/>
                <w:iCs w:val="0"/>
                <w:sz w:val="24"/>
                <w:szCs w:val="24"/>
              </w:rPr>
              <w:t xml:space="preserve">браз Я; </w:t>
            </w:r>
            <w:r w:rsidR="0047134B" w:rsidRPr="005B3E4F">
              <w:rPr>
                <w:rFonts w:ascii="Times New Roman" w:eastAsia="Times New Roman" w:hAnsi="Times New Roman" w:cs="Times New Roman"/>
                <w:i w:val="0"/>
                <w:iCs w:val="0"/>
                <w:sz w:val="24"/>
                <w:szCs w:val="24"/>
              </w:rPr>
              <w:t>нравственное воспитание;</w:t>
            </w:r>
            <w:r w:rsidRPr="005B3E4F">
              <w:rPr>
                <w:rFonts w:ascii="Times New Roman" w:eastAsia="Times New Roman" w:hAnsi="Times New Roman" w:cs="Times New Roman"/>
                <w:i w:val="0"/>
                <w:iCs w:val="0"/>
                <w:sz w:val="24"/>
                <w:szCs w:val="24"/>
              </w:rPr>
              <w:t xml:space="preserve"> патриотическое воспитание).</w:t>
            </w:r>
          </w:p>
          <w:p w:rsidR="00B72036" w:rsidRPr="005B3E4F" w:rsidRDefault="00B72036" w:rsidP="005B3E4F">
            <w:pPr>
              <w:pStyle w:val="a3"/>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B72036">
              <w:rPr>
                <w:rFonts w:ascii="Times New Roman" w:eastAsia="Times New Roman" w:hAnsi="Times New Roman" w:cs="Times New Roman"/>
                <w:i w:val="0"/>
                <w:iCs w:val="0"/>
                <w:sz w:val="24"/>
                <w:szCs w:val="24"/>
              </w:rPr>
              <w:t xml:space="preserve">Развитие коммуникативных способностей </w:t>
            </w:r>
            <w:r w:rsidRPr="005B3E4F">
              <w:rPr>
                <w:rFonts w:ascii="Times New Roman" w:eastAsia="Times New Roman" w:hAnsi="Times New Roman" w:cs="Times New Roman"/>
                <w:i w:val="0"/>
                <w:iCs w:val="0"/>
                <w:sz w:val="24"/>
                <w:szCs w:val="24"/>
              </w:rPr>
              <w:t>(развитие общения, готовности к сотрудничеству; формирование детско-взрослого сообщества)</w:t>
            </w:r>
            <w:r w:rsidR="005B3E4F">
              <w:rPr>
                <w:rFonts w:ascii="Times New Roman" w:eastAsia="Times New Roman" w:hAnsi="Times New Roman" w:cs="Times New Roman"/>
                <w:i w:val="0"/>
                <w:iCs w:val="0"/>
                <w:sz w:val="24"/>
                <w:szCs w:val="24"/>
              </w:rPr>
              <w:t>.</w:t>
            </w:r>
          </w:p>
          <w:p w:rsidR="00B72036" w:rsidRPr="00B72036" w:rsidRDefault="00B72036" w:rsidP="005B3E4F">
            <w:pPr>
              <w:pStyle w:val="a3"/>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B72036">
              <w:rPr>
                <w:rFonts w:ascii="Times New Roman" w:eastAsia="Times New Roman" w:hAnsi="Times New Roman" w:cs="Times New Roman"/>
                <w:i w:val="0"/>
                <w:iCs w:val="0"/>
                <w:sz w:val="24"/>
                <w:szCs w:val="24"/>
              </w:rPr>
              <w:t xml:space="preserve">Развитие регуляторных способностей (усвоение общепринятых правил и норм; развитие целенаправленности, </w:t>
            </w:r>
            <w:proofErr w:type="spellStart"/>
            <w:r w:rsidRPr="00B72036">
              <w:rPr>
                <w:rFonts w:ascii="Times New Roman" w:eastAsia="Times New Roman" w:hAnsi="Times New Roman" w:cs="Times New Roman"/>
                <w:i w:val="0"/>
                <w:iCs w:val="0"/>
                <w:sz w:val="24"/>
                <w:szCs w:val="24"/>
              </w:rPr>
              <w:t>саморегуляции</w:t>
            </w:r>
            <w:proofErr w:type="spellEnd"/>
            <w:r w:rsidRPr="00B72036">
              <w:rPr>
                <w:rFonts w:ascii="Times New Roman" w:eastAsia="Times New Roman" w:hAnsi="Times New Roman" w:cs="Times New Roman"/>
                <w:i w:val="0"/>
                <w:iCs w:val="0"/>
                <w:sz w:val="24"/>
                <w:szCs w:val="24"/>
              </w:rPr>
              <w:t>)</w:t>
            </w:r>
            <w:r w:rsidR="005B3E4F">
              <w:rPr>
                <w:rFonts w:ascii="Times New Roman" w:eastAsia="Times New Roman" w:hAnsi="Times New Roman" w:cs="Times New Roman"/>
                <w:i w:val="0"/>
                <w:iCs w:val="0"/>
                <w:sz w:val="24"/>
                <w:szCs w:val="24"/>
              </w:rPr>
              <w:t>.</w:t>
            </w:r>
          </w:p>
          <w:p w:rsidR="0047134B" w:rsidRPr="00B72036" w:rsidRDefault="00B72036" w:rsidP="005B3E4F">
            <w:pPr>
              <w:pStyle w:val="a3"/>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B72036">
              <w:rPr>
                <w:rFonts w:ascii="Times New Roman" w:eastAsia="Times New Roman" w:hAnsi="Times New Roman" w:cs="Times New Roman"/>
                <w:i w:val="0"/>
                <w:iCs w:val="0"/>
                <w:sz w:val="24"/>
                <w:szCs w:val="24"/>
              </w:rPr>
              <w:t>Формирование социальных представлений, умений и нав</w:t>
            </w:r>
            <w:r>
              <w:rPr>
                <w:rFonts w:ascii="Times New Roman" w:eastAsia="Times New Roman" w:hAnsi="Times New Roman" w:cs="Times New Roman"/>
                <w:i w:val="0"/>
                <w:iCs w:val="0"/>
                <w:sz w:val="24"/>
                <w:szCs w:val="24"/>
              </w:rPr>
              <w:t>ыков (развитие игровой деятельности; развитие навыков самообслуживания; приобщение к труду; формирование основ безопасности).</w:t>
            </w:r>
          </w:p>
        </w:tc>
      </w:tr>
      <w:tr w:rsidR="0047134B" w:rsidRPr="00A024F9" w:rsidTr="00B5350E">
        <w:trPr>
          <w:cnfStyle w:val="000000010000" w:firstRow="0" w:lastRow="0" w:firstColumn="0" w:lastColumn="0" w:oddVBand="0" w:evenVBand="0" w:oddHBand="0" w:evenHBand="1"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t>4</w:t>
            </w:r>
          </w:p>
        </w:tc>
        <w:tc>
          <w:tcPr>
            <w:tcW w:w="4686" w:type="dxa"/>
          </w:tcPr>
          <w:p w:rsidR="0047134B" w:rsidRPr="005B3E4F" w:rsidRDefault="0047134B" w:rsidP="00B5350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sz w:val="24"/>
                <w:szCs w:val="24"/>
              </w:rPr>
            </w:pPr>
            <w:r w:rsidRPr="005B3E4F">
              <w:rPr>
                <w:rFonts w:ascii="Times New Roman" w:eastAsia="Times New Roman" w:hAnsi="Times New Roman" w:cs="Times New Roman"/>
                <w:i w:val="0"/>
                <w:sz w:val="24"/>
                <w:szCs w:val="24"/>
              </w:rPr>
              <w:t>Художественно-эстетическое</w:t>
            </w:r>
          </w:p>
        </w:tc>
        <w:tc>
          <w:tcPr>
            <w:tcW w:w="9857" w:type="dxa"/>
          </w:tcPr>
          <w:p w:rsidR="005B3E4F" w:rsidRPr="005B3E4F" w:rsidRDefault="005B3E4F"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Приобщение к искусству.</w:t>
            </w:r>
            <w:r w:rsidR="0047134B" w:rsidRPr="005B3E4F">
              <w:rPr>
                <w:rFonts w:ascii="Times New Roman" w:eastAsia="Times New Roman" w:hAnsi="Times New Roman" w:cs="Times New Roman"/>
                <w:i w:val="0"/>
                <w:iCs w:val="0"/>
                <w:sz w:val="24"/>
                <w:szCs w:val="24"/>
              </w:rPr>
              <w:t xml:space="preserve"> </w:t>
            </w:r>
          </w:p>
          <w:p w:rsidR="0047134B" w:rsidRPr="005B3E4F" w:rsidRDefault="0047134B"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sidRPr="005B3E4F">
              <w:rPr>
                <w:rFonts w:ascii="Times New Roman" w:eastAsia="Times New Roman" w:hAnsi="Times New Roman" w:cs="Times New Roman"/>
                <w:i w:val="0"/>
                <w:iCs w:val="0"/>
                <w:sz w:val="24"/>
                <w:szCs w:val="24"/>
              </w:rPr>
              <w:t>Музыкальная деятельность;</w:t>
            </w:r>
          </w:p>
          <w:p w:rsidR="005B3E4F" w:rsidRPr="005B3E4F" w:rsidRDefault="005B3E4F"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Изобразительная  деятельность (рисование; лепка; аппликация, прикладное </w:t>
            </w:r>
            <w:r>
              <w:rPr>
                <w:rFonts w:ascii="Times New Roman" w:eastAsia="Times New Roman" w:hAnsi="Times New Roman" w:cs="Times New Roman"/>
                <w:i w:val="0"/>
                <w:iCs w:val="0"/>
                <w:sz w:val="24"/>
                <w:szCs w:val="24"/>
              </w:rPr>
              <w:lastRenderedPageBreak/>
              <w:t>творчество; народное декоративно-прикладное искусство).</w:t>
            </w:r>
            <w:r w:rsidR="0047134B" w:rsidRPr="005B3E4F">
              <w:rPr>
                <w:rFonts w:ascii="Times New Roman" w:eastAsia="Times New Roman" w:hAnsi="Times New Roman" w:cs="Times New Roman"/>
                <w:i w:val="0"/>
                <w:iCs w:val="0"/>
                <w:sz w:val="24"/>
                <w:szCs w:val="24"/>
              </w:rPr>
              <w:t xml:space="preserve"> </w:t>
            </w:r>
          </w:p>
          <w:p w:rsidR="0047134B" w:rsidRDefault="0047134B"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sidRPr="005B3E4F">
              <w:rPr>
                <w:rFonts w:ascii="Times New Roman" w:eastAsia="Times New Roman" w:hAnsi="Times New Roman" w:cs="Times New Roman"/>
                <w:i w:val="0"/>
                <w:iCs w:val="0"/>
                <w:sz w:val="24"/>
                <w:szCs w:val="24"/>
              </w:rPr>
              <w:t>Конструктивно-модельная   деятельность.</w:t>
            </w:r>
          </w:p>
          <w:p w:rsidR="005B3E4F" w:rsidRPr="005B3E4F" w:rsidRDefault="005B3E4F" w:rsidP="005B3E4F">
            <w:pPr>
              <w:pStyle w:val="a3"/>
              <w:numPr>
                <w:ilvl w:val="0"/>
                <w:numId w:val="35"/>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Театрализованные игры.</w:t>
            </w:r>
          </w:p>
        </w:tc>
      </w:tr>
      <w:tr w:rsidR="0047134B" w:rsidRPr="00A024F9" w:rsidTr="00B5350E">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809" w:type="dxa"/>
          </w:tcPr>
          <w:p w:rsidR="0047134B" w:rsidRPr="003A3C13" w:rsidRDefault="0047134B" w:rsidP="00B5350E">
            <w:pPr>
              <w:jc w:val="center"/>
              <w:rPr>
                <w:rFonts w:ascii="Times New Roman" w:eastAsia="Times New Roman" w:hAnsi="Times New Roman" w:cs="Times New Roman"/>
                <w:i w:val="0"/>
              </w:rPr>
            </w:pPr>
            <w:r w:rsidRPr="003A3C13">
              <w:rPr>
                <w:rFonts w:ascii="Times New Roman" w:eastAsia="Times New Roman" w:hAnsi="Times New Roman" w:cs="Times New Roman"/>
                <w:i w:val="0"/>
              </w:rPr>
              <w:lastRenderedPageBreak/>
              <w:t>5</w:t>
            </w:r>
          </w:p>
        </w:tc>
        <w:tc>
          <w:tcPr>
            <w:tcW w:w="4686" w:type="dxa"/>
          </w:tcPr>
          <w:p w:rsidR="0047134B" w:rsidRPr="005B3E4F" w:rsidRDefault="0047134B" w:rsidP="00B535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5B3E4F">
              <w:rPr>
                <w:rFonts w:ascii="Times New Roman" w:eastAsia="Times New Roman" w:hAnsi="Times New Roman" w:cs="Times New Roman"/>
                <w:i w:val="0"/>
                <w:sz w:val="24"/>
                <w:szCs w:val="24"/>
              </w:rPr>
              <w:t>Физическое</w:t>
            </w:r>
          </w:p>
        </w:tc>
        <w:tc>
          <w:tcPr>
            <w:tcW w:w="9857" w:type="dxa"/>
          </w:tcPr>
          <w:p w:rsidR="0047134B" w:rsidRPr="005B3E4F" w:rsidRDefault="0047134B" w:rsidP="005B3E4F">
            <w:pPr>
              <w:pStyle w:val="a3"/>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iCs w:val="0"/>
                <w:sz w:val="24"/>
                <w:szCs w:val="24"/>
              </w:rPr>
            </w:pPr>
            <w:r w:rsidRPr="005B3E4F">
              <w:rPr>
                <w:rFonts w:ascii="Times New Roman" w:eastAsia="Times New Roman" w:hAnsi="Times New Roman" w:cs="Times New Roman"/>
                <w:i w:val="0"/>
                <w:iCs w:val="0"/>
                <w:sz w:val="24"/>
                <w:szCs w:val="24"/>
              </w:rPr>
              <w:t>Формирование начальных представлений о здоровом образе жизни;</w:t>
            </w:r>
          </w:p>
          <w:p w:rsidR="0047134B" w:rsidRPr="005B3E4F" w:rsidRDefault="0047134B" w:rsidP="005B3E4F">
            <w:pPr>
              <w:pStyle w:val="a3"/>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5B3E4F">
              <w:rPr>
                <w:rFonts w:ascii="Times New Roman" w:eastAsia="Times New Roman" w:hAnsi="Times New Roman" w:cs="Times New Roman"/>
                <w:i w:val="0"/>
                <w:iCs w:val="0"/>
                <w:sz w:val="24"/>
                <w:szCs w:val="24"/>
              </w:rPr>
              <w:t>Физическая культура.</w:t>
            </w:r>
          </w:p>
        </w:tc>
      </w:tr>
    </w:tbl>
    <w:p w:rsidR="0047134B" w:rsidRDefault="0047134B" w:rsidP="0047134B">
      <w:pPr>
        <w:spacing w:after="0" w:line="240" w:lineRule="auto"/>
        <w:jc w:val="both"/>
        <w:rPr>
          <w:rFonts w:ascii="Times New Roman" w:eastAsia="Times New Roman" w:hAnsi="Times New Roman" w:cs="Times New Roman"/>
          <w:sz w:val="28"/>
          <w:szCs w:val="28"/>
        </w:rPr>
      </w:pPr>
    </w:p>
    <w:p w:rsidR="00D34469" w:rsidRDefault="00E94E49" w:rsidP="00E94E49">
      <w:pPr>
        <w:spacing w:after="0" w:line="240" w:lineRule="auto"/>
        <w:jc w:val="center"/>
        <w:rPr>
          <w:rFonts w:ascii="Times New Roman" w:eastAsia="Times New Roman" w:hAnsi="Times New Roman" w:cs="Times New Roman"/>
          <w:i w:val="0"/>
          <w:sz w:val="24"/>
          <w:szCs w:val="24"/>
        </w:rPr>
      </w:pPr>
      <w:r>
        <w:rPr>
          <w:noProof/>
        </w:rPr>
        <w:drawing>
          <wp:inline distT="0" distB="0" distL="0" distR="0" wp14:anchorId="01055B35" wp14:editId="2A7D666D">
            <wp:extent cx="2838450" cy="2078493"/>
            <wp:effectExtent l="171450" t="171450" r="361950" b="340995"/>
            <wp:docPr id="14" name="Рисунок 1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BCB8478-074C-4277-839E-566CFCA16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BCB8478-074C-4277-839E-566CFCA1618B}"/>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8117" cy="2085572"/>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3F7B7F03" wp14:editId="7FC463A3">
            <wp:extent cx="2305050" cy="2712705"/>
            <wp:effectExtent l="0" t="0" r="0" b="0"/>
            <wp:docPr id="32" name="Рисунок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8394FF-61AD-456F-8927-A2E525E85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B8394FF-61AD-456F-8927-A2E525E8501B}"/>
                        </a:ext>
                      </a:extLst>
                    </pic:cNvPr>
                    <pic:cNvPicPr>
                      <a:picLocks noChangeAspect="1"/>
                    </pic:cNvPicPr>
                  </pic:nvPicPr>
                  <pic:blipFill>
                    <a:blip r:embed="rId29"/>
                    <a:stretch>
                      <a:fillRect/>
                    </a:stretch>
                  </pic:blipFill>
                  <pic:spPr>
                    <a:xfrm>
                      <a:off x="0" y="0"/>
                      <a:ext cx="2305046" cy="2712701"/>
                    </a:xfrm>
                    <a:prstGeom prst="rect">
                      <a:avLst/>
                    </a:prstGeom>
                  </pic:spPr>
                </pic:pic>
              </a:graphicData>
            </a:graphic>
          </wp:inline>
        </w:drawing>
      </w:r>
      <w:r>
        <w:rPr>
          <w:noProof/>
        </w:rPr>
        <w:drawing>
          <wp:inline distT="0" distB="0" distL="0" distR="0" wp14:anchorId="31294EAC" wp14:editId="18BBF9FF">
            <wp:extent cx="3011135" cy="2082956"/>
            <wp:effectExtent l="171450" t="171450" r="361315" b="336550"/>
            <wp:docPr id="31" name="Рисунок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1598792-8EC7-48DC-A2B7-084A3BD1F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1598792-8EC7-48DC-A2B7-084A3BD1F929}"/>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1135" cy="2082956"/>
                    </a:xfrm>
                    <a:prstGeom prst="rect">
                      <a:avLst/>
                    </a:prstGeom>
                    <a:ln>
                      <a:noFill/>
                    </a:ln>
                    <a:effectLst>
                      <a:outerShdw blurRad="292100" dist="139700" dir="2700000" algn="tl" rotWithShape="0">
                        <a:srgbClr val="333333">
                          <a:alpha val="65000"/>
                        </a:srgbClr>
                      </a:outerShdw>
                    </a:effectLst>
                  </pic:spPr>
                </pic:pic>
              </a:graphicData>
            </a:graphic>
          </wp:inline>
        </w:drawing>
      </w:r>
    </w:p>
    <w:p w:rsidR="00D34469" w:rsidRDefault="00D34469" w:rsidP="0047134B">
      <w:pPr>
        <w:spacing w:after="0" w:line="240" w:lineRule="auto"/>
        <w:jc w:val="both"/>
        <w:rPr>
          <w:rFonts w:ascii="Times New Roman" w:eastAsia="Times New Roman" w:hAnsi="Times New Roman" w:cs="Times New Roman"/>
          <w:i w:val="0"/>
          <w:sz w:val="24"/>
          <w:szCs w:val="24"/>
        </w:rPr>
      </w:pP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 xml:space="preserve">Общий объем обязательной части Образовательной программы включает время, отведенное </w:t>
      </w:r>
      <w:proofErr w:type="gramStart"/>
      <w:r w:rsidRPr="0047134B">
        <w:rPr>
          <w:rFonts w:ascii="Times New Roman" w:eastAsia="Times New Roman" w:hAnsi="Times New Roman" w:cs="Times New Roman"/>
          <w:i w:val="0"/>
          <w:sz w:val="24"/>
          <w:szCs w:val="24"/>
        </w:rPr>
        <w:t>на</w:t>
      </w:r>
      <w:proofErr w:type="gramEnd"/>
      <w:r w:rsidRPr="0047134B">
        <w:rPr>
          <w:rFonts w:ascii="Times New Roman" w:eastAsia="Times New Roman" w:hAnsi="Times New Roman" w:cs="Times New Roman"/>
          <w:i w:val="0"/>
          <w:sz w:val="24"/>
          <w:szCs w:val="24"/>
        </w:rPr>
        <w:t>:</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proofErr w:type="gramStart"/>
      <w:r w:rsidRPr="0047134B">
        <w:rPr>
          <w:rFonts w:ascii="Times New Roman" w:eastAsia="Times New Roman" w:hAnsi="Times New Roman" w:cs="Times New Roman"/>
          <w:i w:val="0"/>
          <w:sz w:val="24"/>
          <w:szCs w:val="24"/>
        </w:rPr>
        <w:t>1) организованная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2) образовательную деятельность, осуществляемую в ходе режимных моментов;</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3) самостоятельную деятельность детей;</w:t>
      </w:r>
    </w:p>
    <w:p w:rsidR="0047134B" w:rsidRPr="0047134B" w:rsidRDefault="0047134B" w:rsidP="0047134B">
      <w:pPr>
        <w:spacing w:after="0" w:line="240" w:lineRule="auto"/>
        <w:ind w:firstLine="720"/>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4) взаимодействие с семьями детей по реализации основной общеобразовательной программы дошкольного образования.</w:t>
      </w:r>
    </w:p>
    <w:p w:rsidR="0047134B" w:rsidRPr="0047134B" w:rsidRDefault="0047134B" w:rsidP="0047134B">
      <w:pPr>
        <w:spacing w:after="0" w:line="240" w:lineRule="auto"/>
        <w:jc w:val="both"/>
        <w:rPr>
          <w:rFonts w:ascii="Times New Roman" w:eastAsia="Times New Roman" w:hAnsi="Times New Roman" w:cs="Times New Roman"/>
          <w:i w:val="0"/>
          <w:sz w:val="24"/>
          <w:szCs w:val="24"/>
        </w:rPr>
      </w:pPr>
      <w:r w:rsidRPr="0047134B">
        <w:rPr>
          <w:rFonts w:ascii="Times New Roman" w:eastAsia="Times New Roman" w:hAnsi="Times New Roman" w:cs="Times New Roman"/>
          <w:i w:val="0"/>
          <w:sz w:val="24"/>
          <w:szCs w:val="24"/>
        </w:rPr>
        <w:t xml:space="preserve">          Вариативная часть </w:t>
      </w:r>
      <w:r w:rsidR="008C2740">
        <w:rPr>
          <w:rFonts w:ascii="Times New Roman" w:eastAsia="Times New Roman" w:hAnsi="Times New Roman" w:cs="Times New Roman"/>
          <w:i w:val="0"/>
          <w:sz w:val="24"/>
          <w:szCs w:val="24"/>
        </w:rPr>
        <w:t>ООП ДО ДОУ</w:t>
      </w:r>
      <w:r w:rsidRPr="0047134B">
        <w:rPr>
          <w:rFonts w:ascii="Times New Roman" w:eastAsia="Times New Roman" w:hAnsi="Times New Roman" w:cs="Times New Roman"/>
          <w:i w:val="0"/>
          <w:sz w:val="24"/>
          <w:szCs w:val="24"/>
        </w:rPr>
        <w:t xml:space="preserve"> формируется участниками образовательного процесса и составляет не более 40% общего объема программы.</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xml:space="preserve">      Образовательный процесс построен на основе баланса непосредственно-образовательной деятельности (занятий), свободной самостоятельной деятельности детей и совместной деятельности взрослого с детьми. При этом среди общего времени занятий около 50% занятия, требующие от детей умственного напряжения, остальные составляют занятия эстетического и физкультурно-оздоровительного цикла. При регуляции нагрузки на ребенка учитываются его индивидуальные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b/>
          <w:i w:val="0"/>
          <w:color w:val="000000"/>
          <w:sz w:val="24"/>
          <w:szCs w:val="24"/>
        </w:rPr>
        <w:lastRenderedPageBreak/>
        <w:t xml:space="preserve">      </w:t>
      </w:r>
      <w:r w:rsidRPr="0047134B">
        <w:rPr>
          <w:rFonts w:ascii="Times New Roman" w:eastAsia="Times New Roman" w:hAnsi="Times New Roman" w:cs="Times New Roman"/>
          <w:i w:val="0"/>
          <w:color w:val="000000"/>
          <w:sz w:val="24"/>
          <w:szCs w:val="24"/>
        </w:rPr>
        <w:t>Нормы и требования к нагрузке детей по количеству и продолжительности соответствуют требованиям СанПиН 13. При построении образовательного процесса, учебная нагрузка устанавливается с учетом следующих ориентиров:</w:t>
      </w:r>
    </w:p>
    <w:p w:rsidR="0047134B" w:rsidRPr="0047134B" w:rsidRDefault="0047134B" w:rsidP="005B3E4F">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количество учебных занятий в первой половине дня для младшей и средней группах не превышает двух занятий, а в старшей и подготовительной группах – трех.</w:t>
      </w:r>
    </w:p>
    <w:p w:rsidR="0047134B" w:rsidRPr="0047134B" w:rsidRDefault="0047134B" w:rsidP="005B3E4F">
      <w:pPr>
        <w:numPr>
          <w:ilvl w:val="0"/>
          <w:numId w:val="5"/>
        </w:num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xml:space="preserve">продолжительность занятий в 1младшей группе – не более 10 минут, во 2младшей группе – не более 15 минут, </w:t>
      </w:r>
      <w:proofErr w:type="gramStart"/>
      <w:r w:rsidRPr="0047134B">
        <w:rPr>
          <w:rFonts w:ascii="Times New Roman" w:eastAsia="Times New Roman" w:hAnsi="Times New Roman" w:cs="Times New Roman"/>
          <w:i w:val="0"/>
          <w:color w:val="000000"/>
          <w:sz w:val="24"/>
          <w:szCs w:val="24"/>
        </w:rPr>
        <w:t>в</w:t>
      </w:r>
      <w:proofErr w:type="gramEnd"/>
      <w:r w:rsidRPr="0047134B">
        <w:rPr>
          <w:rFonts w:ascii="Times New Roman" w:eastAsia="Times New Roman" w:hAnsi="Times New Roman" w:cs="Times New Roman"/>
          <w:i w:val="0"/>
          <w:color w:val="000000"/>
          <w:sz w:val="24"/>
          <w:szCs w:val="24"/>
        </w:rPr>
        <w:t xml:space="preserve"> средней – не более 20 минут, в старшей – не более 25 минут, в подготовительной – 30 минут.</w:t>
      </w:r>
    </w:p>
    <w:p w:rsidR="0047134B" w:rsidRPr="0047134B" w:rsidRDefault="0047134B" w:rsidP="005B3E4F">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в середине занятия проводится физкультминутка.</w:t>
      </w:r>
    </w:p>
    <w:p w:rsidR="0047134B" w:rsidRPr="0047134B" w:rsidRDefault="0047134B" w:rsidP="005B3E4F">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перерыв между занятиями не менее 10 минут.</w:t>
      </w:r>
    </w:p>
    <w:p w:rsidR="0047134B" w:rsidRPr="0047134B" w:rsidRDefault="0047134B" w:rsidP="005B3E4F">
      <w:pPr>
        <w:numPr>
          <w:ilvl w:val="0"/>
          <w:numId w:val="5"/>
        </w:numPr>
        <w:spacing w:after="0" w:line="240" w:lineRule="auto"/>
        <w:ind w:left="600"/>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занятия в кружках проводится во вторую половину дня и не превышают двух занятий в неделю для одного ребенка.</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xml:space="preserve">Организация </w:t>
      </w:r>
      <w:proofErr w:type="spellStart"/>
      <w:r w:rsidRPr="0047134B">
        <w:rPr>
          <w:rFonts w:ascii="Times New Roman" w:eastAsia="Times New Roman" w:hAnsi="Times New Roman" w:cs="Times New Roman"/>
          <w:i w:val="0"/>
          <w:color w:val="000000"/>
          <w:sz w:val="24"/>
          <w:szCs w:val="24"/>
        </w:rPr>
        <w:t>воспитательно</w:t>
      </w:r>
      <w:proofErr w:type="spellEnd"/>
      <w:r w:rsidRPr="0047134B">
        <w:rPr>
          <w:rFonts w:ascii="Times New Roman" w:eastAsia="Times New Roman" w:hAnsi="Times New Roman" w:cs="Times New Roman"/>
          <w:i w:val="0"/>
          <w:color w:val="000000"/>
          <w:sz w:val="24"/>
          <w:szCs w:val="24"/>
        </w:rPr>
        <w:t>-образовательного процесса в детском саду имеет следующие особенности: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развивающие занятия проходят по подгруппам и индивидуально;</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при организации занятий используется принцип интеграции;</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предпочтение отдается игровым методам обучения и совместной деятельности взрослых и детей;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 дошкольниками работают узкие специалисты: педагог-психолог,  музыкальный руководитель, инструктор по физкультуре, педагог доп. образования.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Образовательный проце</w:t>
      </w:r>
      <w:proofErr w:type="gramStart"/>
      <w:r w:rsidRPr="0047134B">
        <w:rPr>
          <w:rFonts w:ascii="Times New Roman" w:eastAsia="Times New Roman" w:hAnsi="Times New Roman" w:cs="Times New Roman"/>
          <w:i w:val="0"/>
          <w:color w:val="000000"/>
          <w:sz w:val="24"/>
          <w:szCs w:val="24"/>
        </w:rPr>
        <w:t>сс стр</w:t>
      </w:r>
      <w:proofErr w:type="gramEnd"/>
      <w:r w:rsidRPr="0047134B">
        <w:rPr>
          <w:rFonts w:ascii="Times New Roman" w:eastAsia="Times New Roman" w:hAnsi="Times New Roman" w:cs="Times New Roman"/>
          <w:i w:val="0"/>
          <w:color w:val="000000"/>
          <w:sz w:val="24"/>
          <w:szCs w:val="24"/>
        </w:rPr>
        <w:t>оится на основе:</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сотрудничества взрослых и детей, педагогов и родителей;</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индивидуального и дифференцированного подходов;</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развивающего и проблемного обучения;</w:t>
      </w:r>
    </w:p>
    <w:p w:rsidR="0047134B" w:rsidRPr="0047134B" w:rsidRDefault="0047134B" w:rsidP="0047134B">
      <w:pPr>
        <w:spacing w:after="0" w:line="240" w:lineRule="auto"/>
        <w:jc w:val="both"/>
        <w:rPr>
          <w:rFonts w:ascii="Times New Roman" w:eastAsia="Times New Roman" w:hAnsi="Times New Roman" w:cs="Times New Roman"/>
          <w:i w:val="0"/>
          <w:color w:val="000000"/>
          <w:sz w:val="24"/>
          <w:szCs w:val="24"/>
        </w:rPr>
      </w:pPr>
      <w:r w:rsidRPr="0047134B">
        <w:rPr>
          <w:rFonts w:ascii="Times New Roman" w:eastAsia="Times New Roman" w:hAnsi="Times New Roman" w:cs="Times New Roman"/>
          <w:i w:val="0"/>
          <w:color w:val="000000"/>
          <w:sz w:val="24"/>
          <w:szCs w:val="24"/>
        </w:rPr>
        <w:t>- поддержки педагогом;</w:t>
      </w:r>
    </w:p>
    <w:p w:rsidR="005D4058" w:rsidRPr="0047134B" w:rsidRDefault="0047134B" w:rsidP="0047134B">
      <w:pPr>
        <w:spacing w:after="0" w:line="240" w:lineRule="auto"/>
        <w:jc w:val="both"/>
        <w:rPr>
          <w:rFonts w:ascii="Times New Roman" w:eastAsia="Times New Roman" w:hAnsi="Times New Roman" w:cs="Times New Roman"/>
          <w:i w:val="0"/>
          <w:color w:val="000000"/>
          <w:sz w:val="24"/>
          <w:szCs w:val="24"/>
        </w:rPr>
      </w:pPr>
      <w:proofErr w:type="gramStart"/>
      <w:r w:rsidRPr="0047134B">
        <w:rPr>
          <w:rFonts w:ascii="Times New Roman" w:eastAsia="Times New Roman" w:hAnsi="Times New Roman" w:cs="Times New Roman"/>
          <w:i w:val="0"/>
          <w:color w:val="000000"/>
          <w:sz w:val="24"/>
          <w:szCs w:val="24"/>
        </w:rPr>
        <w:t>- использование технологий, стимулирующих активность, самостоятельность, инициативу, творчество ребенка (исследовательская деятельность, решение проблемных ситуаций, моделирование).</w:t>
      </w:r>
      <w:proofErr w:type="gramEnd"/>
    </w:p>
    <w:p w:rsidR="008C2740" w:rsidRPr="00127361" w:rsidRDefault="003474CA" w:rsidP="00127361">
      <w:pPr>
        <w:tabs>
          <w:tab w:val="left" w:pos="567"/>
        </w:tabs>
        <w:autoSpaceDE w:val="0"/>
        <w:autoSpaceDN w:val="0"/>
        <w:adjustRightInd w:val="0"/>
        <w:spacing w:line="240" w:lineRule="auto"/>
        <w:ind w:firstLine="567"/>
        <w:jc w:val="both"/>
        <w:rPr>
          <w:rFonts w:ascii="Times New Roman" w:eastAsia="SimSun" w:hAnsi="Times New Roman" w:cs="Times New Roman"/>
          <w:bCs/>
          <w:i w:val="0"/>
          <w:sz w:val="24"/>
          <w:szCs w:val="24"/>
        </w:rPr>
      </w:pPr>
      <w:r w:rsidRPr="003474CA">
        <w:rPr>
          <w:rFonts w:ascii="Times New Roman" w:eastAsia="SimSun" w:hAnsi="Times New Roman" w:cs="Times New Roman"/>
          <w:bCs/>
          <w:i w:val="0"/>
          <w:sz w:val="24"/>
          <w:szCs w:val="24"/>
        </w:rPr>
        <w:t>Программа также содержит раздел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ДОУ. Система оценивания качества реализации Программы направлена в первую очередь на оценивание созданных ДОУ условий внутр</w:t>
      </w:r>
      <w:r w:rsidR="00127361">
        <w:rPr>
          <w:rFonts w:ascii="Times New Roman" w:eastAsia="SimSun" w:hAnsi="Times New Roman" w:cs="Times New Roman"/>
          <w:bCs/>
          <w:i w:val="0"/>
          <w:sz w:val="24"/>
          <w:szCs w:val="24"/>
        </w:rPr>
        <w:t xml:space="preserve">и  образовательного  процесса. </w:t>
      </w:r>
      <w:r w:rsidRPr="003474CA">
        <w:rPr>
          <w:rFonts w:ascii="Times New Roman" w:eastAsia="SimSun" w:hAnsi="Times New Roman" w:cs="Times New Roman"/>
          <w:bCs/>
          <w:i w:val="0"/>
          <w:sz w:val="24"/>
          <w:szCs w:val="24"/>
        </w:rPr>
        <w:t xml:space="preserve">Программа завершается описанием перспектив по ее совершенствованию и развитию. </w:t>
      </w:r>
    </w:p>
    <w:p w:rsidR="008C2740" w:rsidRDefault="008C2740" w:rsidP="00FA60D4">
      <w:pPr>
        <w:spacing w:after="0" w:line="240" w:lineRule="auto"/>
        <w:jc w:val="center"/>
        <w:rPr>
          <w:rFonts w:ascii="Times New Roman" w:eastAsia="Times New Roman" w:hAnsi="Times New Roman" w:cs="Times New Roman"/>
          <w:b/>
          <w:i w:val="0"/>
          <w:iCs w:val="0"/>
          <w:sz w:val="24"/>
          <w:szCs w:val="24"/>
        </w:rPr>
      </w:pPr>
    </w:p>
    <w:p w:rsidR="00FA60D4" w:rsidRDefault="00FA60D4" w:rsidP="00FA60D4">
      <w:pPr>
        <w:spacing w:after="0" w:line="240" w:lineRule="auto"/>
        <w:jc w:val="center"/>
        <w:rPr>
          <w:rFonts w:ascii="Times New Roman" w:eastAsia="Times New Roman" w:hAnsi="Times New Roman" w:cs="Times New Roman"/>
          <w:b/>
          <w:i w:val="0"/>
          <w:iCs w:val="0"/>
          <w:sz w:val="24"/>
          <w:szCs w:val="24"/>
        </w:rPr>
      </w:pPr>
      <w:r w:rsidRPr="00FA60D4">
        <w:rPr>
          <w:rFonts w:ascii="Times New Roman" w:eastAsia="Times New Roman" w:hAnsi="Times New Roman" w:cs="Times New Roman"/>
          <w:b/>
          <w:i w:val="0"/>
          <w:iCs w:val="0"/>
          <w:sz w:val="24"/>
          <w:szCs w:val="24"/>
        </w:rPr>
        <w:t xml:space="preserve">Обучение воспитанников с ОВЗ </w:t>
      </w:r>
    </w:p>
    <w:p w:rsidR="00705510" w:rsidRPr="00FA60D4" w:rsidRDefault="00705510" w:rsidP="00FA60D4">
      <w:pPr>
        <w:spacing w:after="0" w:line="240" w:lineRule="auto"/>
        <w:jc w:val="center"/>
        <w:rPr>
          <w:rFonts w:ascii="Times New Roman" w:eastAsia="Times New Roman" w:hAnsi="Times New Roman" w:cs="Times New Roman"/>
          <w:i w:val="0"/>
          <w:iCs w:val="0"/>
          <w:color w:val="FF0000"/>
          <w:sz w:val="24"/>
          <w:szCs w:val="24"/>
        </w:rPr>
      </w:pP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В МБДОУ функционируют </w:t>
      </w:r>
      <w:r w:rsidR="00560A48">
        <w:rPr>
          <w:rFonts w:ascii="Times New Roman" w:eastAsia="Times New Roman" w:hAnsi="Times New Roman" w:cs="Times New Roman"/>
          <w:i w:val="0"/>
          <w:iCs w:val="0"/>
          <w:sz w:val="24"/>
          <w:szCs w:val="24"/>
        </w:rPr>
        <w:t>4</w:t>
      </w:r>
      <w:r w:rsidRPr="00FA60D4">
        <w:rPr>
          <w:rFonts w:ascii="Times New Roman" w:eastAsia="Times New Roman" w:hAnsi="Times New Roman" w:cs="Times New Roman"/>
          <w:i w:val="0"/>
          <w:iCs w:val="0"/>
          <w:sz w:val="24"/>
          <w:szCs w:val="24"/>
        </w:rPr>
        <w:t xml:space="preserve"> группы компенсирующей направленности для детей </w:t>
      </w:r>
      <w:r w:rsidR="00BA7698">
        <w:rPr>
          <w:rFonts w:ascii="Times New Roman" w:eastAsia="Times New Roman" w:hAnsi="Times New Roman" w:cs="Times New Roman"/>
          <w:i w:val="0"/>
          <w:iCs w:val="0"/>
          <w:sz w:val="24"/>
          <w:szCs w:val="24"/>
        </w:rPr>
        <w:t xml:space="preserve">с </w:t>
      </w:r>
      <w:r w:rsidRPr="00FA60D4">
        <w:rPr>
          <w:rFonts w:ascii="Times New Roman" w:eastAsia="Times New Roman" w:hAnsi="Times New Roman" w:cs="Times New Roman"/>
          <w:i w:val="0"/>
          <w:iCs w:val="0"/>
          <w:sz w:val="24"/>
          <w:szCs w:val="24"/>
        </w:rPr>
        <w:t>нарушениями речи (ТНР)</w:t>
      </w:r>
      <w:r w:rsidR="00BA7698">
        <w:rPr>
          <w:rFonts w:ascii="Times New Roman" w:eastAsia="Times New Roman" w:hAnsi="Times New Roman" w:cs="Times New Roman"/>
          <w:i w:val="0"/>
          <w:iCs w:val="0"/>
          <w:sz w:val="24"/>
          <w:szCs w:val="24"/>
        </w:rPr>
        <w:t xml:space="preserve"> и </w:t>
      </w:r>
      <w:proofErr w:type="spellStart"/>
      <w:r w:rsidR="00BA7698">
        <w:rPr>
          <w:rFonts w:ascii="Times New Roman" w:eastAsia="Times New Roman" w:hAnsi="Times New Roman" w:cs="Times New Roman"/>
          <w:i w:val="0"/>
          <w:iCs w:val="0"/>
          <w:sz w:val="24"/>
          <w:szCs w:val="24"/>
        </w:rPr>
        <w:t>задержской</w:t>
      </w:r>
      <w:proofErr w:type="spellEnd"/>
      <w:r w:rsidR="00BA7698">
        <w:rPr>
          <w:rFonts w:ascii="Times New Roman" w:eastAsia="Times New Roman" w:hAnsi="Times New Roman" w:cs="Times New Roman"/>
          <w:i w:val="0"/>
          <w:iCs w:val="0"/>
          <w:sz w:val="24"/>
          <w:szCs w:val="24"/>
        </w:rPr>
        <w:t xml:space="preserve"> психического развития (ЗПР)</w:t>
      </w:r>
      <w:r w:rsidRPr="00FA60D4">
        <w:rPr>
          <w:rFonts w:ascii="Times New Roman" w:eastAsia="Times New Roman" w:hAnsi="Times New Roman" w:cs="Times New Roman"/>
          <w:i w:val="0"/>
          <w:iCs w:val="0"/>
          <w:sz w:val="24"/>
          <w:szCs w:val="24"/>
        </w:rPr>
        <w:t>.</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 xml:space="preserve">Коррекционно-образовательная работа осуществляется по </w:t>
      </w:r>
      <w:r w:rsidR="00560A48">
        <w:rPr>
          <w:rFonts w:ascii="Times New Roman" w:eastAsia="Times New Roman" w:hAnsi="Times New Roman" w:cs="Times New Roman"/>
          <w:i w:val="0"/>
          <w:iCs w:val="0"/>
          <w:sz w:val="24"/>
          <w:szCs w:val="24"/>
        </w:rPr>
        <w:t xml:space="preserve">АООП </w:t>
      </w:r>
      <w:r w:rsidRPr="00FA60D4">
        <w:rPr>
          <w:rFonts w:ascii="Times New Roman" w:eastAsia="Times New Roman" w:hAnsi="Times New Roman" w:cs="Times New Roman"/>
          <w:i w:val="0"/>
          <w:iCs w:val="0"/>
          <w:sz w:val="24"/>
          <w:szCs w:val="24"/>
        </w:rPr>
        <w:t xml:space="preserve"> МБДОУ детского сада №9 для дете</w:t>
      </w:r>
      <w:r w:rsidR="00183D49">
        <w:rPr>
          <w:rFonts w:ascii="Times New Roman" w:eastAsia="Times New Roman" w:hAnsi="Times New Roman" w:cs="Times New Roman"/>
          <w:i w:val="0"/>
          <w:iCs w:val="0"/>
          <w:sz w:val="24"/>
          <w:szCs w:val="24"/>
        </w:rPr>
        <w:t>й с тяжелыми нарушениями речи (Т</w:t>
      </w:r>
      <w:r w:rsidRPr="00FA60D4">
        <w:rPr>
          <w:rFonts w:ascii="Times New Roman" w:eastAsia="Times New Roman" w:hAnsi="Times New Roman" w:cs="Times New Roman"/>
          <w:i w:val="0"/>
          <w:iCs w:val="0"/>
          <w:sz w:val="24"/>
          <w:szCs w:val="24"/>
        </w:rPr>
        <w:t>НР)</w:t>
      </w:r>
      <w:r w:rsidR="00BA7698">
        <w:rPr>
          <w:rFonts w:ascii="Times New Roman" w:eastAsia="Times New Roman" w:hAnsi="Times New Roman" w:cs="Times New Roman"/>
          <w:i w:val="0"/>
          <w:iCs w:val="0"/>
          <w:sz w:val="24"/>
          <w:szCs w:val="24"/>
        </w:rPr>
        <w:t xml:space="preserve"> и </w:t>
      </w:r>
      <w:r w:rsidR="00BA7698" w:rsidRPr="00BA7698">
        <w:rPr>
          <w:rFonts w:ascii="Times New Roman" w:eastAsia="Times New Roman" w:hAnsi="Times New Roman" w:cs="Times New Roman"/>
          <w:i w:val="0"/>
          <w:iCs w:val="0"/>
          <w:sz w:val="24"/>
          <w:szCs w:val="24"/>
        </w:rPr>
        <w:t>АООП  МБДОУ детского сада №9 для детей</w:t>
      </w:r>
      <w:r w:rsidR="00BA7698">
        <w:rPr>
          <w:rFonts w:ascii="Times New Roman" w:eastAsia="Times New Roman" w:hAnsi="Times New Roman" w:cs="Times New Roman"/>
          <w:i w:val="0"/>
          <w:iCs w:val="0"/>
          <w:sz w:val="24"/>
          <w:szCs w:val="24"/>
        </w:rPr>
        <w:t xml:space="preserve"> с ЗПР</w:t>
      </w:r>
      <w:r w:rsidRPr="00FA60D4">
        <w:rPr>
          <w:rFonts w:ascii="Times New Roman" w:eastAsia="Times New Roman" w:hAnsi="Times New Roman" w:cs="Times New Roman"/>
          <w:i w:val="0"/>
          <w:iCs w:val="0"/>
          <w:sz w:val="24"/>
          <w:szCs w:val="24"/>
        </w:rPr>
        <w:t>.</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 xml:space="preserve">Для детей с ФФНР, в рамках ООП </w:t>
      </w:r>
      <w:r w:rsidR="00560A48">
        <w:rPr>
          <w:rFonts w:ascii="Times New Roman" w:eastAsia="Times New Roman" w:hAnsi="Times New Roman" w:cs="Times New Roman"/>
          <w:i w:val="0"/>
          <w:iCs w:val="0"/>
          <w:sz w:val="24"/>
          <w:szCs w:val="24"/>
        </w:rPr>
        <w:t>ДО ДОУ есть раздел «Коррекционная работа» содержание раздела разработано с учетом</w:t>
      </w:r>
      <w:r w:rsidRPr="00FA60D4">
        <w:rPr>
          <w:rFonts w:ascii="Times New Roman" w:eastAsia="Times New Roman" w:hAnsi="Times New Roman" w:cs="Times New Roman"/>
          <w:i w:val="0"/>
          <w:iCs w:val="0"/>
          <w:sz w:val="24"/>
          <w:szCs w:val="24"/>
        </w:rPr>
        <w:t xml:space="preserve"> </w:t>
      </w:r>
      <w:r w:rsidR="00560A48">
        <w:rPr>
          <w:rFonts w:ascii="Times New Roman" w:eastAsia="Times New Roman" w:hAnsi="Times New Roman" w:cs="Times New Roman"/>
          <w:i w:val="0"/>
          <w:iCs w:val="0"/>
          <w:sz w:val="24"/>
          <w:szCs w:val="24"/>
        </w:rPr>
        <w:t>«Программы</w:t>
      </w:r>
      <w:r w:rsidRPr="00FA60D4">
        <w:rPr>
          <w:rFonts w:ascii="Times New Roman" w:eastAsia="Times New Roman" w:hAnsi="Times New Roman" w:cs="Times New Roman"/>
          <w:i w:val="0"/>
          <w:iCs w:val="0"/>
          <w:sz w:val="24"/>
          <w:szCs w:val="24"/>
        </w:rPr>
        <w:t xml:space="preserve"> логопедической работы по преодолению фонетико-фонематического недоразвития у детей» Т.Б. Филичевой, Г.В. Чиркиной. </w:t>
      </w:r>
      <w:r w:rsidRPr="00FA60D4">
        <w:rPr>
          <w:rFonts w:ascii="Times New Roman" w:eastAsia="Times New Roman" w:hAnsi="Times New Roman" w:cs="Times New Roman"/>
          <w:i w:val="0"/>
          <w:iCs w:val="0"/>
          <w:color w:val="FF0000"/>
          <w:sz w:val="24"/>
          <w:szCs w:val="24"/>
          <w:highlight w:val="yellow"/>
        </w:rPr>
        <w:t xml:space="preserve">     </w:t>
      </w:r>
    </w:p>
    <w:p w:rsidR="00FA60D4" w:rsidRPr="00FA60D4" w:rsidRDefault="00FA60D4" w:rsidP="00FA60D4">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lastRenderedPageBreak/>
        <w:t xml:space="preserve">                 Обучение воспитанников с ОВЗ регламентируется локальными актами: </w:t>
      </w:r>
    </w:p>
    <w:p w:rsidR="00FA60D4" w:rsidRPr="00FA60D4" w:rsidRDefault="00FA60D4" w:rsidP="005B3E4F">
      <w:pPr>
        <w:numPr>
          <w:ilvl w:val="0"/>
          <w:numId w:val="31"/>
        </w:num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«Положение о психолого-медико-педагогическом консилиуме» (Приказ по МБДОУ приказ № 51 от 15.02.2016.)</w:t>
      </w:r>
    </w:p>
    <w:p w:rsidR="00FA60D4" w:rsidRPr="00FA60D4" w:rsidRDefault="00FA60D4" w:rsidP="005B3E4F">
      <w:pPr>
        <w:numPr>
          <w:ilvl w:val="0"/>
          <w:numId w:val="31"/>
        </w:numPr>
        <w:spacing w:after="0" w:line="240" w:lineRule="auto"/>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«Положение о группе компенсирующей направленности для детей с нарушениям</w:t>
      </w:r>
      <w:r w:rsidR="00705510">
        <w:rPr>
          <w:rFonts w:ascii="Times New Roman" w:eastAsia="Times New Roman" w:hAnsi="Times New Roman" w:cs="Times New Roman"/>
          <w:i w:val="0"/>
          <w:iCs w:val="0"/>
          <w:sz w:val="24"/>
          <w:szCs w:val="24"/>
        </w:rPr>
        <w:t xml:space="preserve">и речи </w:t>
      </w:r>
      <w:r w:rsidRPr="00FA60D4">
        <w:rPr>
          <w:rFonts w:ascii="Times New Roman" w:eastAsia="Times New Roman" w:hAnsi="Times New Roman" w:cs="Times New Roman"/>
          <w:i w:val="0"/>
          <w:iCs w:val="0"/>
          <w:sz w:val="24"/>
          <w:szCs w:val="24"/>
        </w:rPr>
        <w:t>МБДОУ детского сада № 9, приказ № 78 от 31.08.2016 г.».</w:t>
      </w:r>
    </w:p>
    <w:p w:rsidR="00FA60D4" w:rsidRPr="0085260A" w:rsidRDefault="00FA60D4" w:rsidP="0085260A">
      <w:pPr>
        <w:spacing w:after="0" w:line="240" w:lineRule="auto"/>
        <w:jc w:val="both"/>
        <w:rPr>
          <w:rFonts w:ascii="Times New Roman" w:eastAsia="Times New Roman" w:hAnsi="Times New Roman" w:cs="Times New Roman"/>
          <w:i w:val="0"/>
          <w:iCs w:val="0"/>
          <w:sz w:val="24"/>
          <w:szCs w:val="24"/>
        </w:rPr>
      </w:pPr>
      <w:r w:rsidRPr="00FA60D4">
        <w:rPr>
          <w:rFonts w:ascii="Times New Roman" w:eastAsia="Times New Roman" w:hAnsi="Times New Roman" w:cs="Times New Roman"/>
          <w:i w:val="0"/>
          <w:iCs w:val="0"/>
          <w:sz w:val="24"/>
          <w:szCs w:val="24"/>
        </w:rPr>
        <w:t xml:space="preserve">     Коллегиальным решением </w:t>
      </w:r>
      <w:proofErr w:type="spellStart"/>
      <w:r w:rsidRPr="00FA60D4">
        <w:rPr>
          <w:rFonts w:ascii="Times New Roman" w:eastAsia="Times New Roman" w:hAnsi="Times New Roman" w:cs="Times New Roman"/>
          <w:i w:val="0"/>
          <w:iCs w:val="0"/>
          <w:sz w:val="24"/>
          <w:szCs w:val="24"/>
        </w:rPr>
        <w:t>ПМПк</w:t>
      </w:r>
      <w:proofErr w:type="spellEnd"/>
      <w:r w:rsidRPr="00FA60D4">
        <w:rPr>
          <w:rFonts w:ascii="Times New Roman" w:eastAsia="Times New Roman" w:hAnsi="Times New Roman" w:cs="Times New Roman"/>
          <w:i w:val="0"/>
          <w:iCs w:val="0"/>
          <w:sz w:val="24"/>
          <w:szCs w:val="24"/>
        </w:rPr>
        <w:t xml:space="preserve"> МБДОУ детского сада №9</w:t>
      </w:r>
      <w:r w:rsidRPr="00FA60D4">
        <w:rPr>
          <w:rFonts w:ascii="Times New Roman" w:eastAsia="Times New Roman" w:hAnsi="Times New Roman" w:cs="Times New Roman"/>
          <w:i w:val="0"/>
          <w:iCs w:val="0"/>
          <w:color w:val="FF0000"/>
          <w:sz w:val="24"/>
          <w:szCs w:val="24"/>
        </w:rPr>
        <w:t xml:space="preserve"> </w:t>
      </w:r>
      <w:r w:rsidRPr="00FA60D4">
        <w:rPr>
          <w:rFonts w:ascii="Times New Roman" w:eastAsia="Times New Roman" w:hAnsi="Times New Roman" w:cs="Times New Roman"/>
          <w:i w:val="0"/>
          <w:iCs w:val="0"/>
          <w:sz w:val="24"/>
          <w:szCs w:val="24"/>
        </w:rPr>
        <w:t xml:space="preserve">для 3 воспитанников разработаны индивидуальные </w:t>
      </w:r>
      <w:proofErr w:type="spellStart"/>
      <w:r w:rsidRPr="00FA60D4">
        <w:rPr>
          <w:rFonts w:ascii="Times New Roman" w:eastAsia="Times New Roman" w:hAnsi="Times New Roman" w:cs="Times New Roman"/>
          <w:i w:val="0"/>
          <w:iCs w:val="0"/>
          <w:sz w:val="24"/>
          <w:szCs w:val="24"/>
        </w:rPr>
        <w:t>коррекционно</w:t>
      </w:r>
      <w:proofErr w:type="spellEnd"/>
      <w:r w:rsidRPr="00FA60D4">
        <w:rPr>
          <w:rFonts w:ascii="Times New Roman" w:eastAsia="Times New Roman" w:hAnsi="Times New Roman" w:cs="Times New Roman"/>
          <w:i w:val="0"/>
          <w:iCs w:val="0"/>
          <w:sz w:val="24"/>
          <w:szCs w:val="24"/>
        </w:rPr>
        <w:t xml:space="preserve"> – развивающие программы.</w:t>
      </w:r>
    </w:p>
    <w:p w:rsidR="003474CA" w:rsidRDefault="003474CA" w:rsidP="003474CA">
      <w:pPr>
        <w:pStyle w:val="ab"/>
        <w:rPr>
          <w:rFonts w:ascii="Times New Roman" w:hAnsi="Times New Roman" w:cs="Times New Roman"/>
          <w:bCs/>
          <w:i w:val="0"/>
          <w:color w:val="FF0000"/>
          <w:sz w:val="24"/>
          <w:szCs w:val="24"/>
        </w:rPr>
      </w:pPr>
    </w:p>
    <w:p w:rsidR="00DE4529" w:rsidRDefault="00DE4529" w:rsidP="00DE4529">
      <w:pPr>
        <w:pStyle w:val="ab"/>
        <w:jc w:val="center"/>
        <w:rPr>
          <w:rFonts w:ascii="Times New Roman" w:eastAsia="Times New Roman" w:hAnsi="Times New Roman" w:cs="Times New Roman"/>
          <w:b/>
          <w:i w:val="0"/>
          <w:iCs w:val="0"/>
          <w:sz w:val="24"/>
          <w:szCs w:val="24"/>
          <w:lang w:eastAsia="en-US"/>
        </w:rPr>
      </w:pPr>
      <w:r w:rsidRPr="00D923CA">
        <w:rPr>
          <w:rFonts w:ascii="Times New Roman" w:eastAsia="Times New Roman" w:hAnsi="Times New Roman" w:cs="Times New Roman"/>
          <w:b/>
          <w:i w:val="0"/>
          <w:iCs w:val="0"/>
          <w:sz w:val="24"/>
          <w:szCs w:val="24"/>
          <w:lang w:eastAsia="en-US"/>
        </w:rPr>
        <w:t>Образовательная деятельность в детском саду</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Образовательная деятельность строится с учетом основных принципов государственной политики Российской Федерации в области образования:</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3) содействие и сотрудничество детей и взрослых, признание ребенка полноценным участником (субъектом) образовательных отношений;</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4) поддержка инициативы детей в различных видах деятельности;</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5) сотрудничество детского сада с семьей;</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6) приобщение детей к социокультурным нормам, традициям семьи, общества и государства;</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7) формирование познавательных интересов и познавательных действий ребенка в различных видах деятельности;</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8) возрастная адекватность дошкольного образования (соответствие условий, требований, методов возрасту и особенностям развития);</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9) учет этнокультурной ситуации развития детей.</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 xml:space="preserve">Основной целью образовательной деятельности детского сада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творческих, психических и физических качеств в соответствии с возрастными и индивидуальными особенностями. </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 xml:space="preserve">Основные задачи деятельности детского сада, направлены </w:t>
      </w:r>
      <w:proofErr w:type="gramStart"/>
      <w:r w:rsidRPr="00D923CA">
        <w:rPr>
          <w:rFonts w:ascii="Times New Roman" w:eastAsia="Times New Roman" w:hAnsi="Times New Roman" w:cs="Times New Roman"/>
          <w:i w:val="0"/>
          <w:iCs w:val="0"/>
          <w:sz w:val="24"/>
          <w:szCs w:val="24"/>
          <w:lang w:eastAsia="en-US"/>
        </w:rPr>
        <w:t>на</w:t>
      </w:r>
      <w:proofErr w:type="gramEnd"/>
      <w:r w:rsidRPr="00D923CA">
        <w:rPr>
          <w:rFonts w:ascii="Times New Roman" w:eastAsia="Times New Roman" w:hAnsi="Times New Roman" w:cs="Times New Roman"/>
          <w:i w:val="0"/>
          <w:iCs w:val="0"/>
          <w:sz w:val="24"/>
          <w:szCs w:val="24"/>
          <w:lang w:eastAsia="en-US"/>
        </w:rPr>
        <w:t>:</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1) охрану и укреплению физического и психического здоровья детей, в том числе их эмоционального благополучия;</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2) обеспечения равных возможностей для полноценного развития каждого ребенка в период дошкольного детства независимо от пола, нации, психофизиологических особенностей;</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3) обеспечения преемственности целей, задач и содержания образования, реализуемых в рамках основной образовательной программы;</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lastRenderedPageBreak/>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7) обеспечения вариативности и разнообразия содержания Основной образовательной программы дошкольного образования ДОУ;</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8) формирования социокультурной среды, соответствующей возрастным, индивидуальным, психологическим и физиологическим особенностям детей;</w:t>
      </w:r>
    </w:p>
    <w:p w:rsidR="00D923CA" w:rsidRPr="00D923CA" w:rsidRDefault="00D923CA" w:rsidP="00D923CA">
      <w:pPr>
        <w:pStyle w:val="ab"/>
        <w:jc w:val="both"/>
        <w:rPr>
          <w:rFonts w:ascii="Times New Roman" w:eastAsia="Times New Roman" w:hAnsi="Times New Roman" w:cs="Times New Roman"/>
          <w:i w:val="0"/>
          <w:iCs w:val="0"/>
          <w:sz w:val="24"/>
          <w:szCs w:val="24"/>
          <w:lang w:eastAsia="en-US"/>
        </w:rPr>
      </w:pPr>
      <w:r w:rsidRPr="00D923CA">
        <w:rPr>
          <w:rFonts w:ascii="Times New Roman" w:eastAsia="Times New Roman" w:hAnsi="Times New Roman" w:cs="Times New Roman"/>
          <w:i w:val="0"/>
          <w:iCs w:val="0"/>
          <w:sz w:val="24"/>
          <w:szCs w:val="24"/>
          <w:lang w:eastAsia="en-US"/>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D923CA" w:rsidRPr="00D923CA" w:rsidRDefault="00D923CA" w:rsidP="00D923CA">
      <w:pPr>
        <w:pStyle w:val="ab"/>
        <w:jc w:val="both"/>
        <w:rPr>
          <w:rFonts w:ascii="Times New Roman" w:eastAsia="Times New Roman" w:hAnsi="Times New Roman" w:cs="Times New Roman"/>
          <w:i w:val="0"/>
          <w:sz w:val="24"/>
          <w:szCs w:val="24"/>
          <w:lang w:eastAsia="en-US"/>
        </w:rPr>
      </w:pPr>
      <w:r w:rsidRPr="00D923CA">
        <w:rPr>
          <w:rFonts w:ascii="Times New Roman" w:eastAsia="Times New Roman" w:hAnsi="Times New Roman" w:cs="Times New Roman"/>
          <w:i w:val="0"/>
          <w:sz w:val="24"/>
          <w:szCs w:val="24"/>
          <w:lang w:eastAsia="en-US"/>
        </w:rPr>
        <w:t>Реализация содержания воспитания и обучения детей дошкольного возраста определяется:</w:t>
      </w:r>
    </w:p>
    <w:p w:rsidR="00D923CA" w:rsidRPr="00D923CA" w:rsidRDefault="00D923CA" w:rsidP="00D923CA">
      <w:pPr>
        <w:pStyle w:val="ab"/>
        <w:jc w:val="both"/>
        <w:rPr>
          <w:rFonts w:ascii="Times New Roman" w:eastAsia="Times New Roman" w:hAnsi="Times New Roman" w:cs="Times New Roman"/>
          <w:i w:val="0"/>
          <w:sz w:val="24"/>
          <w:szCs w:val="24"/>
          <w:lang w:eastAsia="en-US"/>
        </w:rPr>
      </w:pPr>
      <w:r w:rsidRPr="00D923CA">
        <w:rPr>
          <w:rFonts w:ascii="Times New Roman" w:eastAsia="Times New Roman" w:hAnsi="Times New Roman" w:cs="Times New Roman"/>
          <w:i w:val="0"/>
          <w:sz w:val="24"/>
          <w:szCs w:val="24"/>
          <w:lang w:eastAsia="en-US"/>
        </w:rPr>
        <w:t xml:space="preserve">- «Основной образовательной программой МБДОУ детского сада № 9» </w:t>
      </w:r>
      <w:hyperlink r:id="rId31" w:history="1">
        <w:r w:rsidRPr="00D923CA">
          <w:rPr>
            <w:rFonts w:ascii="Times New Roman" w:eastAsia="Times New Roman" w:hAnsi="Times New Roman" w:cs="Times New Roman"/>
            <w:i w:val="0"/>
            <w:color w:val="0000FF"/>
            <w:sz w:val="24"/>
            <w:szCs w:val="24"/>
            <w:u w:val="single"/>
            <w:lang w:eastAsia="en-US"/>
          </w:rPr>
          <w:t>https://gart9.npi-tu.ru/index.php?id</w:t>
        </w:r>
      </w:hyperlink>
      <w:r w:rsidRPr="00D923CA">
        <w:rPr>
          <w:rFonts w:ascii="Times New Roman" w:eastAsia="Times New Roman" w:hAnsi="Times New Roman" w:cs="Times New Roman"/>
          <w:i w:val="0"/>
          <w:sz w:val="24"/>
          <w:szCs w:val="24"/>
          <w:lang w:eastAsia="en-US"/>
        </w:rPr>
        <w:t xml:space="preserve">=9, разработанной с учетом примерной основной образовательной программой дошкольного образования </w:t>
      </w:r>
      <w:hyperlink r:id="rId32" w:history="1">
        <w:r w:rsidRPr="00D923CA">
          <w:rPr>
            <w:rFonts w:ascii="Times New Roman" w:eastAsia="Times New Roman" w:hAnsi="Times New Roman" w:cs="Times New Roman"/>
            <w:i w:val="0"/>
            <w:color w:val="0000FF"/>
            <w:sz w:val="24"/>
            <w:szCs w:val="24"/>
            <w:u w:val="single"/>
            <w:lang w:val="en-US" w:eastAsia="en-US"/>
          </w:rPr>
          <w:t>http</w:t>
        </w:r>
        <w:r w:rsidRPr="00D923CA">
          <w:rPr>
            <w:rFonts w:ascii="Times New Roman" w:eastAsia="Times New Roman" w:hAnsi="Times New Roman" w:cs="Times New Roman"/>
            <w:i w:val="0"/>
            <w:color w:val="0000FF"/>
            <w:sz w:val="24"/>
            <w:szCs w:val="24"/>
            <w:u w:val="single"/>
            <w:lang w:eastAsia="en-US"/>
          </w:rPr>
          <w:t>://</w:t>
        </w:r>
        <w:proofErr w:type="spellStart"/>
        <w:r w:rsidRPr="00D923CA">
          <w:rPr>
            <w:rFonts w:ascii="Times New Roman" w:eastAsia="Times New Roman" w:hAnsi="Times New Roman" w:cs="Times New Roman"/>
            <w:i w:val="0"/>
            <w:color w:val="0000FF"/>
            <w:sz w:val="24"/>
            <w:szCs w:val="24"/>
            <w:u w:val="single"/>
            <w:lang w:val="en-US" w:eastAsia="en-US"/>
          </w:rPr>
          <w:t>fgosreestr</w:t>
        </w:r>
        <w:proofErr w:type="spellEnd"/>
        <w:r w:rsidRPr="00D923CA">
          <w:rPr>
            <w:rFonts w:ascii="Times New Roman" w:eastAsia="Times New Roman" w:hAnsi="Times New Roman" w:cs="Times New Roman"/>
            <w:i w:val="0"/>
            <w:color w:val="0000FF"/>
            <w:sz w:val="24"/>
            <w:szCs w:val="24"/>
            <w:u w:val="single"/>
            <w:lang w:eastAsia="en-US"/>
          </w:rPr>
          <w:t>.</w:t>
        </w:r>
        <w:proofErr w:type="spellStart"/>
        <w:r w:rsidRPr="00D923CA">
          <w:rPr>
            <w:rFonts w:ascii="Times New Roman" w:eastAsia="Times New Roman" w:hAnsi="Times New Roman" w:cs="Times New Roman"/>
            <w:i w:val="0"/>
            <w:color w:val="0000FF"/>
            <w:sz w:val="24"/>
            <w:szCs w:val="24"/>
            <w:u w:val="single"/>
            <w:lang w:val="en-US" w:eastAsia="en-US"/>
          </w:rPr>
          <w:t>ru</w:t>
        </w:r>
        <w:proofErr w:type="spellEnd"/>
      </w:hyperlink>
      <w:r w:rsidRPr="00D923CA">
        <w:rPr>
          <w:rFonts w:ascii="Times New Roman" w:eastAsia="Times New Roman" w:hAnsi="Times New Roman" w:cs="Times New Roman"/>
          <w:i w:val="0"/>
          <w:color w:val="000000"/>
          <w:sz w:val="24"/>
          <w:szCs w:val="24"/>
          <w:lang w:eastAsia="en-US"/>
        </w:rPr>
        <w:t>;</w:t>
      </w:r>
    </w:p>
    <w:p w:rsidR="00D923CA" w:rsidRPr="00D923CA" w:rsidRDefault="00D923CA" w:rsidP="00D923CA">
      <w:pPr>
        <w:pStyle w:val="ab"/>
        <w:jc w:val="both"/>
        <w:rPr>
          <w:rFonts w:ascii="Times New Roman" w:eastAsia="Times New Roman" w:hAnsi="Times New Roman" w:cs="Times New Roman"/>
          <w:i w:val="0"/>
          <w:color w:val="000000"/>
          <w:sz w:val="24"/>
          <w:szCs w:val="24"/>
          <w:lang w:eastAsia="en-US"/>
        </w:rPr>
      </w:pPr>
      <w:r w:rsidRPr="00D923CA">
        <w:rPr>
          <w:rFonts w:ascii="Times New Roman" w:eastAsia="Times New Roman" w:hAnsi="Times New Roman" w:cs="Times New Roman"/>
          <w:i w:val="0"/>
          <w:color w:val="000000"/>
          <w:sz w:val="24"/>
          <w:szCs w:val="24"/>
          <w:lang w:eastAsia="en-US"/>
        </w:rPr>
        <w:t xml:space="preserve">- «Адаптированной основной образовательной программой для детей с задержкой психического развития» </w:t>
      </w:r>
      <w:hyperlink r:id="rId33" w:history="1">
        <w:r w:rsidRPr="00D923CA">
          <w:rPr>
            <w:rFonts w:ascii="Times New Roman" w:eastAsia="Times New Roman" w:hAnsi="Times New Roman" w:cs="Times New Roman"/>
            <w:i w:val="0"/>
            <w:color w:val="0000FF"/>
            <w:sz w:val="24"/>
            <w:szCs w:val="24"/>
            <w:u w:val="single"/>
            <w:lang w:eastAsia="en-US"/>
          </w:rPr>
          <w:t>https://gart9.npi-tu.ru/index.php?id=9</w:t>
        </w:r>
      </w:hyperlink>
      <w:r w:rsidRPr="00D923CA">
        <w:rPr>
          <w:rFonts w:ascii="Times New Roman" w:eastAsia="Times New Roman" w:hAnsi="Times New Roman" w:cs="Times New Roman"/>
          <w:i w:val="0"/>
          <w:color w:val="000000"/>
          <w:sz w:val="24"/>
          <w:szCs w:val="24"/>
          <w:lang w:eastAsia="en-US"/>
        </w:rPr>
        <w:t xml:space="preserve"> , </w:t>
      </w:r>
      <w:r w:rsidRPr="00D923CA">
        <w:rPr>
          <w:rFonts w:ascii="Times New Roman" w:eastAsia="Times New Roman" w:hAnsi="Times New Roman" w:cs="Times New Roman"/>
          <w:i w:val="0"/>
          <w:sz w:val="24"/>
          <w:szCs w:val="24"/>
          <w:lang w:eastAsia="en-US"/>
        </w:rPr>
        <w:t xml:space="preserve">разработанной с учетом </w:t>
      </w:r>
      <w:r w:rsidRPr="00D923CA">
        <w:rPr>
          <w:rFonts w:ascii="Times New Roman" w:eastAsia="Times New Roman" w:hAnsi="Times New Roman" w:cs="Times New Roman"/>
          <w:i w:val="0"/>
          <w:color w:val="000000"/>
          <w:sz w:val="24"/>
          <w:szCs w:val="24"/>
          <w:lang w:eastAsia="en-US"/>
        </w:rPr>
        <w:t xml:space="preserve">примерной адаптированной основной образовательной программы дошкольного образования для детей с задержкой психического развития </w:t>
      </w:r>
      <w:hyperlink r:id="rId34" w:history="1">
        <w:r w:rsidRPr="00D923CA">
          <w:rPr>
            <w:rFonts w:ascii="Times New Roman" w:eastAsia="Times New Roman" w:hAnsi="Times New Roman" w:cs="Times New Roman"/>
            <w:i w:val="0"/>
            <w:color w:val="0000FF"/>
            <w:sz w:val="24"/>
            <w:szCs w:val="24"/>
            <w:u w:val="single"/>
            <w:lang w:val="en-US" w:eastAsia="en-US"/>
          </w:rPr>
          <w:t>http</w:t>
        </w:r>
        <w:r w:rsidRPr="00D923CA">
          <w:rPr>
            <w:rFonts w:ascii="Times New Roman" w:eastAsia="Times New Roman" w:hAnsi="Times New Roman" w:cs="Times New Roman"/>
            <w:i w:val="0"/>
            <w:color w:val="0000FF"/>
            <w:sz w:val="24"/>
            <w:szCs w:val="24"/>
            <w:u w:val="single"/>
            <w:lang w:eastAsia="en-US"/>
          </w:rPr>
          <w:t>://</w:t>
        </w:r>
        <w:proofErr w:type="spellStart"/>
        <w:r w:rsidRPr="00D923CA">
          <w:rPr>
            <w:rFonts w:ascii="Times New Roman" w:eastAsia="Times New Roman" w:hAnsi="Times New Roman" w:cs="Times New Roman"/>
            <w:i w:val="0"/>
            <w:color w:val="0000FF"/>
            <w:sz w:val="24"/>
            <w:szCs w:val="24"/>
            <w:u w:val="single"/>
            <w:lang w:val="en-US" w:eastAsia="en-US"/>
          </w:rPr>
          <w:t>fgosreestr</w:t>
        </w:r>
        <w:proofErr w:type="spellEnd"/>
        <w:r w:rsidRPr="00D923CA">
          <w:rPr>
            <w:rFonts w:ascii="Times New Roman" w:eastAsia="Times New Roman" w:hAnsi="Times New Roman" w:cs="Times New Roman"/>
            <w:i w:val="0"/>
            <w:color w:val="0000FF"/>
            <w:sz w:val="24"/>
            <w:szCs w:val="24"/>
            <w:u w:val="single"/>
            <w:lang w:eastAsia="en-US"/>
          </w:rPr>
          <w:t>.</w:t>
        </w:r>
        <w:proofErr w:type="spellStart"/>
        <w:r w:rsidRPr="00D923CA">
          <w:rPr>
            <w:rFonts w:ascii="Times New Roman" w:eastAsia="Times New Roman" w:hAnsi="Times New Roman" w:cs="Times New Roman"/>
            <w:i w:val="0"/>
            <w:color w:val="0000FF"/>
            <w:sz w:val="24"/>
            <w:szCs w:val="24"/>
            <w:u w:val="single"/>
            <w:lang w:val="en-US" w:eastAsia="en-US"/>
          </w:rPr>
          <w:t>ru</w:t>
        </w:r>
        <w:proofErr w:type="spellEnd"/>
      </w:hyperlink>
      <w:r w:rsidRPr="00D923CA">
        <w:rPr>
          <w:rFonts w:ascii="Times New Roman" w:eastAsia="Times New Roman" w:hAnsi="Times New Roman" w:cs="Times New Roman"/>
          <w:i w:val="0"/>
          <w:color w:val="000000"/>
          <w:sz w:val="24"/>
          <w:szCs w:val="24"/>
          <w:lang w:eastAsia="en-US"/>
        </w:rPr>
        <w:t>;</w:t>
      </w:r>
    </w:p>
    <w:p w:rsidR="00D923CA" w:rsidRPr="00D923CA" w:rsidRDefault="00D923CA" w:rsidP="00D923CA">
      <w:pPr>
        <w:pStyle w:val="ab"/>
        <w:jc w:val="both"/>
        <w:rPr>
          <w:rFonts w:ascii="Times New Roman" w:eastAsia="Times New Roman" w:hAnsi="Times New Roman" w:cs="Times New Roman"/>
          <w:i w:val="0"/>
          <w:sz w:val="24"/>
          <w:szCs w:val="24"/>
          <w:lang w:eastAsia="en-US"/>
        </w:rPr>
      </w:pPr>
      <w:r w:rsidRPr="00D923CA">
        <w:rPr>
          <w:rFonts w:ascii="Times New Roman" w:eastAsia="Times New Roman" w:hAnsi="Times New Roman" w:cs="Times New Roman"/>
          <w:i w:val="0"/>
          <w:color w:val="000000"/>
          <w:sz w:val="24"/>
          <w:szCs w:val="24"/>
          <w:lang w:eastAsia="en-US"/>
        </w:rPr>
        <w:t xml:space="preserve">- </w:t>
      </w:r>
      <w:r w:rsidRPr="00D923CA">
        <w:rPr>
          <w:rFonts w:ascii="Times New Roman" w:eastAsia="Times New Roman" w:hAnsi="Times New Roman" w:cs="Times New Roman"/>
          <w:i w:val="0"/>
          <w:sz w:val="24"/>
          <w:szCs w:val="24"/>
          <w:lang w:eastAsia="en-US"/>
        </w:rPr>
        <w:t>«</w:t>
      </w:r>
      <w:r w:rsidRPr="00D923CA">
        <w:rPr>
          <w:rFonts w:ascii="Times New Roman" w:eastAsia="Times New Roman" w:hAnsi="Times New Roman" w:cs="Times New Roman"/>
          <w:i w:val="0"/>
          <w:color w:val="000000"/>
          <w:sz w:val="24"/>
          <w:szCs w:val="24"/>
          <w:lang w:eastAsia="en-US"/>
        </w:rPr>
        <w:t xml:space="preserve">Адаптированной основной образовательной программой </w:t>
      </w:r>
      <w:r w:rsidRPr="00D923CA">
        <w:rPr>
          <w:rFonts w:ascii="Times New Roman" w:eastAsia="Times New Roman" w:hAnsi="Times New Roman" w:cs="Times New Roman"/>
          <w:i w:val="0"/>
          <w:sz w:val="24"/>
          <w:szCs w:val="24"/>
          <w:lang w:eastAsia="en-US"/>
        </w:rPr>
        <w:t xml:space="preserve">для дошкольников с тяжелыми нарушениями речи» </w:t>
      </w:r>
      <w:hyperlink r:id="rId35" w:history="1">
        <w:r w:rsidRPr="00D923CA">
          <w:rPr>
            <w:rFonts w:ascii="Times New Roman" w:eastAsia="Times New Roman" w:hAnsi="Times New Roman" w:cs="Times New Roman"/>
            <w:i w:val="0"/>
            <w:color w:val="0000FF"/>
            <w:sz w:val="24"/>
            <w:szCs w:val="24"/>
            <w:u w:val="single"/>
            <w:lang w:eastAsia="en-US"/>
          </w:rPr>
          <w:t>https://gart9.npi-tu.ru/index.php?id</w:t>
        </w:r>
      </w:hyperlink>
      <w:r w:rsidRPr="00D923CA">
        <w:rPr>
          <w:rFonts w:ascii="Times New Roman" w:eastAsia="Times New Roman" w:hAnsi="Times New Roman" w:cs="Times New Roman"/>
          <w:i w:val="0"/>
          <w:sz w:val="24"/>
          <w:szCs w:val="24"/>
          <w:lang w:eastAsia="en-US"/>
        </w:rPr>
        <w:t>=9, разработанной с учетом п</w:t>
      </w:r>
      <w:r w:rsidRPr="00D923CA">
        <w:rPr>
          <w:rFonts w:ascii="Times New Roman" w:eastAsia="Times New Roman" w:hAnsi="Times New Roman" w:cs="Times New Roman"/>
          <w:i w:val="0"/>
          <w:color w:val="000000"/>
          <w:sz w:val="24"/>
          <w:szCs w:val="24"/>
          <w:lang w:eastAsia="en-US"/>
        </w:rPr>
        <w:t xml:space="preserve">римерной адаптированной основной образовательной программой для детей с тяжелыми нарушениями речи </w:t>
      </w:r>
      <w:hyperlink r:id="rId36" w:history="1">
        <w:r w:rsidRPr="00D923CA">
          <w:rPr>
            <w:rFonts w:ascii="Times New Roman" w:eastAsia="Times New Roman" w:hAnsi="Times New Roman" w:cs="Times New Roman"/>
            <w:i w:val="0"/>
            <w:color w:val="0000FF"/>
            <w:sz w:val="24"/>
            <w:szCs w:val="24"/>
            <w:u w:val="single"/>
            <w:lang w:val="en-US" w:eastAsia="en-US"/>
          </w:rPr>
          <w:t>http</w:t>
        </w:r>
        <w:r w:rsidRPr="00D923CA">
          <w:rPr>
            <w:rFonts w:ascii="Times New Roman" w:eastAsia="Times New Roman" w:hAnsi="Times New Roman" w:cs="Times New Roman"/>
            <w:i w:val="0"/>
            <w:color w:val="0000FF"/>
            <w:sz w:val="24"/>
            <w:szCs w:val="24"/>
            <w:u w:val="single"/>
            <w:lang w:eastAsia="en-US"/>
          </w:rPr>
          <w:t>://</w:t>
        </w:r>
        <w:proofErr w:type="spellStart"/>
        <w:r w:rsidRPr="00D923CA">
          <w:rPr>
            <w:rFonts w:ascii="Times New Roman" w:eastAsia="Times New Roman" w:hAnsi="Times New Roman" w:cs="Times New Roman"/>
            <w:i w:val="0"/>
            <w:color w:val="0000FF"/>
            <w:sz w:val="24"/>
            <w:szCs w:val="24"/>
            <w:u w:val="single"/>
            <w:lang w:val="en-US" w:eastAsia="en-US"/>
          </w:rPr>
          <w:t>fgosreestr</w:t>
        </w:r>
        <w:proofErr w:type="spellEnd"/>
        <w:r w:rsidRPr="00D923CA">
          <w:rPr>
            <w:rFonts w:ascii="Times New Roman" w:eastAsia="Times New Roman" w:hAnsi="Times New Roman" w:cs="Times New Roman"/>
            <w:i w:val="0"/>
            <w:color w:val="0000FF"/>
            <w:sz w:val="24"/>
            <w:szCs w:val="24"/>
            <w:u w:val="single"/>
            <w:lang w:eastAsia="en-US"/>
          </w:rPr>
          <w:t>.</w:t>
        </w:r>
        <w:proofErr w:type="spellStart"/>
        <w:r w:rsidRPr="00D923CA">
          <w:rPr>
            <w:rFonts w:ascii="Times New Roman" w:eastAsia="Times New Roman" w:hAnsi="Times New Roman" w:cs="Times New Roman"/>
            <w:i w:val="0"/>
            <w:color w:val="0000FF"/>
            <w:sz w:val="24"/>
            <w:szCs w:val="24"/>
            <w:u w:val="single"/>
            <w:lang w:val="en-US" w:eastAsia="en-US"/>
          </w:rPr>
          <w:t>ru</w:t>
        </w:r>
        <w:proofErr w:type="spellEnd"/>
      </w:hyperlink>
      <w:r w:rsidRPr="00D923CA">
        <w:rPr>
          <w:rFonts w:ascii="Times New Roman" w:eastAsia="Times New Roman" w:hAnsi="Times New Roman" w:cs="Times New Roman"/>
          <w:i w:val="0"/>
          <w:color w:val="000000"/>
          <w:sz w:val="24"/>
          <w:szCs w:val="24"/>
          <w:lang w:eastAsia="en-US"/>
        </w:rPr>
        <w:t>;</w:t>
      </w:r>
    </w:p>
    <w:p w:rsidR="00DE4529" w:rsidRPr="00D923CA" w:rsidRDefault="00D923CA" w:rsidP="00D923CA">
      <w:pPr>
        <w:pStyle w:val="ab"/>
        <w:jc w:val="both"/>
        <w:rPr>
          <w:rFonts w:ascii="Times New Roman" w:eastAsia="Times New Roman" w:hAnsi="Times New Roman" w:cs="Times New Roman"/>
          <w:i w:val="0"/>
          <w:sz w:val="24"/>
          <w:szCs w:val="24"/>
          <w:lang w:eastAsia="en-US"/>
        </w:rPr>
      </w:pPr>
      <w:r w:rsidRPr="00D923CA">
        <w:rPr>
          <w:rFonts w:ascii="Times New Roman" w:eastAsia="Times New Roman" w:hAnsi="Times New Roman" w:cs="Times New Roman"/>
          <w:i w:val="0"/>
          <w:color w:val="000000"/>
          <w:sz w:val="24"/>
          <w:szCs w:val="24"/>
          <w:lang w:eastAsia="en-US"/>
        </w:rPr>
        <w:t xml:space="preserve">- </w:t>
      </w:r>
      <w:r w:rsidRPr="00D923CA">
        <w:rPr>
          <w:rFonts w:ascii="Times New Roman" w:eastAsia="Times New Roman" w:hAnsi="Times New Roman" w:cs="Times New Roman"/>
          <w:i w:val="0"/>
          <w:sz w:val="24"/>
          <w:szCs w:val="24"/>
          <w:lang w:eastAsia="en-US"/>
        </w:rPr>
        <w:t>«</w:t>
      </w:r>
      <w:r w:rsidRPr="00D923CA">
        <w:rPr>
          <w:rFonts w:ascii="Times New Roman" w:eastAsia="Times New Roman" w:hAnsi="Times New Roman" w:cs="Times New Roman"/>
          <w:i w:val="0"/>
          <w:color w:val="000000"/>
          <w:sz w:val="24"/>
          <w:szCs w:val="24"/>
          <w:lang w:eastAsia="en-US"/>
        </w:rPr>
        <w:t xml:space="preserve">Адаптированной основной образовательной программой </w:t>
      </w:r>
      <w:r w:rsidRPr="00D923CA">
        <w:rPr>
          <w:rFonts w:ascii="Times New Roman" w:eastAsia="Times New Roman" w:hAnsi="Times New Roman" w:cs="Times New Roman"/>
          <w:i w:val="0"/>
          <w:sz w:val="24"/>
          <w:szCs w:val="24"/>
          <w:lang w:eastAsia="en-US"/>
        </w:rPr>
        <w:t xml:space="preserve">для дошкольников с нарушениями опорно-двигательного аппарата» </w:t>
      </w:r>
      <w:hyperlink r:id="rId37" w:history="1">
        <w:r w:rsidRPr="00D923CA">
          <w:rPr>
            <w:rFonts w:ascii="Times New Roman" w:eastAsia="Times New Roman" w:hAnsi="Times New Roman" w:cs="Times New Roman"/>
            <w:i w:val="0"/>
            <w:color w:val="0000FF"/>
            <w:sz w:val="24"/>
            <w:szCs w:val="24"/>
            <w:u w:val="single"/>
            <w:lang w:eastAsia="en-US"/>
          </w:rPr>
          <w:t>https://gart9.npi-tu.ru/index.php?id</w:t>
        </w:r>
      </w:hyperlink>
      <w:r w:rsidRPr="00D923CA">
        <w:rPr>
          <w:rFonts w:ascii="Times New Roman" w:eastAsia="Times New Roman" w:hAnsi="Times New Roman" w:cs="Times New Roman"/>
          <w:i w:val="0"/>
          <w:sz w:val="24"/>
          <w:szCs w:val="24"/>
          <w:lang w:eastAsia="en-US"/>
        </w:rPr>
        <w:t>=9,  разработанной с учетом п</w:t>
      </w:r>
      <w:r w:rsidRPr="00D923CA">
        <w:rPr>
          <w:rFonts w:ascii="Times New Roman" w:eastAsia="Times New Roman" w:hAnsi="Times New Roman" w:cs="Times New Roman"/>
          <w:i w:val="0"/>
          <w:color w:val="000000"/>
          <w:sz w:val="24"/>
          <w:szCs w:val="24"/>
          <w:lang w:eastAsia="en-US"/>
        </w:rPr>
        <w:t xml:space="preserve">римерной адаптированной основной образовательной программой для детей с </w:t>
      </w:r>
      <w:r w:rsidRPr="00D923CA">
        <w:rPr>
          <w:rFonts w:ascii="Times New Roman" w:eastAsia="Times New Roman" w:hAnsi="Times New Roman" w:cs="Times New Roman"/>
          <w:i w:val="0"/>
          <w:sz w:val="24"/>
          <w:szCs w:val="24"/>
          <w:lang w:eastAsia="en-US"/>
        </w:rPr>
        <w:t xml:space="preserve">нарушениями опорно-двигательного аппарата» </w:t>
      </w:r>
      <w:hyperlink r:id="rId38" w:history="1">
        <w:r w:rsidRPr="00D923CA">
          <w:rPr>
            <w:rFonts w:ascii="Times New Roman" w:eastAsia="Times New Roman" w:hAnsi="Times New Roman" w:cs="Times New Roman"/>
            <w:i w:val="0"/>
            <w:color w:val="0000FF"/>
            <w:sz w:val="24"/>
            <w:szCs w:val="24"/>
            <w:u w:val="single"/>
            <w:lang w:val="en-US" w:eastAsia="en-US"/>
          </w:rPr>
          <w:t>http</w:t>
        </w:r>
        <w:r w:rsidRPr="00D923CA">
          <w:rPr>
            <w:rFonts w:ascii="Times New Roman" w:eastAsia="Times New Roman" w:hAnsi="Times New Roman" w:cs="Times New Roman"/>
            <w:i w:val="0"/>
            <w:color w:val="0000FF"/>
            <w:sz w:val="24"/>
            <w:szCs w:val="24"/>
            <w:u w:val="single"/>
            <w:lang w:eastAsia="en-US"/>
          </w:rPr>
          <w:t>://</w:t>
        </w:r>
        <w:proofErr w:type="spellStart"/>
        <w:r w:rsidRPr="00D923CA">
          <w:rPr>
            <w:rFonts w:ascii="Times New Roman" w:eastAsia="Times New Roman" w:hAnsi="Times New Roman" w:cs="Times New Roman"/>
            <w:i w:val="0"/>
            <w:color w:val="0000FF"/>
            <w:sz w:val="24"/>
            <w:szCs w:val="24"/>
            <w:u w:val="single"/>
            <w:lang w:val="en-US" w:eastAsia="en-US"/>
          </w:rPr>
          <w:t>fgosreestr</w:t>
        </w:r>
        <w:proofErr w:type="spellEnd"/>
        <w:r w:rsidRPr="00D923CA">
          <w:rPr>
            <w:rFonts w:ascii="Times New Roman" w:eastAsia="Times New Roman" w:hAnsi="Times New Roman" w:cs="Times New Roman"/>
            <w:i w:val="0"/>
            <w:color w:val="0000FF"/>
            <w:sz w:val="24"/>
            <w:szCs w:val="24"/>
            <w:u w:val="single"/>
            <w:lang w:eastAsia="en-US"/>
          </w:rPr>
          <w:t>.</w:t>
        </w:r>
        <w:proofErr w:type="spellStart"/>
        <w:r w:rsidRPr="00D923CA">
          <w:rPr>
            <w:rFonts w:ascii="Times New Roman" w:eastAsia="Times New Roman" w:hAnsi="Times New Roman" w:cs="Times New Roman"/>
            <w:i w:val="0"/>
            <w:color w:val="0000FF"/>
            <w:sz w:val="24"/>
            <w:szCs w:val="24"/>
            <w:u w:val="single"/>
            <w:lang w:val="en-US" w:eastAsia="en-US"/>
          </w:rPr>
          <w:t>ru</w:t>
        </w:r>
        <w:proofErr w:type="spellEnd"/>
      </w:hyperlink>
      <w:r w:rsidRPr="00D923CA">
        <w:rPr>
          <w:rFonts w:ascii="Times New Roman" w:eastAsia="Times New Roman" w:hAnsi="Times New Roman" w:cs="Times New Roman"/>
          <w:i w:val="0"/>
          <w:color w:val="000000"/>
          <w:sz w:val="24"/>
          <w:szCs w:val="24"/>
          <w:lang w:eastAsia="en-US"/>
        </w:rPr>
        <w:t>.</w:t>
      </w:r>
    </w:p>
    <w:p w:rsidR="003474CA" w:rsidRPr="003474CA" w:rsidRDefault="003474CA" w:rsidP="003474CA">
      <w:pPr>
        <w:spacing w:line="240" w:lineRule="auto"/>
        <w:ind w:firstLine="568"/>
        <w:jc w:val="both"/>
        <w:rPr>
          <w:rFonts w:ascii="Times New Roman" w:hAnsi="Times New Roman" w:cs="Times New Roman"/>
          <w:bCs/>
          <w:i w:val="0"/>
          <w:sz w:val="24"/>
          <w:szCs w:val="24"/>
        </w:rPr>
      </w:pPr>
      <w:r w:rsidRPr="00B8300E">
        <w:rPr>
          <w:rFonts w:ascii="Times New Roman" w:hAnsi="Times New Roman" w:cs="Times New Roman"/>
          <w:b/>
          <w:bCs/>
          <w:i w:val="0"/>
          <w:sz w:val="24"/>
          <w:szCs w:val="24"/>
        </w:rPr>
        <w:t>Образовательный процесс</w:t>
      </w:r>
      <w:r w:rsidRPr="003474CA">
        <w:rPr>
          <w:rFonts w:ascii="Times New Roman" w:hAnsi="Times New Roman" w:cs="Times New Roman"/>
          <w:bCs/>
          <w:i w:val="0"/>
          <w:sz w:val="24"/>
          <w:szCs w:val="24"/>
        </w:rPr>
        <w:t xml:space="preserve"> в детском саду осуществляется в соответствии с годовым календарным учебным графиком, учебным планом, расписанием занятий</w:t>
      </w:r>
      <w:r w:rsidR="006462E6">
        <w:rPr>
          <w:rFonts w:ascii="Times New Roman" w:hAnsi="Times New Roman" w:cs="Times New Roman"/>
          <w:bCs/>
          <w:i w:val="0"/>
          <w:sz w:val="24"/>
          <w:szCs w:val="24"/>
        </w:rPr>
        <w:t>, режимом дня для всех возрастных групп</w:t>
      </w:r>
      <w:r w:rsidRPr="003474CA">
        <w:rPr>
          <w:rFonts w:ascii="Times New Roman" w:hAnsi="Times New Roman" w:cs="Times New Roman"/>
          <w:bCs/>
          <w:i w:val="0"/>
          <w:sz w:val="24"/>
          <w:szCs w:val="24"/>
        </w:rPr>
        <w:t>. Данные документы доступны для ознакомления на сайте МБДОУ детского сада №9. Годовой план составляется в соответствии со спецификой детского сада, с учетом профессионального уровня и методических потребностей педагогического коллектива.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3520"/>
        <w:gridCol w:w="7061"/>
      </w:tblGrid>
      <w:tr w:rsidR="003474CA" w:rsidRPr="003474CA" w:rsidTr="009B0219">
        <w:trPr>
          <w:cantSplit/>
          <w:trHeight w:val="968"/>
        </w:trPr>
        <w:tc>
          <w:tcPr>
            <w:tcW w:w="4445"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Название документа</w:t>
            </w:r>
          </w:p>
        </w:tc>
        <w:tc>
          <w:tcPr>
            <w:tcW w:w="3520"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Локальный акт</w:t>
            </w:r>
          </w:p>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утверждающий документ</w:t>
            </w:r>
          </w:p>
        </w:tc>
        <w:tc>
          <w:tcPr>
            <w:tcW w:w="7061" w:type="dxa"/>
          </w:tcPr>
          <w:p w:rsidR="003474CA" w:rsidRPr="003474CA" w:rsidRDefault="003474CA" w:rsidP="003474CA">
            <w:pPr>
              <w:spacing w:line="240" w:lineRule="auto"/>
              <w:jc w:val="center"/>
              <w:outlineLvl w:val="0"/>
              <w:rPr>
                <w:rFonts w:ascii="Times New Roman" w:hAnsi="Times New Roman" w:cs="Times New Roman"/>
                <w:b/>
                <w:i w:val="0"/>
                <w:iCs w:val="0"/>
                <w:sz w:val="24"/>
                <w:szCs w:val="24"/>
              </w:rPr>
            </w:pPr>
            <w:r w:rsidRPr="003474CA">
              <w:rPr>
                <w:rFonts w:ascii="Times New Roman" w:hAnsi="Times New Roman" w:cs="Times New Roman"/>
                <w:b/>
                <w:i w:val="0"/>
                <w:iCs w:val="0"/>
                <w:sz w:val="24"/>
                <w:szCs w:val="24"/>
              </w:rPr>
              <w:t>Ссылка на сайт</w:t>
            </w:r>
          </w:p>
        </w:tc>
      </w:tr>
      <w:tr w:rsidR="00894F24" w:rsidRPr="003474CA" w:rsidTr="009B0219">
        <w:trPr>
          <w:cantSplit/>
          <w:trHeight w:val="426"/>
        </w:trPr>
        <w:tc>
          <w:tcPr>
            <w:tcW w:w="4445"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Годовой календарный учебный график</w:t>
            </w:r>
          </w:p>
        </w:tc>
        <w:tc>
          <w:tcPr>
            <w:tcW w:w="3520" w:type="dxa"/>
          </w:tcPr>
          <w:p w:rsidR="00894F24" w:rsidRPr="00894F24" w:rsidRDefault="00DE4529" w:rsidP="00894F24">
            <w:pPr>
              <w:snapToGrid w:val="0"/>
              <w:spacing w:line="240" w:lineRule="auto"/>
              <w:jc w:val="center"/>
              <w:rPr>
                <w:rFonts w:ascii="Times New Roman" w:hAnsi="Times New Roman" w:cs="Times New Roman"/>
                <w:i w:val="0"/>
                <w:iCs w:val="0"/>
                <w:sz w:val="24"/>
                <w:szCs w:val="24"/>
                <w:lang w:eastAsia="ar-SA"/>
              </w:rPr>
            </w:pPr>
            <w:r>
              <w:rPr>
                <w:rFonts w:ascii="Times New Roman" w:hAnsi="Times New Roman" w:cs="Times New Roman"/>
                <w:i w:val="0"/>
                <w:iCs w:val="0"/>
                <w:sz w:val="24"/>
                <w:szCs w:val="24"/>
                <w:lang w:eastAsia="ar-SA"/>
              </w:rPr>
              <w:t>Приказ №28 от 09.01.2019</w:t>
            </w:r>
          </w:p>
        </w:tc>
        <w:tc>
          <w:tcPr>
            <w:tcW w:w="7061" w:type="dxa"/>
          </w:tcPr>
          <w:p w:rsidR="00DE4529" w:rsidRPr="00DE4529" w:rsidRDefault="00174CB9" w:rsidP="00894F24">
            <w:pPr>
              <w:spacing w:line="240" w:lineRule="auto"/>
              <w:rPr>
                <w:rFonts w:ascii="Times New Roman" w:hAnsi="Times New Roman" w:cs="Times New Roman"/>
                <w:i w:val="0"/>
                <w:sz w:val="24"/>
                <w:szCs w:val="24"/>
              </w:rPr>
            </w:pPr>
            <w:hyperlink r:id="rId39" w:history="1">
              <w:r w:rsidR="00DE4529" w:rsidRPr="00DE4529">
                <w:rPr>
                  <w:rStyle w:val="afe"/>
                  <w:rFonts w:ascii="Times New Roman" w:hAnsi="Times New Roman" w:cs="Times New Roman"/>
                  <w:i w:val="0"/>
                  <w:sz w:val="24"/>
                  <w:szCs w:val="24"/>
                </w:rPr>
                <w:t>https://gart9.npi-tu.ru/assets/files/doc/2019/годовой-календарный-учебный-график-2019г.pdf</w:t>
              </w:r>
            </w:hyperlink>
          </w:p>
        </w:tc>
      </w:tr>
      <w:tr w:rsidR="00894F24" w:rsidRPr="003474CA" w:rsidTr="009B0219">
        <w:trPr>
          <w:cantSplit/>
          <w:trHeight w:val="769"/>
        </w:trPr>
        <w:tc>
          <w:tcPr>
            <w:tcW w:w="4445"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Учебный план</w:t>
            </w:r>
          </w:p>
        </w:tc>
        <w:tc>
          <w:tcPr>
            <w:tcW w:w="3520" w:type="dxa"/>
          </w:tcPr>
          <w:p w:rsidR="00894F24" w:rsidRPr="00894F24" w:rsidRDefault="00DE4529" w:rsidP="00894F24">
            <w:pPr>
              <w:snapToGrid w:val="0"/>
              <w:spacing w:line="240" w:lineRule="auto"/>
              <w:jc w:val="center"/>
              <w:rPr>
                <w:rFonts w:ascii="Times New Roman" w:hAnsi="Times New Roman" w:cs="Times New Roman"/>
                <w:i w:val="0"/>
                <w:iCs w:val="0"/>
                <w:sz w:val="24"/>
                <w:szCs w:val="24"/>
                <w:lang w:eastAsia="ar-SA"/>
              </w:rPr>
            </w:pPr>
            <w:r>
              <w:rPr>
                <w:rFonts w:ascii="Times New Roman" w:hAnsi="Times New Roman" w:cs="Times New Roman"/>
                <w:i w:val="0"/>
                <w:iCs w:val="0"/>
                <w:sz w:val="24"/>
                <w:szCs w:val="24"/>
                <w:lang w:eastAsia="ar-SA"/>
              </w:rPr>
              <w:t>Приказ №74 от 02.09.2019</w:t>
            </w:r>
          </w:p>
        </w:tc>
        <w:tc>
          <w:tcPr>
            <w:tcW w:w="7061" w:type="dxa"/>
          </w:tcPr>
          <w:p w:rsidR="00DE4529" w:rsidRPr="00DE4529" w:rsidRDefault="00174CB9" w:rsidP="00894F24">
            <w:pPr>
              <w:spacing w:line="240" w:lineRule="auto"/>
              <w:rPr>
                <w:rFonts w:ascii="Times New Roman" w:hAnsi="Times New Roman" w:cs="Times New Roman"/>
                <w:i w:val="0"/>
                <w:sz w:val="24"/>
                <w:szCs w:val="24"/>
              </w:rPr>
            </w:pPr>
            <w:hyperlink r:id="rId40" w:history="1">
              <w:r w:rsidR="00DE4529" w:rsidRPr="00DE4529">
                <w:rPr>
                  <w:rStyle w:val="afe"/>
                  <w:rFonts w:ascii="Times New Roman" w:hAnsi="Times New Roman" w:cs="Times New Roman"/>
                  <w:i w:val="0"/>
                  <w:sz w:val="24"/>
                  <w:szCs w:val="24"/>
                </w:rPr>
                <w:t>https://gart9.npi-tu.ru/assets/files/obrazovanie/ych-plan_2019-2020god.PDF</w:t>
              </w:r>
            </w:hyperlink>
          </w:p>
        </w:tc>
      </w:tr>
      <w:tr w:rsidR="00894F24" w:rsidRPr="003474CA" w:rsidTr="009B0219">
        <w:trPr>
          <w:cantSplit/>
          <w:trHeight w:val="492"/>
        </w:trPr>
        <w:tc>
          <w:tcPr>
            <w:tcW w:w="4445" w:type="dxa"/>
          </w:tcPr>
          <w:p w:rsidR="00894F24" w:rsidRPr="003474CA" w:rsidRDefault="00894F24" w:rsidP="003474CA">
            <w:pPr>
              <w:spacing w:line="240" w:lineRule="auto"/>
              <w:outlineLvl w:val="0"/>
              <w:rPr>
                <w:rFonts w:ascii="Times New Roman" w:hAnsi="Times New Roman" w:cs="Times New Roman"/>
                <w:i w:val="0"/>
                <w:iCs w:val="0"/>
                <w:sz w:val="24"/>
                <w:szCs w:val="24"/>
              </w:rPr>
            </w:pPr>
            <w:r w:rsidRPr="003474CA">
              <w:rPr>
                <w:rFonts w:ascii="Times New Roman" w:hAnsi="Times New Roman" w:cs="Times New Roman"/>
                <w:i w:val="0"/>
                <w:iCs w:val="0"/>
                <w:sz w:val="24"/>
                <w:szCs w:val="24"/>
              </w:rPr>
              <w:t>Расписание занятий</w:t>
            </w:r>
          </w:p>
        </w:tc>
        <w:tc>
          <w:tcPr>
            <w:tcW w:w="3520" w:type="dxa"/>
          </w:tcPr>
          <w:p w:rsidR="00894F24" w:rsidRPr="00894F24" w:rsidRDefault="00DE4529" w:rsidP="00894F24">
            <w:pPr>
              <w:snapToGrid w:val="0"/>
              <w:spacing w:line="240" w:lineRule="auto"/>
              <w:jc w:val="center"/>
              <w:rPr>
                <w:rFonts w:ascii="Times New Roman" w:hAnsi="Times New Roman" w:cs="Times New Roman"/>
                <w:i w:val="0"/>
                <w:iCs w:val="0"/>
                <w:sz w:val="24"/>
                <w:szCs w:val="24"/>
                <w:lang w:eastAsia="ar-SA"/>
              </w:rPr>
            </w:pPr>
            <w:r>
              <w:rPr>
                <w:rFonts w:ascii="Times New Roman" w:hAnsi="Times New Roman" w:cs="Times New Roman"/>
                <w:i w:val="0"/>
                <w:iCs w:val="0"/>
                <w:sz w:val="24"/>
                <w:szCs w:val="24"/>
                <w:lang w:eastAsia="ar-SA"/>
              </w:rPr>
              <w:t xml:space="preserve">Приказ №76 от </w:t>
            </w:r>
            <w:r w:rsidR="005B4E07">
              <w:rPr>
                <w:rFonts w:ascii="Times New Roman" w:hAnsi="Times New Roman" w:cs="Times New Roman"/>
                <w:i w:val="0"/>
                <w:iCs w:val="0"/>
                <w:sz w:val="24"/>
                <w:szCs w:val="24"/>
                <w:lang w:eastAsia="ar-SA"/>
              </w:rPr>
              <w:t>3</w:t>
            </w:r>
            <w:r>
              <w:rPr>
                <w:rFonts w:ascii="Times New Roman" w:hAnsi="Times New Roman" w:cs="Times New Roman"/>
                <w:i w:val="0"/>
                <w:iCs w:val="0"/>
                <w:sz w:val="24"/>
                <w:szCs w:val="24"/>
                <w:lang w:eastAsia="ar-SA"/>
              </w:rPr>
              <w:t>0.08</w:t>
            </w:r>
            <w:r w:rsidR="00894F24" w:rsidRPr="00894F24">
              <w:rPr>
                <w:rFonts w:ascii="Times New Roman" w:hAnsi="Times New Roman" w:cs="Times New Roman"/>
                <w:i w:val="0"/>
                <w:iCs w:val="0"/>
                <w:sz w:val="24"/>
                <w:szCs w:val="24"/>
                <w:lang w:eastAsia="ar-SA"/>
              </w:rPr>
              <w:t>.201</w:t>
            </w:r>
            <w:r>
              <w:rPr>
                <w:rFonts w:ascii="Times New Roman" w:hAnsi="Times New Roman" w:cs="Times New Roman"/>
                <w:i w:val="0"/>
                <w:iCs w:val="0"/>
                <w:sz w:val="24"/>
                <w:szCs w:val="24"/>
                <w:lang w:eastAsia="ar-SA"/>
              </w:rPr>
              <w:t>9</w:t>
            </w:r>
          </w:p>
        </w:tc>
        <w:tc>
          <w:tcPr>
            <w:tcW w:w="7061" w:type="dxa"/>
          </w:tcPr>
          <w:p w:rsidR="00B77772" w:rsidRPr="002C42F1" w:rsidRDefault="00174CB9" w:rsidP="00894F24">
            <w:pPr>
              <w:spacing w:line="240" w:lineRule="auto"/>
              <w:rPr>
                <w:rFonts w:ascii="Times New Roman" w:hAnsi="Times New Roman" w:cs="Times New Roman"/>
                <w:i w:val="0"/>
                <w:iCs w:val="0"/>
                <w:color w:val="FF0000"/>
                <w:sz w:val="24"/>
                <w:szCs w:val="24"/>
                <w:lang w:eastAsia="ar-SA"/>
              </w:rPr>
            </w:pPr>
            <w:hyperlink r:id="rId41" w:history="1">
              <w:r w:rsidR="00B77772" w:rsidRPr="00BE1EAD">
                <w:rPr>
                  <w:rStyle w:val="afe"/>
                  <w:rFonts w:ascii="Times New Roman" w:hAnsi="Times New Roman" w:cs="Times New Roman"/>
                  <w:i w:val="0"/>
                  <w:iCs w:val="0"/>
                  <w:sz w:val="24"/>
                  <w:szCs w:val="24"/>
                  <w:lang w:eastAsia="ar-SA"/>
                </w:rPr>
                <w:t>https://gart9.npi-tu.ru/assets/files/obrazovanie/1.pdf</w:t>
              </w:r>
            </w:hyperlink>
          </w:p>
        </w:tc>
      </w:tr>
      <w:tr w:rsidR="00D923CA" w:rsidRPr="003474CA" w:rsidTr="009B0219">
        <w:trPr>
          <w:cantSplit/>
          <w:trHeight w:val="492"/>
        </w:trPr>
        <w:tc>
          <w:tcPr>
            <w:tcW w:w="4445" w:type="dxa"/>
          </w:tcPr>
          <w:p w:rsidR="00D923CA" w:rsidRPr="00D923CA" w:rsidRDefault="00D923CA" w:rsidP="00E20CDA">
            <w:pPr>
              <w:outlineLvl w:val="0"/>
              <w:rPr>
                <w:rFonts w:ascii="Times New Roman" w:hAnsi="Times New Roman" w:cs="Times New Roman"/>
                <w:i w:val="0"/>
                <w:iCs w:val="0"/>
                <w:sz w:val="24"/>
                <w:szCs w:val="24"/>
              </w:rPr>
            </w:pPr>
            <w:r w:rsidRPr="00D923CA">
              <w:rPr>
                <w:rFonts w:ascii="Times New Roman" w:hAnsi="Times New Roman" w:cs="Times New Roman"/>
                <w:i w:val="0"/>
                <w:sz w:val="24"/>
                <w:szCs w:val="24"/>
              </w:rPr>
              <w:lastRenderedPageBreak/>
              <w:t>Режимы дня</w:t>
            </w:r>
          </w:p>
        </w:tc>
        <w:tc>
          <w:tcPr>
            <w:tcW w:w="3520" w:type="dxa"/>
          </w:tcPr>
          <w:p w:rsidR="00D923CA" w:rsidRPr="00796FA1" w:rsidRDefault="00D923CA" w:rsidP="00D923CA">
            <w:pPr>
              <w:pStyle w:val="210"/>
              <w:snapToGrid w:val="0"/>
              <w:jc w:val="center"/>
              <w:rPr>
                <w:b w:val="0"/>
              </w:rPr>
            </w:pPr>
            <w:r w:rsidRPr="00796FA1">
              <w:rPr>
                <w:b w:val="0"/>
              </w:rPr>
              <w:t>Приказ №76 от 30.08.2019</w:t>
            </w:r>
          </w:p>
          <w:p w:rsidR="00D923CA" w:rsidRPr="006A0797" w:rsidRDefault="00D923CA" w:rsidP="00E20CDA">
            <w:pPr>
              <w:pStyle w:val="210"/>
              <w:snapToGrid w:val="0"/>
              <w:jc w:val="center"/>
              <w:rPr>
                <w:b w:val="0"/>
                <w:color w:val="FF0000"/>
              </w:rPr>
            </w:pPr>
          </w:p>
        </w:tc>
        <w:tc>
          <w:tcPr>
            <w:tcW w:w="7061" w:type="dxa"/>
          </w:tcPr>
          <w:p w:rsidR="00D923CA" w:rsidRDefault="00174CB9" w:rsidP="00E20CDA">
            <w:pPr>
              <w:pStyle w:val="210"/>
              <w:rPr>
                <w:b w:val="0"/>
                <w:color w:val="FF0000"/>
              </w:rPr>
            </w:pPr>
            <w:hyperlink r:id="rId42" w:history="1">
              <w:r w:rsidR="00D923CA" w:rsidRPr="00C90DEA">
                <w:rPr>
                  <w:rStyle w:val="afe"/>
                  <w:b w:val="0"/>
                </w:rPr>
                <w:t>https://gart9.npi-tu.ru/assets/files/obrazovanie/rejim_dnya_2020god.PDF</w:t>
              </w:r>
            </w:hyperlink>
          </w:p>
        </w:tc>
      </w:tr>
    </w:tbl>
    <w:p w:rsidR="007020BA" w:rsidRPr="00275B29" w:rsidRDefault="000828B9" w:rsidP="0047134B">
      <w:pPr>
        <w:spacing w:after="0" w:line="240" w:lineRule="auto"/>
        <w:jc w:val="both"/>
        <w:rPr>
          <w:rFonts w:ascii="Times New Roman" w:eastAsia="Times New Roman" w:hAnsi="Times New Roman" w:cs="Times New Roman"/>
          <w:i w:val="0"/>
          <w:sz w:val="24"/>
          <w:szCs w:val="24"/>
        </w:rPr>
      </w:pPr>
      <w:r w:rsidRPr="00C3731A">
        <w:rPr>
          <w:rFonts w:ascii="Times New Roman" w:eastAsia="Times New Roman" w:hAnsi="Times New Roman" w:cs="Times New Roman"/>
          <w:i w:val="0"/>
          <w:sz w:val="24"/>
          <w:szCs w:val="24"/>
        </w:rPr>
        <w:t xml:space="preserve"> </w:t>
      </w:r>
    </w:p>
    <w:p w:rsidR="00A964D9" w:rsidRPr="0047134B" w:rsidRDefault="004A6CE0" w:rsidP="0047134B">
      <w:pPr>
        <w:jc w:val="center"/>
        <w:rPr>
          <w:rFonts w:ascii="Times New Roman" w:hAnsi="Times New Roman" w:cs="Times New Roman"/>
          <w:b/>
          <w:i w:val="0"/>
          <w:sz w:val="24"/>
          <w:szCs w:val="24"/>
        </w:rPr>
      </w:pPr>
      <w:r w:rsidRPr="0047134B">
        <w:rPr>
          <w:rFonts w:ascii="Times New Roman" w:hAnsi="Times New Roman" w:cs="Times New Roman"/>
          <w:b/>
          <w:i w:val="0"/>
          <w:sz w:val="24"/>
          <w:szCs w:val="24"/>
        </w:rPr>
        <w:t xml:space="preserve">Содержание </w:t>
      </w:r>
      <w:proofErr w:type="spellStart"/>
      <w:r w:rsidRPr="0047134B">
        <w:rPr>
          <w:rFonts w:ascii="Times New Roman" w:hAnsi="Times New Roman" w:cs="Times New Roman"/>
          <w:b/>
          <w:i w:val="0"/>
          <w:sz w:val="24"/>
          <w:szCs w:val="24"/>
        </w:rPr>
        <w:t>воспитательно</w:t>
      </w:r>
      <w:proofErr w:type="spellEnd"/>
      <w:r w:rsidRPr="0047134B">
        <w:rPr>
          <w:rFonts w:ascii="Times New Roman" w:hAnsi="Times New Roman" w:cs="Times New Roman"/>
          <w:b/>
          <w:i w:val="0"/>
          <w:sz w:val="24"/>
          <w:szCs w:val="24"/>
        </w:rPr>
        <w:t xml:space="preserve">-образовательного процесса в </w:t>
      </w:r>
      <w:r w:rsidR="0047134B" w:rsidRPr="0047134B">
        <w:rPr>
          <w:rFonts w:ascii="Times New Roman" w:hAnsi="Times New Roman" w:cs="Times New Roman"/>
          <w:b/>
          <w:i w:val="0"/>
          <w:sz w:val="24"/>
          <w:szCs w:val="24"/>
        </w:rPr>
        <w:t>МБ</w:t>
      </w:r>
      <w:r w:rsidRPr="0047134B">
        <w:rPr>
          <w:rFonts w:ascii="Times New Roman" w:hAnsi="Times New Roman" w:cs="Times New Roman"/>
          <w:b/>
          <w:i w:val="0"/>
          <w:sz w:val="24"/>
          <w:szCs w:val="24"/>
        </w:rPr>
        <w:t>ДОУ определяется следующим программно-методическим комплексом:</w:t>
      </w:r>
    </w:p>
    <w:tbl>
      <w:tblPr>
        <w:tblW w:w="151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2440"/>
        <w:gridCol w:w="3305"/>
        <w:gridCol w:w="3305"/>
        <w:gridCol w:w="3305"/>
      </w:tblGrid>
      <w:tr w:rsidR="00D129A5" w:rsidRPr="00D129A5" w:rsidTr="00D129A5">
        <w:trPr>
          <w:trHeight w:val="1024"/>
        </w:trPr>
        <w:tc>
          <w:tcPr>
            <w:tcW w:w="2790" w:type="dxa"/>
          </w:tcPr>
          <w:p w:rsidR="00D129A5" w:rsidRPr="00D129A5" w:rsidRDefault="00D129A5" w:rsidP="00D129A5">
            <w:pPr>
              <w:keepNext/>
              <w:spacing w:after="0" w:line="240" w:lineRule="auto"/>
              <w:outlineLvl w:val="1"/>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Направления</w:t>
            </w:r>
          </w:p>
          <w:p w:rsidR="00D129A5" w:rsidRPr="00D129A5" w:rsidRDefault="00D129A5" w:rsidP="00D129A5">
            <w:pPr>
              <w:spacing w:after="0" w:line="240" w:lineRule="auto"/>
              <w:jc w:val="center"/>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развития воспитанников, (образовательная область) /нормативно-правовое обеспечение</w:t>
            </w:r>
          </w:p>
        </w:tc>
        <w:tc>
          <w:tcPr>
            <w:tcW w:w="2440" w:type="dxa"/>
          </w:tcPr>
          <w:p w:rsidR="00D129A5" w:rsidRPr="00D129A5" w:rsidRDefault="00D129A5" w:rsidP="00D129A5">
            <w:pPr>
              <w:spacing w:after="0" w:line="240" w:lineRule="auto"/>
              <w:jc w:val="center"/>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bCs/>
                <w:i w:val="0"/>
                <w:iCs w:val="0"/>
                <w:sz w:val="22"/>
                <w:szCs w:val="22"/>
                <w:lang w:eastAsia="ar-SA"/>
              </w:rPr>
              <w:t>Общеобразовательные программы дошкольного образования</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Парциальные программы</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Коррекционные программы</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Программы (методические разработки) дополнительного образования</w:t>
            </w:r>
          </w:p>
        </w:tc>
      </w:tr>
      <w:tr w:rsidR="00D129A5" w:rsidRPr="00D129A5" w:rsidTr="00D129A5">
        <w:trPr>
          <w:trHeight w:val="115"/>
        </w:trPr>
        <w:tc>
          <w:tcPr>
            <w:tcW w:w="2790" w:type="dxa"/>
          </w:tcPr>
          <w:p w:rsidR="00D129A5" w:rsidRPr="00D129A5" w:rsidRDefault="00D129A5" w:rsidP="00D129A5">
            <w:pPr>
              <w:spacing w:after="0" w:line="240" w:lineRule="auto"/>
              <w:jc w:val="both"/>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Социально-коммуникативное развитие</w:t>
            </w:r>
          </w:p>
        </w:tc>
        <w:tc>
          <w:tcPr>
            <w:tcW w:w="2440" w:type="dxa"/>
            <w:vMerge w:val="restart"/>
          </w:tcPr>
          <w:p w:rsidR="00D129A5" w:rsidRPr="00D129A5" w:rsidRDefault="00D129A5" w:rsidP="00D129A5">
            <w:pPr>
              <w:snapToGrid w:val="0"/>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 xml:space="preserve">Образовательная программа МБДОУ детского сада №9. </w:t>
            </w:r>
          </w:p>
          <w:p w:rsidR="00D129A5" w:rsidRPr="00D129A5" w:rsidRDefault="00D129A5" w:rsidP="00D129A5">
            <w:pPr>
              <w:snapToGrid w:val="0"/>
              <w:spacing w:after="0" w:line="240" w:lineRule="auto"/>
              <w:jc w:val="both"/>
              <w:rPr>
                <w:rFonts w:ascii="Times New Roman" w:eastAsia="Times New Roman" w:hAnsi="Times New Roman" w:cs="Times New Roman"/>
                <w:i w:val="0"/>
                <w:iCs w:val="0"/>
                <w:sz w:val="22"/>
                <w:szCs w:val="22"/>
                <w:lang w:eastAsia="ar-SA"/>
              </w:rPr>
            </w:pPr>
          </w:p>
          <w:p w:rsidR="00D129A5" w:rsidRPr="00D129A5" w:rsidRDefault="00D129A5" w:rsidP="00D129A5">
            <w:pPr>
              <w:snapToGrid w:val="0"/>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 xml:space="preserve">Программа «От рождения до школы» под редакцией Н.Е. </w:t>
            </w:r>
            <w:proofErr w:type="spellStart"/>
            <w:r w:rsidRPr="00D129A5">
              <w:rPr>
                <w:rFonts w:ascii="Times New Roman" w:eastAsia="Times New Roman" w:hAnsi="Times New Roman" w:cs="Times New Roman"/>
                <w:i w:val="0"/>
                <w:iCs w:val="0"/>
                <w:sz w:val="22"/>
                <w:szCs w:val="22"/>
                <w:lang w:eastAsia="ar-SA"/>
              </w:rPr>
              <w:t>Вераксы</w:t>
            </w:r>
            <w:proofErr w:type="spellEnd"/>
            <w:r w:rsidRPr="00D129A5">
              <w:rPr>
                <w:rFonts w:ascii="Times New Roman" w:eastAsia="Times New Roman" w:hAnsi="Times New Roman" w:cs="Times New Roman"/>
                <w:i w:val="0"/>
                <w:iCs w:val="0"/>
                <w:sz w:val="22"/>
                <w:szCs w:val="22"/>
                <w:lang w:eastAsia="ar-SA"/>
              </w:rPr>
              <w:t>,  Т.С, Комаровой,               М.А. Васильевой.</w:t>
            </w:r>
          </w:p>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p>
        </w:tc>
        <w:tc>
          <w:tcPr>
            <w:tcW w:w="3305" w:type="dxa"/>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1.Программа «Донской подсолнушек» (региональный компонент).</w:t>
            </w:r>
          </w:p>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2.Концепция игровой деятельности Н.Я.</w:t>
            </w:r>
          </w:p>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Михайленко, Н.Е. Коротковой.</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w:t>
            </w:r>
          </w:p>
        </w:tc>
      </w:tr>
      <w:tr w:rsidR="00D129A5" w:rsidRPr="00D129A5" w:rsidTr="00D129A5">
        <w:trPr>
          <w:trHeight w:val="411"/>
        </w:trPr>
        <w:tc>
          <w:tcPr>
            <w:tcW w:w="2790" w:type="dxa"/>
          </w:tcPr>
          <w:p w:rsidR="00D129A5" w:rsidRPr="00D129A5" w:rsidRDefault="00D129A5" w:rsidP="00D129A5">
            <w:pPr>
              <w:spacing w:after="0" w:line="240" w:lineRule="auto"/>
              <w:jc w:val="both"/>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Познавательное развитие</w:t>
            </w:r>
          </w:p>
        </w:tc>
        <w:tc>
          <w:tcPr>
            <w:tcW w:w="2440" w:type="dxa"/>
            <w:vMerge/>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p>
        </w:tc>
        <w:tc>
          <w:tcPr>
            <w:tcW w:w="3305" w:type="dxa"/>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Программа «Донской подсолнушек» (региональный компонент)</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w:t>
            </w:r>
          </w:p>
        </w:tc>
      </w:tr>
      <w:tr w:rsidR="00D129A5" w:rsidRPr="00D129A5" w:rsidTr="00D129A5">
        <w:trPr>
          <w:trHeight w:val="180"/>
        </w:trPr>
        <w:tc>
          <w:tcPr>
            <w:tcW w:w="2790" w:type="dxa"/>
          </w:tcPr>
          <w:p w:rsidR="00D129A5" w:rsidRPr="00D129A5" w:rsidRDefault="00D129A5" w:rsidP="00D129A5">
            <w:pPr>
              <w:spacing w:after="0" w:line="240" w:lineRule="auto"/>
              <w:jc w:val="both"/>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Речевое развитие</w:t>
            </w:r>
          </w:p>
        </w:tc>
        <w:tc>
          <w:tcPr>
            <w:tcW w:w="2440" w:type="dxa"/>
            <w:vMerge/>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p>
        </w:tc>
        <w:tc>
          <w:tcPr>
            <w:tcW w:w="3305" w:type="dxa"/>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Программа «Донской подсолнушек»  (региональный компонент)</w:t>
            </w:r>
          </w:p>
        </w:tc>
        <w:tc>
          <w:tcPr>
            <w:tcW w:w="3305" w:type="dxa"/>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 xml:space="preserve">1.Адаптированная основная образовательная программа для дошкольников с нарушениями речи (ТНР) МБДОУ детского сада №9 для детей от 3-х до 7-ми лет (на основе примерной адаптированной программы - авторы Л. Б. </w:t>
            </w:r>
            <w:proofErr w:type="spellStart"/>
            <w:r w:rsidRPr="00D129A5">
              <w:rPr>
                <w:rFonts w:ascii="Times New Roman" w:eastAsia="Times New Roman" w:hAnsi="Times New Roman" w:cs="Times New Roman"/>
                <w:i w:val="0"/>
                <w:iCs w:val="0"/>
                <w:sz w:val="22"/>
                <w:szCs w:val="22"/>
                <w:lang w:eastAsia="ar-SA"/>
              </w:rPr>
              <w:t>Баряева</w:t>
            </w:r>
            <w:proofErr w:type="spellEnd"/>
            <w:r w:rsidRPr="00D129A5">
              <w:rPr>
                <w:rFonts w:ascii="Times New Roman" w:eastAsia="Times New Roman" w:hAnsi="Times New Roman" w:cs="Times New Roman"/>
                <w:i w:val="0"/>
                <w:iCs w:val="0"/>
                <w:sz w:val="22"/>
                <w:szCs w:val="22"/>
                <w:lang w:eastAsia="ar-SA"/>
              </w:rPr>
              <w:t xml:space="preserve">, Т.В. </w:t>
            </w:r>
            <w:proofErr w:type="spellStart"/>
            <w:r w:rsidRPr="00D129A5">
              <w:rPr>
                <w:rFonts w:ascii="Times New Roman" w:eastAsia="Times New Roman" w:hAnsi="Times New Roman" w:cs="Times New Roman"/>
                <w:i w:val="0"/>
                <w:iCs w:val="0"/>
                <w:sz w:val="22"/>
                <w:szCs w:val="22"/>
                <w:lang w:eastAsia="ar-SA"/>
              </w:rPr>
              <w:t>Волосовец</w:t>
            </w:r>
            <w:proofErr w:type="spellEnd"/>
            <w:r w:rsidRPr="00D129A5">
              <w:rPr>
                <w:rFonts w:ascii="Times New Roman" w:eastAsia="Times New Roman" w:hAnsi="Times New Roman" w:cs="Times New Roman"/>
                <w:i w:val="0"/>
                <w:iCs w:val="0"/>
                <w:sz w:val="22"/>
                <w:szCs w:val="22"/>
                <w:lang w:eastAsia="ar-SA"/>
              </w:rPr>
              <w:t xml:space="preserve">, О. П. </w:t>
            </w:r>
            <w:proofErr w:type="spellStart"/>
            <w:r w:rsidRPr="00D129A5">
              <w:rPr>
                <w:rFonts w:ascii="Times New Roman" w:eastAsia="Times New Roman" w:hAnsi="Times New Roman" w:cs="Times New Roman"/>
                <w:i w:val="0"/>
                <w:iCs w:val="0"/>
                <w:sz w:val="22"/>
                <w:szCs w:val="22"/>
                <w:lang w:eastAsia="ar-SA"/>
              </w:rPr>
              <w:t>Гаврилушкина</w:t>
            </w:r>
            <w:proofErr w:type="spellEnd"/>
            <w:r w:rsidRPr="00D129A5">
              <w:rPr>
                <w:rFonts w:ascii="Times New Roman" w:eastAsia="Times New Roman" w:hAnsi="Times New Roman" w:cs="Times New Roman"/>
                <w:i w:val="0"/>
                <w:iCs w:val="0"/>
                <w:sz w:val="22"/>
                <w:szCs w:val="22"/>
                <w:lang w:eastAsia="ar-SA"/>
              </w:rPr>
              <w:t>, Г. Г. Голубева и др.; Под</w:t>
            </w:r>
            <w:proofErr w:type="gramStart"/>
            <w:r w:rsidRPr="00D129A5">
              <w:rPr>
                <w:rFonts w:ascii="Times New Roman" w:eastAsia="Times New Roman" w:hAnsi="Times New Roman" w:cs="Times New Roman"/>
                <w:i w:val="0"/>
                <w:iCs w:val="0"/>
                <w:sz w:val="22"/>
                <w:szCs w:val="22"/>
                <w:lang w:eastAsia="ar-SA"/>
              </w:rPr>
              <w:t>.</w:t>
            </w:r>
            <w:proofErr w:type="gramEnd"/>
            <w:r w:rsidRPr="00D129A5">
              <w:rPr>
                <w:rFonts w:ascii="Times New Roman" w:eastAsia="Times New Roman" w:hAnsi="Times New Roman" w:cs="Times New Roman"/>
                <w:i w:val="0"/>
                <w:iCs w:val="0"/>
                <w:sz w:val="22"/>
                <w:szCs w:val="22"/>
                <w:lang w:eastAsia="ar-SA"/>
              </w:rPr>
              <w:t xml:space="preserve"> </w:t>
            </w:r>
            <w:proofErr w:type="gramStart"/>
            <w:r w:rsidRPr="00D129A5">
              <w:rPr>
                <w:rFonts w:ascii="Times New Roman" w:eastAsia="Times New Roman" w:hAnsi="Times New Roman" w:cs="Times New Roman"/>
                <w:i w:val="0"/>
                <w:iCs w:val="0"/>
                <w:sz w:val="22"/>
                <w:szCs w:val="22"/>
                <w:lang w:eastAsia="ar-SA"/>
              </w:rPr>
              <w:t>р</w:t>
            </w:r>
            <w:proofErr w:type="gramEnd"/>
            <w:r w:rsidRPr="00D129A5">
              <w:rPr>
                <w:rFonts w:ascii="Times New Roman" w:eastAsia="Times New Roman" w:hAnsi="Times New Roman" w:cs="Times New Roman"/>
                <w:i w:val="0"/>
                <w:iCs w:val="0"/>
                <w:sz w:val="22"/>
                <w:szCs w:val="22"/>
                <w:lang w:eastAsia="ar-SA"/>
              </w:rPr>
              <w:t>ед. проф. Л. В. Лопатиной.).</w:t>
            </w:r>
          </w:p>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p>
          <w:p w:rsidR="00D129A5" w:rsidRPr="00D129A5" w:rsidRDefault="00D129A5" w:rsidP="00D129A5">
            <w:pPr>
              <w:spacing w:after="0" w:line="240" w:lineRule="auto"/>
              <w:jc w:val="both"/>
              <w:rPr>
                <w:rFonts w:ascii="Times New Roman" w:eastAsia="Times New Roman" w:hAnsi="Times New Roman" w:cs="Times New Roman"/>
                <w:i w:val="0"/>
                <w:iCs w:val="0"/>
                <w:sz w:val="24"/>
                <w:szCs w:val="24"/>
                <w:lang w:eastAsia="ar-SA"/>
              </w:rPr>
            </w:pPr>
            <w:r w:rsidRPr="00D129A5">
              <w:rPr>
                <w:rFonts w:ascii="Times New Roman" w:eastAsia="Times New Roman" w:hAnsi="Times New Roman" w:cs="Times New Roman"/>
                <w:i w:val="0"/>
                <w:iCs w:val="0"/>
                <w:sz w:val="24"/>
                <w:szCs w:val="24"/>
                <w:lang w:eastAsia="ar-SA"/>
              </w:rPr>
              <w:t xml:space="preserve">2.Программа логопедической работы по преодолению             фонетико-фонематического недоразвития у детей»                                      Т.Б. Филичевой, Г.В. </w:t>
            </w:r>
            <w:r w:rsidRPr="00D129A5">
              <w:rPr>
                <w:rFonts w:ascii="Times New Roman" w:eastAsia="Times New Roman" w:hAnsi="Times New Roman" w:cs="Times New Roman"/>
                <w:i w:val="0"/>
                <w:iCs w:val="0"/>
                <w:sz w:val="24"/>
                <w:szCs w:val="24"/>
                <w:lang w:eastAsia="ar-SA"/>
              </w:rPr>
              <w:lastRenderedPageBreak/>
              <w:t xml:space="preserve">Чиркиной. </w:t>
            </w:r>
            <w:r w:rsidRPr="00D129A5">
              <w:rPr>
                <w:rFonts w:ascii="Times New Roman" w:eastAsia="Times New Roman" w:hAnsi="Times New Roman" w:cs="Times New Roman"/>
                <w:i w:val="0"/>
                <w:iCs w:val="0"/>
                <w:color w:val="FF0000"/>
                <w:sz w:val="24"/>
                <w:szCs w:val="24"/>
                <w:lang w:eastAsia="ar-SA"/>
              </w:rPr>
              <w:t xml:space="preserve">     </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i w:val="0"/>
                <w:iCs w:val="0"/>
                <w:sz w:val="22"/>
                <w:szCs w:val="22"/>
                <w:lang w:eastAsia="ar-SA"/>
              </w:rPr>
            </w:pPr>
            <w:r>
              <w:rPr>
                <w:rFonts w:ascii="Times New Roman" w:eastAsia="Times New Roman" w:hAnsi="Times New Roman" w:cs="Times New Roman"/>
                <w:i w:val="0"/>
                <w:iCs w:val="0"/>
                <w:sz w:val="22"/>
                <w:szCs w:val="22"/>
                <w:lang w:eastAsia="ar-SA"/>
              </w:rPr>
              <w:lastRenderedPageBreak/>
              <w:t>-</w:t>
            </w:r>
          </w:p>
        </w:tc>
      </w:tr>
      <w:tr w:rsidR="00D129A5" w:rsidRPr="00D129A5" w:rsidTr="00D129A5">
        <w:trPr>
          <w:trHeight w:val="3835"/>
        </w:trPr>
        <w:tc>
          <w:tcPr>
            <w:tcW w:w="2790" w:type="dxa"/>
          </w:tcPr>
          <w:p w:rsidR="00D129A5" w:rsidRPr="00D129A5" w:rsidRDefault="00D129A5" w:rsidP="00D129A5">
            <w:pPr>
              <w:spacing w:after="0" w:line="240" w:lineRule="auto"/>
              <w:jc w:val="both"/>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lastRenderedPageBreak/>
              <w:t>Художественно-эстетическое развитие</w:t>
            </w:r>
          </w:p>
        </w:tc>
        <w:tc>
          <w:tcPr>
            <w:tcW w:w="2440" w:type="dxa"/>
            <w:vMerge/>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p>
        </w:tc>
        <w:tc>
          <w:tcPr>
            <w:tcW w:w="3305" w:type="dxa"/>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Программа «Донской подсолнушек» (региональный компонент)</w:t>
            </w:r>
          </w:p>
        </w:tc>
        <w:tc>
          <w:tcPr>
            <w:tcW w:w="3305" w:type="dxa"/>
          </w:tcPr>
          <w:p w:rsidR="00D129A5" w:rsidRPr="00FF6E1E" w:rsidRDefault="00D129A5" w:rsidP="00D129A5">
            <w:pPr>
              <w:spacing w:after="0" w:line="240" w:lineRule="auto"/>
              <w:jc w:val="center"/>
              <w:rPr>
                <w:rFonts w:ascii="Times New Roman" w:eastAsia="Times New Roman" w:hAnsi="Times New Roman" w:cs="Times New Roman"/>
                <w:i w:val="0"/>
                <w:iCs w:val="0"/>
                <w:sz w:val="22"/>
                <w:szCs w:val="22"/>
                <w:lang w:eastAsia="ar-SA"/>
              </w:rPr>
            </w:pPr>
            <w:r w:rsidRPr="00FF6E1E">
              <w:rPr>
                <w:rFonts w:ascii="Times New Roman" w:eastAsia="Times New Roman" w:hAnsi="Times New Roman" w:cs="Times New Roman"/>
                <w:i w:val="0"/>
                <w:iCs w:val="0"/>
                <w:sz w:val="22"/>
                <w:szCs w:val="22"/>
                <w:lang w:eastAsia="ar-SA"/>
              </w:rPr>
              <w:t>-</w:t>
            </w:r>
          </w:p>
        </w:tc>
        <w:tc>
          <w:tcPr>
            <w:tcW w:w="3305" w:type="dxa"/>
          </w:tcPr>
          <w:p w:rsidR="00D129A5" w:rsidRPr="00FF6E1E" w:rsidRDefault="00D129A5" w:rsidP="00D129A5">
            <w:pPr>
              <w:snapToGrid w:val="0"/>
              <w:spacing w:after="0" w:line="240" w:lineRule="auto"/>
              <w:jc w:val="both"/>
              <w:rPr>
                <w:rFonts w:ascii="Times New Roman" w:eastAsia="Times New Roman" w:hAnsi="Times New Roman" w:cs="Times New Roman"/>
                <w:i w:val="0"/>
                <w:iCs w:val="0"/>
                <w:sz w:val="22"/>
                <w:szCs w:val="22"/>
                <w:lang w:eastAsia="ar-SA"/>
              </w:rPr>
            </w:pPr>
            <w:r w:rsidRPr="00FF6E1E">
              <w:rPr>
                <w:rFonts w:ascii="Times New Roman" w:eastAsia="Times New Roman" w:hAnsi="Times New Roman" w:cs="Times New Roman"/>
                <w:i w:val="0"/>
                <w:iCs w:val="0"/>
                <w:sz w:val="22"/>
                <w:szCs w:val="22"/>
                <w:lang w:eastAsia="ar-SA"/>
              </w:rPr>
              <w:t>1.Рабочая программа работы    студии танцевально-игровой гимнастики «Донские чайки» составлена на основе пособия «Танцевально-игровая гимнастика для детей «</w:t>
            </w:r>
            <w:proofErr w:type="spellStart"/>
            <w:r w:rsidRPr="00FF6E1E">
              <w:rPr>
                <w:rFonts w:ascii="Times New Roman" w:eastAsia="Times New Roman" w:hAnsi="Times New Roman" w:cs="Times New Roman"/>
                <w:i w:val="0"/>
                <w:iCs w:val="0"/>
                <w:sz w:val="22"/>
                <w:szCs w:val="22"/>
                <w:lang w:eastAsia="ar-SA"/>
              </w:rPr>
              <w:t>Са</w:t>
            </w:r>
            <w:proofErr w:type="spellEnd"/>
            <w:r w:rsidRPr="00FF6E1E">
              <w:rPr>
                <w:rFonts w:ascii="Times New Roman" w:eastAsia="Times New Roman" w:hAnsi="Times New Roman" w:cs="Times New Roman"/>
                <w:i w:val="0"/>
                <w:iCs w:val="0"/>
                <w:sz w:val="22"/>
                <w:szCs w:val="22"/>
                <w:lang w:eastAsia="ar-SA"/>
              </w:rPr>
              <w:t>-Фи-</w:t>
            </w:r>
            <w:proofErr w:type="spellStart"/>
            <w:r w:rsidRPr="00FF6E1E">
              <w:rPr>
                <w:rFonts w:ascii="Times New Roman" w:eastAsia="Times New Roman" w:hAnsi="Times New Roman" w:cs="Times New Roman"/>
                <w:i w:val="0"/>
                <w:iCs w:val="0"/>
                <w:sz w:val="22"/>
                <w:szCs w:val="22"/>
                <w:lang w:eastAsia="ar-SA"/>
              </w:rPr>
              <w:t>Дансе</w:t>
            </w:r>
            <w:proofErr w:type="spellEnd"/>
            <w:r w:rsidRPr="00FF6E1E">
              <w:rPr>
                <w:rFonts w:ascii="Times New Roman" w:eastAsia="Times New Roman" w:hAnsi="Times New Roman" w:cs="Times New Roman"/>
                <w:i w:val="0"/>
                <w:iCs w:val="0"/>
                <w:sz w:val="22"/>
                <w:szCs w:val="22"/>
                <w:lang w:eastAsia="ar-SA"/>
              </w:rPr>
              <w:t xml:space="preserve">» Ж.Е. </w:t>
            </w:r>
            <w:proofErr w:type="spellStart"/>
            <w:r w:rsidRPr="00FF6E1E">
              <w:rPr>
                <w:rFonts w:ascii="Times New Roman" w:eastAsia="Times New Roman" w:hAnsi="Times New Roman" w:cs="Times New Roman"/>
                <w:i w:val="0"/>
                <w:iCs w:val="0"/>
                <w:sz w:val="22"/>
                <w:szCs w:val="22"/>
                <w:lang w:eastAsia="ar-SA"/>
              </w:rPr>
              <w:t>Фирилева</w:t>
            </w:r>
            <w:proofErr w:type="spellEnd"/>
            <w:r w:rsidRPr="00FF6E1E">
              <w:rPr>
                <w:rFonts w:ascii="Times New Roman" w:eastAsia="Times New Roman" w:hAnsi="Times New Roman" w:cs="Times New Roman"/>
                <w:i w:val="0"/>
                <w:iCs w:val="0"/>
                <w:sz w:val="22"/>
                <w:szCs w:val="22"/>
                <w:lang w:eastAsia="ar-SA"/>
              </w:rPr>
              <w:t xml:space="preserve"> и др.</w:t>
            </w:r>
          </w:p>
          <w:p w:rsidR="00D129A5" w:rsidRPr="00FF6E1E"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FF6E1E">
              <w:rPr>
                <w:rFonts w:ascii="Times New Roman" w:eastAsia="Times New Roman" w:hAnsi="Times New Roman" w:cs="Times New Roman"/>
                <w:i w:val="0"/>
                <w:iCs w:val="0"/>
                <w:sz w:val="22"/>
                <w:szCs w:val="22"/>
                <w:lang w:eastAsia="ar-SA"/>
              </w:rPr>
              <w:t xml:space="preserve">2. Рабочая программа работы изостудия «Акварелька» составлена на основе программы «Цветные ладошки» И.А. Лыковой и «Программы по изобразительной деятельности в детском саду»  Г.С. </w:t>
            </w:r>
            <w:proofErr w:type="spellStart"/>
            <w:r w:rsidRPr="00FF6E1E">
              <w:rPr>
                <w:rFonts w:ascii="Times New Roman" w:eastAsia="Times New Roman" w:hAnsi="Times New Roman" w:cs="Times New Roman"/>
                <w:i w:val="0"/>
                <w:iCs w:val="0"/>
                <w:sz w:val="22"/>
                <w:szCs w:val="22"/>
                <w:lang w:eastAsia="ar-SA"/>
              </w:rPr>
              <w:t>Швайко</w:t>
            </w:r>
            <w:proofErr w:type="spellEnd"/>
            <w:r w:rsidRPr="00FF6E1E">
              <w:rPr>
                <w:rFonts w:ascii="Times New Roman" w:eastAsia="Times New Roman" w:hAnsi="Times New Roman" w:cs="Times New Roman"/>
                <w:i w:val="0"/>
                <w:iCs w:val="0"/>
                <w:sz w:val="22"/>
                <w:szCs w:val="22"/>
                <w:lang w:eastAsia="ar-SA"/>
              </w:rPr>
              <w:t>.</w:t>
            </w:r>
          </w:p>
          <w:p w:rsidR="00D129A5" w:rsidRPr="00FF6E1E"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FF6E1E">
              <w:rPr>
                <w:rFonts w:ascii="Times New Roman" w:eastAsia="Times New Roman" w:hAnsi="Times New Roman" w:cs="Times New Roman"/>
                <w:i w:val="0"/>
                <w:iCs w:val="0"/>
                <w:sz w:val="22"/>
                <w:szCs w:val="22"/>
                <w:lang w:eastAsia="ar-SA"/>
              </w:rPr>
              <w:t xml:space="preserve">3. Рабочая программа фольклорного кружка «Казачий край» работы составлена на основе парциальной программы «Донской подсолнушек». </w:t>
            </w:r>
          </w:p>
        </w:tc>
      </w:tr>
      <w:tr w:rsidR="00D129A5" w:rsidRPr="00D129A5" w:rsidTr="00D129A5">
        <w:trPr>
          <w:trHeight w:val="701"/>
        </w:trPr>
        <w:tc>
          <w:tcPr>
            <w:tcW w:w="2790" w:type="dxa"/>
          </w:tcPr>
          <w:p w:rsidR="00D129A5" w:rsidRPr="00D129A5" w:rsidRDefault="00D129A5" w:rsidP="00D129A5">
            <w:pPr>
              <w:spacing w:after="0" w:line="240" w:lineRule="auto"/>
              <w:jc w:val="both"/>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Физическое развитие</w:t>
            </w:r>
          </w:p>
        </w:tc>
        <w:tc>
          <w:tcPr>
            <w:tcW w:w="2440" w:type="dxa"/>
            <w:vMerge/>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p>
        </w:tc>
        <w:tc>
          <w:tcPr>
            <w:tcW w:w="3305" w:type="dxa"/>
          </w:tcPr>
          <w:p w:rsidR="00D129A5" w:rsidRPr="00D129A5"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D129A5">
              <w:rPr>
                <w:rFonts w:ascii="Times New Roman" w:eastAsia="Times New Roman" w:hAnsi="Times New Roman" w:cs="Times New Roman"/>
                <w:i w:val="0"/>
                <w:iCs w:val="0"/>
                <w:sz w:val="22"/>
                <w:szCs w:val="22"/>
                <w:lang w:eastAsia="ar-SA"/>
              </w:rPr>
              <w:t>Программа «Донской подсолнушек»  (региональный компонент)</w:t>
            </w:r>
          </w:p>
        </w:tc>
        <w:tc>
          <w:tcPr>
            <w:tcW w:w="3305" w:type="dxa"/>
          </w:tcPr>
          <w:p w:rsidR="00D129A5" w:rsidRPr="00FF6E1E"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FF6E1E">
              <w:rPr>
                <w:rFonts w:ascii="Times New Roman" w:eastAsia="Times New Roman" w:hAnsi="Times New Roman" w:cs="Times New Roman"/>
                <w:i w:val="0"/>
                <w:iCs w:val="0"/>
                <w:sz w:val="22"/>
                <w:szCs w:val="22"/>
                <w:lang w:eastAsia="ar-SA"/>
              </w:rPr>
              <w:t>Адаптированная основная образовательная программа для дошкольников с нарушениями опорно-двигательного аппарата (НОДА) МБДОУ детского сада №9 для детей от 5-х до 7-ми лет (на основе примерной адаптированной основной образовательной программы для детей НОДА, одобрена решением федерального учебно-методического объединения по общему образованию 7 декабря 2017 г. Протокол № 6/17)</w:t>
            </w:r>
          </w:p>
        </w:tc>
        <w:tc>
          <w:tcPr>
            <w:tcW w:w="3305" w:type="dxa"/>
          </w:tcPr>
          <w:p w:rsidR="00D129A5" w:rsidRPr="00FF6E1E" w:rsidRDefault="00D129A5" w:rsidP="00D129A5">
            <w:pPr>
              <w:snapToGrid w:val="0"/>
              <w:spacing w:after="0" w:line="240" w:lineRule="auto"/>
              <w:jc w:val="both"/>
              <w:rPr>
                <w:rFonts w:ascii="Times New Roman" w:eastAsia="Times New Roman" w:hAnsi="Times New Roman" w:cs="Times New Roman"/>
                <w:i w:val="0"/>
                <w:iCs w:val="0"/>
                <w:sz w:val="22"/>
                <w:szCs w:val="22"/>
                <w:lang w:eastAsia="ar-SA"/>
              </w:rPr>
            </w:pPr>
            <w:r w:rsidRPr="00FF6E1E">
              <w:rPr>
                <w:rFonts w:ascii="Times New Roman" w:eastAsia="Times New Roman" w:hAnsi="Times New Roman" w:cs="Times New Roman"/>
                <w:i w:val="0"/>
                <w:iCs w:val="0"/>
                <w:sz w:val="22"/>
                <w:szCs w:val="22"/>
                <w:lang w:eastAsia="ar-SA"/>
              </w:rPr>
              <w:t>1.Рабочая программа работы спортивной секции «Школа мяча» составлена на основе пособия «Школа мяча» Н.И. Николаева.</w:t>
            </w:r>
          </w:p>
          <w:p w:rsidR="00D129A5" w:rsidRPr="00FF6E1E" w:rsidRDefault="00D129A5" w:rsidP="00D129A5">
            <w:pPr>
              <w:spacing w:after="0" w:line="240" w:lineRule="auto"/>
              <w:jc w:val="both"/>
              <w:rPr>
                <w:rFonts w:ascii="Times New Roman" w:eastAsia="Times New Roman" w:hAnsi="Times New Roman" w:cs="Times New Roman"/>
                <w:i w:val="0"/>
                <w:iCs w:val="0"/>
                <w:sz w:val="22"/>
                <w:szCs w:val="22"/>
                <w:lang w:eastAsia="ar-SA"/>
              </w:rPr>
            </w:pPr>
            <w:r w:rsidRPr="00FF6E1E">
              <w:rPr>
                <w:rFonts w:ascii="Times New Roman" w:eastAsia="Times New Roman" w:hAnsi="Times New Roman" w:cs="Times New Roman"/>
                <w:i w:val="0"/>
                <w:iCs w:val="0"/>
                <w:sz w:val="22"/>
                <w:szCs w:val="22"/>
                <w:lang w:eastAsia="ar-SA"/>
              </w:rPr>
              <w:t>2.Рабочая программа работы спортивной секции «</w:t>
            </w:r>
            <w:proofErr w:type="spellStart"/>
            <w:r w:rsidRPr="00FF6E1E">
              <w:rPr>
                <w:rFonts w:ascii="Times New Roman" w:eastAsia="Times New Roman" w:hAnsi="Times New Roman" w:cs="Times New Roman"/>
                <w:i w:val="0"/>
                <w:iCs w:val="0"/>
                <w:sz w:val="22"/>
                <w:szCs w:val="22"/>
                <w:lang w:eastAsia="ar-SA"/>
              </w:rPr>
              <w:t>Фитбол</w:t>
            </w:r>
            <w:proofErr w:type="spellEnd"/>
            <w:r w:rsidRPr="00FF6E1E">
              <w:rPr>
                <w:rFonts w:ascii="Times New Roman" w:eastAsia="Times New Roman" w:hAnsi="Times New Roman" w:cs="Times New Roman"/>
                <w:i w:val="0"/>
                <w:iCs w:val="0"/>
                <w:sz w:val="22"/>
                <w:szCs w:val="22"/>
                <w:lang w:eastAsia="ar-SA"/>
              </w:rPr>
              <w:t xml:space="preserve">-гимнастика» составлена на основе пособия «Занятия, упражнения и игры с мячами, на мячах, в мячах» </w:t>
            </w:r>
            <w:proofErr w:type="spellStart"/>
            <w:r w:rsidRPr="00FF6E1E">
              <w:rPr>
                <w:rFonts w:ascii="Times New Roman" w:eastAsia="Times New Roman" w:hAnsi="Times New Roman" w:cs="Times New Roman"/>
                <w:i w:val="0"/>
                <w:iCs w:val="0"/>
                <w:sz w:val="22"/>
                <w:szCs w:val="22"/>
                <w:lang w:eastAsia="ar-SA"/>
              </w:rPr>
              <w:t>Т.С.Овчинникова</w:t>
            </w:r>
            <w:proofErr w:type="spellEnd"/>
            <w:r w:rsidRPr="00FF6E1E">
              <w:rPr>
                <w:rFonts w:ascii="Times New Roman" w:eastAsia="Times New Roman" w:hAnsi="Times New Roman" w:cs="Times New Roman"/>
                <w:i w:val="0"/>
                <w:iCs w:val="0"/>
                <w:sz w:val="22"/>
                <w:szCs w:val="22"/>
                <w:lang w:eastAsia="ar-SA"/>
              </w:rPr>
              <w:t xml:space="preserve"> и др.</w:t>
            </w:r>
          </w:p>
        </w:tc>
      </w:tr>
      <w:tr w:rsidR="00D129A5" w:rsidRPr="00D129A5" w:rsidTr="00D129A5">
        <w:trPr>
          <w:trHeight w:val="613"/>
        </w:trPr>
        <w:tc>
          <w:tcPr>
            <w:tcW w:w="2790" w:type="dxa"/>
          </w:tcPr>
          <w:p w:rsidR="00D129A5" w:rsidRPr="00D129A5" w:rsidRDefault="00D129A5" w:rsidP="00D129A5">
            <w:pPr>
              <w:spacing w:after="0" w:line="240" w:lineRule="auto"/>
              <w:jc w:val="both"/>
              <w:rPr>
                <w:rFonts w:ascii="Times New Roman" w:eastAsia="Times New Roman" w:hAnsi="Times New Roman" w:cs="Times New Roman"/>
                <w:b/>
                <w:i w:val="0"/>
                <w:iCs w:val="0"/>
                <w:color w:val="FF0000"/>
                <w:sz w:val="22"/>
                <w:szCs w:val="22"/>
                <w:lang w:eastAsia="ar-SA"/>
              </w:rPr>
            </w:pPr>
            <w:r w:rsidRPr="00D129A5">
              <w:rPr>
                <w:rFonts w:ascii="Times New Roman" w:eastAsia="Times New Roman" w:hAnsi="Times New Roman" w:cs="Times New Roman"/>
                <w:b/>
                <w:i w:val="0"/>
                <w:iCs w:val="0"/>
                <w:sz w:val="22"/>
                <w:szCs w:val="22"/>
                <w:lang w:eastAsia="ar-SA"/>
              </w:rPr>
              <w:t>Лицензия, приказ по МБДОУ</w:t>
            </w:r>
          </w:p>
        </w:tc>
        <w:tc>
          <w:tcPr>
            <w:tcW w:w="2440" w:type="dxa"/>
          </w:tcPr>
          <w:p w:rsidR="00D129A5" w:rsidRPr="00D129A5" w:rsidRDefault="00D129A5" w:rsidP="00D129A5">
            <w:pPr>
              <w:spacing w:after="0" w:line="240" w:lineRule="auto"/>
              <w:jc w:val="both"/>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Лицензия № 6203 серия 61Л01 № 0003812              от 10.02.2016 г.</w:t>
            </w:r>
          </w:p>
        </w:tc>
        <w:tc>
          <w:tcPr>
            <w:tcW w:w="3305" w:type="dxa"/>
          </w:tcPr>
          <w:p w:rsidR="00D129A5" w:rsidRPr="00D129A5" w:rsidRDefault="00D129A5" w:rsidP="00D129A5">
            <w:pPr>
              <w:snapToGrid w:val="0"/>
              <w:spacing w:after="0" w:line="240" w:lineRule="auto"/>
              <w:jc w:val="center"/>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Приказ № 79</w:t>
            </w:r>
          </w:p>
          <w:p w:rsidR="00D129A5" w:rsidRPr="00D129A5" w:rsidRDefault="00D129A5" w:rsidP="00D129A5">
            <w:pPr>
              <w:spacing w:after="0" w:line="240" w:lineRule="auto"/>
              <w:jc w:val="center"/>
              <w:rPr>
                <w:rFonts w:ascii="Times New Roman" w:eastAsia="Times New Roman" w:hAnsi="Times New Roman" w:cs="Times New Roman"/>
                <w:b/>
                <w:i w:val="0"/>
                <w:iCs w:val="0"/>
                <w:color w:val="FF0000"/>
                <w:sz w:val="22"/>
                <w:szCs w:val="22"/>
                <w:lang w:eastAsia="ar-SA"/>
              </w:rPr>
            </w:pPr>
            <w:r w:rsidRPr="00D129A5">
              <w:rPr>
                <w:rFonts w:ascii="Times New Roman" w:eastAsia="Times New Roman" w:hAnsi="Times New Roman" w:cs="Times New Roman"/>
                <w:b/>
                <w:i w:val="0"/>
                <w:iCs w:val="0"/>
                <w:sz w:val="22"/>
                <w:szCs w:val="22"/>
                <w:lang w:eastAsia="ar-SA"/>
              </w:rPr>
              <w:t>от 30.08.2019г.</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 xml:space="preserve">Приказ №6 </w:t>
            </w:r>
          </w:p>
          <w:p w:rsidR="00D129A5" w:rsidRPr="00D129A5" w:rsidRDefault="00D129A5" w:rsidP="00D129A5">
            <w:pPr>
              <w:spacing w:after="0" w:line="240" w:lineRule="auto"/>
              <w:jc w:val="center"/>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от 09.01.2018г.</w:t>
            </w:r>
          </w:p>
        </w:tc>
        <w:tc>
          <w:tcPr>
            <w:tcW w:w="3305" w:type="dxa"/>
          </w:tcPr>
          <w:p w:rsidR="00D129A5" w:rsidRPr="00D129A5" w:rsidRDefault="00D129A5" w:rsidP="00D129A5">
            <w:pPr>
              <w:spacing w:after="0" w:line="240" w:lineRule="auto"/>
              <w:jc w:val="center"/>
              <w:rPr>
                <w:rFonts w:ascii="Times New Roman" w:eastAsia="Times New Roman" w:hAnsi="Times New Roman" w:cs="Times New Roman"/>
                <w:b/>
                <w:i w:val="0"/>
                <w:iCs w:val="0"/>
                <w:sz w:val="22"/>
                <w:szCs w:val="22"/>
                <w:lang w:eastAsia="ar-SA"/>
              </w:rPr>
            </w:pPr>
            <w:r w:rsidRPr="00D129A5">
              <w:rPr>
                <w:rFonts w:ascii="Times New Roman" w:eastAsia="Times New Roman" w:hAnsi="Times New Roman" w:cs="Times New Roman"/>
                <w:b/>
                <w:i w:val="0"/>
                <w:iCs w:val="0"/>
                <w:sz w:val="22"/>
                <w:szCs w:val="22"/>
                <w:lang w:eastAsia="ar-SA"/>
              </w:rPr>
              <w:t xml:space="preserve">Приказ №81                          </w:t>
            </w:r>
            <w:r w:rsidR="00127361">
              <w:rPr>
                <w:rFonts w:ascii="Times New Roman" w:eastAsia="Times New Roman" w:hAnsi="Times New Roman" w:cs="Times New Roman"/>
                <w:b/>
                <w:i w:val="0"/>
                <w:iCs w:val="0"/>
                <w:sz w:val="22"/>
                <w:szCs w:val="22"/>
                <w:lang w:eastAsia="ar-SA"/>
              </w:rPr>
              <w:t xml:space="preserve">                      </w:t>
            </w:r>
            <w:r w:rsidRPr="00D129A5">
              <w:rPr>
                <w:rFonts w:ascii="Times New Roman" w:eastAsia="Times New Roman" w:hAnsi="Times New Roman" w:cs="Times New Roman"/>
                <w:b/>
                <w:i w:val="0"/>
                <w:iCs w:val="0"/>
                <w:sz w:val="22"/>
                <w:szCs w:val="22"/>
                <w:lang w:eastAsia="ar-SA"/>
              </w:rPr>
              <w:t>от 30.08.2019г.</w:t>
            </w:r>
          </w:p>
        </w:tc>
      </w:tr>
    </w:tbl>
    <w:p w:rsidR="006C44C1" w:rsidRDefault="006C44C1" w:rsidP="00A964D9">
      <w:pPr>
        <w:tabs>
          <w:tab w:val="left" w:pos="3640"/>
        </w:tabs>
        <w:rPr>
          <w:rFonts w:ascii="Times New Roman" w:hAnsi="Times New Roman" w:cs="Times New Roman"/>
          <w:b/>
          <w:i w:val="0"/>
          <w:color w:val="C00000"/>
          <w:sz w:val="28"/>
          <w:szCs w:val="28"/>
          <w:u w:val="single"/>
        </w:rPr>
      </w:pPr>
    </w:p>
    <w:p w:rsidR="00A964D9" w:rsidRPr="00CB7767" w:rsidRDefault="00A223DA" w:rsidP="00A964D9">
      <w:pPr>
        <w:tabs>
          <w:tab w:val="left" w:pos="3640"/>
        </w:tabs>
        <w:ind w:left="4395"/>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2</w:t>
      </w:r>
      <w:r w:rsidR="00A964D9">
        <w:rPr>
          <w:rFonts w:ascii="Times New Roman" w:hAnsi="Times New Roman" w:cs="Times New Roman"/>
          <w:b/>
          <w:i w:val="0"/>
          <w:color w:val="00B050"/>
          <w:sz w:val="24"/>
          <w:szCs w:val="24"/>
          <w:u w:val="single"/>
        </w:rPr>
        <w:t xml:space="preserve">.5. </w:t>
      </w:r>
      <w:r w:rsidR="00A964D9" w:rsidRPr="00CB7767">
        <w:rPr>
          <w:rFonts w:ascii="Times New Roman" w:hAnsi="Times New Roman" w:cs="Times New Roman"/>
          <w:b/>
          <w:i w:val="0"/>
          <w:color w:val="00B050"/>
          <w:sz w:val="24"/>
          <w:szCs w:val="24"/>
          <w:u w:val="single"/>
        </w:rPr>
        <w:t>Дополнительные образовательные услуг</w:t>
      </w:r>
      <w:r w:rsidR="006D2D87">
        <w:rPr>
          <w:rFonts w:ascii="Times New Roman" w:hAnsi="Times New Roman" w:cs="Times New Roman"/>
          <w:b/>
          <w:i w:val="0"/>
          <w:color w:val="00B050"/>
          <w:sz w:val="24"/>
          <w:szCs w:val="24"/>
          <w:u w:val="single"/>
        </w:rPr>
        <w:t>и</w:t>
      </w:r>
    </w:p>
    <w:p w:rsidR="00B67363" w:rsidRPr="00FF6E1E" w:rsidRDefault="00913F74" w:rsidP="00B67363">
      <w:pPr>
        <w:spacing w:line="240" w:lineRule="auto"/>
        <w:rPr>
          <w:rFonts w:ascii="Times New Roman" w:eastAsia="Times New Roman" w:hAnsi="Times New Roman" w:cs="Times New Roman"/>
          <w:i w:val="0"/>
          <w:iCs w:val="0"/>
          <w:sz w:val="24"/>
          <w:szCs w:val="24"/>
        </w:rPr>
      </w:pPr>
      <w:r w:rsidRPr="00CE0009">
        <w:rPr>
          <w:rFonts w:ascii="Times New Roman" w:hAnsi="Times New Roman" w:cs="Times New Roman"/>
          <w:i w:val="0"/>
          <w:sz w:val="24"/>
          <w:szCs w:val="24"/>
        </w:rPr>
        <w:t xml:space="preserve">       </w:t>
      </w:r>
      <w:r w:rsidR="00CE0009" w:rsidRPr="00CE0009">
        <w:rPr>
          <w:rFonts w:ascii="Times New Roman" w:eastAsia="Times New Roman" w:hAnsi="Times New Roman" w:cs="Times New Roman"/>
          <w:i w:val="0"/>
          <w:sz w:val="24"/>
          <w:szCs w:val="24"/>
        </w:rPr>
        <w:t xml:space="preserve">     В детском саду в течение учебного года действовала </w:t>
      </w:r>
      <w:r w:rsidR="00CE0009" w:rsidRPr="00D129A5">
        <w:rPr>
          <w:rFonts w:ascii="Times New Roman" w:eastAsia="Times New Roman" w:hAnsi="Times New Roman" w:cs="Times New Roman"/>
          <w:i w:val="0"/>
          <w:sz w:val="24"/>
          <w:szCs w:val="24"/>
        </w:rPr>
        <w:t>система бесплатного дополнительного образования</w:t>
      </w:r>
      <w:r w:rsidR="00CE0009" w:rsidRPr="00CE0009">
        <w:rPr>
          <w:rFonts w:ascii="Times New Roman" w:eastAsia="Times New Roman" w:hAnsi="Times New Roman" w:cs="Times New Roman"/>
          <w:i w:val="0"/>
          <w:color w:val="00B050"/>
          <w:sz w:val="24"/>
          <w:szCs w:val="24"/>
        </w:rPr>
        <w:t xml:space="preserve"> </w:t>
      </w:r>
      <w:r w:rsidR="00CE0009" w:rsidRPr="00CE0009">
        <w:rPr>
          <w:rFonts w:ascii="Times New Roman" w:eastAsia="Times New Roman" w:hAnsi="Times New Roman" w:cs="Times New Roman"/>
          <w:i w:val="0"/>
          <w:sz w:val="24"/>
          <w:szCs w:val="24"/>
        </w:rPr>
        <w:t xml:space="preserve">на основе запросов родителей и </w:t>
      </w:r>
      <w:r w:rsidR="00CE0009" w:rsidRPr="00FF6E1E">
        <w:rPr>
          <w:rFonts w:ascii="Times New Roman" w:eastAsia="Times New Roman" w:hAnsi="Times New Roman" w:cs="Times New Roman"/>
          <w:i w:val="0"/>
          <w:sz w:val="24"/>
          <w:szCs w:val="24"/>
        </w:rPr>
        <w:t>интересов, способностей детей</w:t>
      </w:r>
      <w:r w:rsidR="00B67363" w:rsidRPr="00FF6E1E">
        <w:rPr>
          <w:rFonts w:ascii="Times New Roman" w:eastAsia="Times New Roman" w:hAnsi="Times New Roman" w:cs="Times New Roman"/>
          <w:i w:val="0"/>
          <w:sz w:val="24"/>
          <w:szCs w:val="24"/>
        </w:rPr>
        <w:t xml:space="preserve"> среднего и</w:t>
      </w:r>
      <w:r w:rsidR="00CE0009" w:rsidRPr="00FF6E1E">
        <w:rPr>
          <w:rFonts w:ascii="Times New Roman" w:eastAsia="Times New Roman" w:hAnsi="Times New Roman" w:cs="Times New Roman"/>
          <w:i w:val="0"/>
          <w:sz w:val="24"/>
          <w:szCs w:val="24"/>
        </w:rPr>
        <w:t xml:space="preserve"> старшего дошкольного возраста:</w:t>
      </w:r>
      <w:r w:rsidR="00B67363" w:rsidRPr="00FF6E1E">
        <w:rPr>
          <w:rFonts w:ascii="Times New Roman" w:eastAsia="Times New Roman" w:hAnsi="Times New Roman" w:cs="Times New Roman"/>
          <w:i w:val="0"/>
          <w:iCs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6318"/>
        <w:gridCol w:w="1843"/>
        <w:gridCol w:w="2485"/>
        <w:gridCol w:w="3546"/>
      </w:tblGrid>
      <w:tr w:rsidR="00B67363" w:rsidRPr="00FF6E1E" w:rsidTr="00B67363">
        <w:trPr>
          <w:trHeight w:val="268"/>
        </w:trPr>
        <w:tc>
          <w:tcPr>
            <w:tcW w:w="1160"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FF6E1E">
              <w:rPr>
                <w:rFonts w:ascii="Times New Roman" w:eastAsia="Calibri" w:hAnsi="Times New Roman" w:cs="Times New Roman"/>
                <w:b/>
                <w:i w:val="0"/>
                <w:sz w:val="24"/>
                <w:szCs w:val="24"/>
                <w:lang w:eastAsia="en-US"/>
              </w:rPr>
              <w:t xml:space="preserve">№ </w:t>
            </w:r>
            <w:proofErr w:type="gramStart"/>
            <w:r w:rsidRPr="00FF6E1E">
              <w:rPr>
                <w:rFonts w:ascii="Times New Roman" w:eastAsia="Calibri" w:hAnsi="Times New Roman" w:cs="Times New Roman"/>
                <w:b/>
                <w:i w:val="0"/>
                <w:sz w:val="24"/>
                <w:szCs w:val="24"/>
                <w:lang w:eastAsia="en-US"/>
              </w:rPr>
              <w:t>п</w:t>
            </w:r>
            <w:proofErr w:type="gramEnd"/>
            <w:r w:rsidRPr="00FF6E1E">
              <w:rPr>
                <w:rFonts w:ascii="Times New Roman" w:eastAsia="Calibri" w:hAnsi="Times New Roman" w:cs="Times New Roman"/>
                <w:b/>
                <w:i w:val="0"/>
                <w:sz w:val="24"/>
                <w:szCs w:val="24"/>
                <w:lang w:eastAsia="en-US"/>
              </w:rPr>
              <w:t>/п</w:t>
            </w:r>
          </w:p>
        </w:tc>
        <w:tc>
          <w:tcPr>
            <w:tcW w:w="6318"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FF6E1E">
              <w:rPr>
                <w:rFonts w:ascii="Times New Roman" w:eastAsia="Calibri" w:hAnsi="Times New Roman" w:cs="Times New Roman"/>
                <w:b/>
                <w:i w:val="0"/>
                <w:sz w:val="24"/>
                <w:szCs w:val="24"/>
                <w:lang w:eastAsia="en-US"/>
              </w:rPr>
              <w:t>Наименование кружка</w:t>
            </w:r>
          </w:p>
        </w:tc>
        <w:tc>
          <w:tcPr>
            <w:tcW w:w="1843"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FF6E1E">
              <w:rPr>
                <w:rFonts w:ascii="Times New Roman" w:eastAsia="Calibri" w:hAnsi="Times New Roman" w:cs="Times New Roman"/>
                <w:b/>
                <w:i w:val="0"/>
                <w:sz w:val="24"/>
                <w:szCs w:val="24"/>
                <w:lang w:eastAsia="en-US"/>
              </w:rPr>
              <w:t>Время</w:t>
            </w:r>
          </w:p>
        </w:tc>
        <w:tc>
          <w:tcPr>
            <w:tcW w:w="2485"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FF6E1E">
              <w:rPr>
                <w:rFonts w:ascii="Times New Roman" w:eastAsia="Calibri" w:hAnsi="Times New Roman" w:cs="Times New Roman"/>
                <w:b/>
                <w:i w:val="0"/>
                <w:sz w:val="24"/>
                <w:szCs w:val="24"/>
                <w:lang w:eastAsia="en-US"/>
              </w:rPr>
              <w:t>Количество детей</w:t>
            </w:r>
          </w:p>
        </w:tc>
        <w:tc>
          <w:tcPr>
            <w:tcW w:w="3546"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b/>
                <w:i w:val="0"/>
                <w:sz w:val="24"/>
                <w:szCs w:val="24"/>
                <w:lang w:eastAsia="en-US"/>
              </w:rPr>
            </w:pPr>
            <w:r w:rsidRPr="00FF6E1E">
              <w:rPr>
                <w:rFonts w:ascii="Times New Roman" w:eastAsia="Calibri" w:hAnsi="Times New Roman" w:cs="Times New Roman"/>
                <w:b/>
                <w:i w:val="0"/>
                <w:sz w:val="24"/>
                <w:szCs w:val="24"/>
                <w:lang w:eastAsia="en-US"/>
              </w:rPr>
              <w:t>Ф.И.О. руководителя</w:t>
            </w:r>
          </w:p>
        </w:tc>
      </w:tr>
      <w:tr w:rsidR="00B67363" w:rsidRPr="00FF6E1E" w:rsidTr="00B67363">
        <w:trPr>
          <w:trHeight w:val="558"/>
        </w:trPr>
        <w:tc>
          <w:tcPr>
            <w:tcW w:w="1160"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1.</w:t>
            </w:r>
          </w:p>
        </w:tc>
        <w:tc>
          <w:tcPr>
            <w:tcW w:w="6318" w:type="dxa"/>
            <w:shd w:val="clear" w:color="auto" w:fill="auto"/>
          </w:tcPr>
          <w:p w:rsidR="00B67363" w:rsidRPr="00FF6E1E" w:rsidRDefault="00B67363" w:rsidP="00B67363">
            <w:pPr>
              <w:spacing w:line="240" w:lineRule="auto"/>
              <w:jc w:val="both"/>
              <w:rPr>
                <w:rFonts w:ascii="Times New Roman" w:hAnsi="Times New Roman" w:cs="Times New Roman"/>
                <w:i w:val="0"/>
                <w:sz w:val="24"/>
                <w:szCs w:val="24"/>
              </w:rPr>
            </w:pPr>
            <w:r w:rsidRPr="00FF6E1E">
              <w:rPr>
                <w:rFonts w:ascii="Times New Roman" w:hAnsi="Times New Roman" w:cs="Times New Roman"/>
                <w:i w:val="0"/>
                <w:sz w:val="24"/>
                <w:szCs w:val="24"/>
              </w:rPr>
              <w:t xml:space="preserve">фольклорный кружок «Казачий край» для  детей средних групп (4-5 лет), старшей группы (5-6 лет), подготовительной к школе группы (6-7 лет). Перспективный план составлен на основе </w:t>
            </w:r>
            <w:proofErr w:type="gramStart"/>
            <w:r w:rsidRPr="00FF6E1E">
              <w:rPr>
                <w:rFonts w:ascii="Times New Roman" w:hAnsi="Times New Roman" w:cs="Times New Roman"/>
                <w:i w:val="0"/>
                <w:sz w:val="24"/>
                <w:szCs w:val="24"/>
              </w:rPr>
              <w:t>дополни-тельной</w:t>
            </w:r>
            <w:proofErr w:type="gramEnd"/>
            <w:r w:rsidRPr="00FF6E1E">
              <w:rPr>
                <w:rFonts w:ascii="Times New Roman" w:hAnsi="Times New Roman" w:cs="Times New Roman"/>
                <w:i w:val="0"/>
                <w:sz w:val="24"/>
                <w:szCs w:val="24"/>
              </w:rPr>
              <w:t xml:space="preserve"> парциальной программы «Донской подсолнушек»</w:t>
            </w:r>
          </w:p>
          <w:p w:rsidR="00B67363" w:rsidRPr="00FF6E1E" w:rsidRDefault="00B67363" w:rsidP="00B67363">
            <w:pPr>
              <w:pStyle w:val="ad"/>
              <w:spacing w:before="0" w:beforeAutospacing="0" w:after="0" w:afterAutospacing="0"/>
              <w:ind w:left="153" w:right="-284"/>
              <w:jc w:val="both"/>
              <w:rPr>
                <w:i w:val="0"/>
              </w:rPr>
            </w:pPr>
          </w:p>
        </w:tc>
        <w:tc>
          <w:tcPr>
            <w:tcW w:w="1843"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FF6E1E">
              <w:rPr>
                <w:rFonts w:ascii="Times New Roman" w:eastAsia="Calibri" w:hAnsi="Times New Roman" w:cs="Times New Roman"/>
                <w:i w:val="0"/>
                <w:sz w:val="24"/>
                <w:szCs w:val="24"/>
                <w:lang w:eastAsia="en-US"/>
              </w:rPr>
              <w:t>Понедельник                                   1 раз в неделю</w:t>
            </w:r>
          </w:p>
        </w:tc>
        <w:tc>
          <w:tcPr>
            <w:tcW w:w="2485"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15 человек</w:t>
            </w:r>
          </w:p>
        </w:tc>
        <w:tc>
          <w:tcPr>
            <w:tcW w:w="3546"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Музыкальный руководитель</w:t>
            </w:r>
          </w:p>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Ермакова Ю.В.</w:t>
            </w:r>
          </w:p>
        </w:tc>
      </w:tr>
      <w:tr w:rsidR="00B67363" w:rsidRPr="00FF6E1E" w:rsidTr="00B67363">
        <w:trPr>
          <w:trHeight w:val="1621"/>
        </w:trPr>
        <w:tc>
          <w:tcPr>
            <w:tcW w:w="1160"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2.</w:t>
            </w:r>
          </w:p>
        </w:tc>
        <w:tc>
          <w:tcPr>
            <w:tcW w:w="6318" w:type="dxa"/>
            <w:shd w:val="clear" w:color="auto" w:fill="auto"/>
          </w:tcPr>
          <w:p w:rsidR="00B67363" w:rsidRPr="00FF6E1E" w:rsidRDefault="00B67363" w:rsidP="00B67363">
            <w:pPr>
              <w:pStyle w:val="ad"/>
              <w:spacing w:before="0" w:beforeAutospacing="0" w:after="0" w:afterAutospacing="0"/>
              <w:ind w:left="153" w:right="-284"/>
              <w:jc w:val="both"/>
              <w:rPr>
                <w:i w:val="0"/>
              </w:rPr>
            </w:pPr>
            <w:r w:rsidRPr="00FF6E1E">
              <w:rPr>
                <w:i w:val="0"/>
              </w:rPr>
              <w:t xml:space="preserve">студия танцевально-игровой гимнастики «Донские </w:t>
            </w:r>
          </w:p>
          <w:p w:rsidR="00B67363" w:rsidRPr="00FF6E1E" w:rsidRDefault="00B67363" w:rsidP="00B67363">
            <w:pPr>
              <w:pStyle w:val="ad"/>
              <w:spacing w:before="0" w:beforeAutospacing="0" w:after="0" w:afterAutospacing="0"/>
              <w:ind w:left="153" w:right="-284"/>
              <w:jc w:val="both"/>
              <w:rPr>
                <w:i w:val="0"/>
              </w:rPr>
            </w:pPr>
            <w:r w:rsidRPr="00FF6E1E">
              <w:rPr>
                <w:i w:val="0"/>
              </w:rPr>
              <w:t xml:space="preserve">чайки» для детей старшего дошкольного возраста (5-7лет).  </w:t>
            </w:r>
          </w:p>
          <w:p w:rsidR="00B67363" w:rsidRPr="00FF6E1E" w:rsidRDefault="00B67363" w:rsidP="00B67363">
            <w:pPr>
              <w:pStyle w:val="ad"/>
              <w:spacing w:before="0" w:beforeAutospacing="0" w:after="0" w:afterAutospacing="0"/>
              <w:ind w:left="153" w:right="-284"/>
              <w:jc w:val="both"/>
              <w:rPr>
                <w:i w:val="0"/>
              </w:rPr>
            </w:pPr>
            <w:r w:rsidRPr="00FF6E1E">
              <w:rPr>
                <w:i w:val="0"/>
              </w:rPr>
              <w:t xml:space="preserve">Рабочая программа составлена на основе </w:t>
            </w:r>
          </w:p>
          <w:p w:rsidR="00B67363" w:rsidRPr="00FF6E1E" w:rsidRDefault="00B67363" w:rsidP="00B67363">
            <w:pPr>
              <w:pStyle w:val="ad"/>
              <w:spacing w:before="0" w:beforeAutospacing="0" w:after="0" w:afterAutospacing="0"/>
              <w:ind w:left="153" w:right="-284"/>
              <w:jc w:val="both"/>
              <w:rPr>
                <w:i w:val="0"/>
              </w:rPr>
            </w:pPr>
            <w:r w:rsidRPr="00FF6E1E">
              <w:rPr>
                <w:i w:val="0"/>
              </w:rPr>
              <w:t>пособия «Танцевально-игровая гимнастика для детей</w:t>
            </w:r>
          </w:p>
          <w:p w:rsidR="00B67363" w:rsidRPr="00FF6E1E" w:rsidRDefault="00B67363" w:rsidP="00B67363">
            <w:pPr>
              <w:pStyle w:val="ad"/>
              <w:spacing w:before="0" w:beforeAutospacing="0" w:after="0" w:afterAutospacing="0"/>
              <w:ind w:left="153" w:right="-284"/>
              <w:jc w:val="both"/>
              <w:rPr>
                <w:i w:val="0"/>
              </w:rPr>
            </w:pPr>
            <w:r w:rsidRPr="00FF6E1E">
              <w:rPr>
                <w:i w:val="0"/>
              </w:rPr>
              <w:t xml:space="preserve"> «</w:t>
            </w:r>
            <w:proofErr w:type="spellStart"/>
            <w:r w:rsidRPr="00FF6E1E">
              <w:rPr>
                <w:i w:val="0"/>
              </w:rPr>
              <w:t>Са</w:t>
            </w:r>
            <w:proofErr w:type="spellEnd"/>
            <w:r w:rsidRPr="00FF6E1E">
              <w:rPr>
                <w:i w:val="0"/>
              </w:rPr>
              <w:t>-Фи-</w:t>
            </w:r>
            <w:proofErr w:type="spellStart"/>
            <w:r w:rsidRPr="00FF6E1E">
              <w:rPr>
                <w:i w:val="0"/>
              </w:rPr>
              <w:t>Дансе</w:t>
            </w:r>
            <w:proofErr w:type="spellEnd"/>
            <w:r w:rsidRPr="00FF6E1E">
              <w:rPr>
                <w:i w:val="0"/>
              </w:rPr>
              <w:t xml:space="preserve">» Ж.Е. </w:t>
            </w:r>
            <w:proofErr w:type="spellStart"/>
            <w:r w:rsidRPr="00FF6E1E">
              <w:rPr>
                <w:i w:val="0"/>
              </w:rPr>
              <w:t>Фирилева</w:t>
            </w:r>
            <w:proofErr w:type="spellEnd"/>
            <w:r w:rsidRPr="00FF6E1E">
              <w:rPr>
                <w:i w:val="0"/>
              </w:rPr>
              <w:t xml:space="preserve"> Е.Г. Сайкина.</w:t>
            </w:r>
          </w:p>
        </w:tc>
        <w:tc>
          <w:tcPr>
            <w:tcW w:w="1843"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Вторник</w:t>
            </w:r>
          </w:p>
          <w:p w:rsidR="00B67363" w:rsidRPr="00FF6E1E"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FF6E1E">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20 человек</w:t>
            </w:r>
          </w:p>
        </w:tc>
        <w:tc>
          <w:tcPr>
            <w:tcW w:w="3546"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proofErr w:type="spellStart"/>
            <w:r w:rsidRPr="00FF6E1E">
              <w:rPr>
                <w:rFonts w:ascii="Times New Roman" w:eastAsia="Calibri" w:hAnsi="Times New Roman" w:cs="Times New Roman"/>
                <w:i w:val="0"/>
                <w:sz w:val="24"/>
                <w:szCs w:val="24"/>
                <w:lang w:eastAsia="en-US"/>
              </w:rPr>
              <w:t>Чемерова</w:t>
            </w:r>
            <w:proofErr w:type="spellEnd"/>
            <w:r w:rsidRPr="00FF6E1E">
              <w:rPr>
                <w:rFonts w:ascii="Times New Roman" w:eastAsia="Calibri" w:hAnsi="Times New Roman" w:cs="Times New Roman"/>
                <w:i w:val="0"/>
                <w:sz w:val="24"/>
                <w:szCs w:val="24"/>
                <w:lang w:eastAsia="en-US"/>
              </w:rPr>
              <w:t xml:space="preserve"> Л.В.</w:t>
            </w:r>
          </w:p>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Инструктор по физической культуре</w:t>
            </w:r>
          </w:p>
        </w:tc>
      </w:tr>
      <w:tr w:rsidR="00B67363" w:rsidRPr="00FF6E1E" w:rsidTr="00B67363">
        <w:trPr>
          <w:trHeight w:val="1118"/>
        </w:trPr>
        <w:tc>
          <w:tcPr>
            <w:tcW w:w="1160"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3</w:t>
            </w:r>
          </w:p>
        </w:tc>
        <w:tc>
          <w:tcPr>
            <w:tcW w:w="6318" w:type="dxa"/>
            <w:shd w:val="clear" w:color="auto" w:fill="auto"/>
          </w:tcPr>
          <w:p w:rsidR="00B67363" w:rsidRPr="00FF6E1E" w:rsidRDefault="00B67363" w:rsidP="00B67363">
            <w:pPr>
              <w:pStyle w:val="ad"/>
              <w:spacing w:before="0" w:beforeAutospacing="0" w:after="0" w:afterAutospacing="0"/>
              <w:ind w:left="153" w:right="-284"/>
              <w:jc w:val="both"/>
              <w:rPr>
                <w:i w:val="0"/>
              </w:rPr>
            </w:pPr>
            <w:r w:rsidRPr="00FF6E1E">
              <w:rPr>
                <w:i w:val="0"/>
              </w:rPr>
              <w:t xml:space="preserve">спортивная секция «Школа мяча» для детей </w:t>
            </w:r>
          </w:p>
          <w:p w:rsidR="00B67363" w:rsidRPr="00FF6E1E" w:rsidRDefault="00B67363" w:rsidP="00B67363">
            <w:pPr>
              <w:pStyle w:val="ad"/>
              <w:spacing w:before="0" w:beforeAutospacing="0" w:after="0" w:afterAutospacing="0"/>
              <w:ind w:left="153" w:right="-284"/>
              <w:jc w:val="both"/>
              <w:rPr>
                <w:i w:val="0"/>
              </w:rPr>
            </w:pPr>
            <w:r w:rsidRPr="00FF6E1E">
              <w:rPr>
                <w:i w:val="0"/>
              </w:rPr>
              <w:t xml:space="preserve">старшего дошкольного возраста (5-7лет). </w:t>
            </w:r>
          </w:p>
          <w:p w:rsidR="00B67363" w:rsidRPr="00FF6E1E" w:rsidRDefault="00B67363" w:rsidP="00B67363">
            <w:pPr>
              <w:pStyle w:val="ad"/>
              <w:spacing w:before="0" w:beforeAutospacing="0" w:after="0" w:afterAutospacing="0"/>
              <w:ind w:left="153" w:right="-284"/>
              <w:jc w:val="both"/>
              <w:rPr>
                <w:i w:val="0"/>
              </w:rPr>
            </w:pPr>
            <w:r w:rsidRPr="00FF6E1E">
              <w:rPr>
                <w:i w:val="0"/>
              </w:rPr>
              <w:t xml:space="preserve">Рабочая  программа составлена на основе пособия </w:t>
            </w:r>
          </w:p>
          <w:p w:rsidR="00B67363" w:rsidRPr="00FF6E1E" w:rsidRDefault="00B67363" w:rsidP="00B67363">
            <w:pPr>
              <w:pStyle w:val="ad"/>
              <w:spacing w:before="0" w:beforeAutospacing="0" w:after="0" w:afterAutospacing="0"/>
              <w:ind w:left="153" w:right="-284"/>
              <w:jc w:val="both"/>
              <w:rPr>
                <w:i w:val="0"/>
              </w:rPr>
            </w:pPr>
            <w:r w:rsidRPr="00FF6E1E">
              <w:rPr>
                <w:i w:val="0"/>
              </w:rPr>
              <w:t>«Школа мяча» Н.И. Николаева</w:t>
            </w:r>
          </w:p>
        </w:tc>
        <w:tc>
          <w:tcPr>
            <w:tcW w:w="1843"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Вторник</w:t>
            </w:r>
          </w:p>
          <w:p w:rsidR="00B67363" w:rsidRPr="00FF6E1E"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FF6E1E">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10 человек</w:t>
            </w:r>
          </w:p>
        </w:tc>
        <w:tc>
          <w:tcPr>
            <w:tcW w:w="3546"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proofErr w:type="spellStart"/>
            <w:r w:rsidRPr="00FF6E1E">
              <w:rPr>
                <w:rFonts w:ascii="Times New Roman" w:eastAsia="Calibri" w:hAnsi="Times New Roman" w:cs="Times New Roman"/>
                <w:i w:val="0"/>
                <w:sz w:val="24"/>
                <w:szCs w:val="24"/>
                <w:lang w:eastAsia="en-US"/>
              </w:rPr>
              <w:t>Чемерова</w:t>
            </w:r>
            <w:proofErr w:type="spellEnd"/>
            <w:r w:rsidRPr="00FF6E1E">
              <w:rPr>
                <w:rFonts w:ascii="Times New Roman" w:eastAsia="Calibri" w:hAnsi="Times New Roman" w:cs="Times New Roman"/>
                <w:i w:val="0"/>
                <w:sz w:val="24"/>
                <w:szCs w:val="24"/>
                <w:lang w:eastAsia="en-US"/>
              </w:rPr>
              <w:t xml:space="preserve"> Л.В.</w:t>
            </w:r>
          </w:p>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Инструктор по физической культуре</w:t>
            </w:r>
          </w:p>
        </w:tc>
      </w:tr>
      <w:tr w:rsidR="00B67363" w:rsidRPr="00FF6E1E" w:rsidTr="00B67363">
        <w:trPr>
          <w:trHeight w:val="1273"/>
        </w:trPr>
        <w:tc>
          <w:tcPr>
            <w:tcW w:w="1160"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4.</w:t>
            </w:r>
          </w:p>
        </w:tc>
        <w:tc>
          <w:tcPr>
            <w:tcW w:w="6318" w:type="dxa"/>
            <w:shd w:val="clear" w:color="auto" w:fill="auto"/>
          </w:tcPr>
          <w:p w:rsidR="00B67363" w:rsidRPr="00FF6E1E" w:rsidRDefault="00B67363" w:rsidP="00B67363">
            <w:pPr>
              <w:spacing w:line="240" w:lineRule="auto"/>
              <w:ind w:left="153"/>
              <w:jc w:val="both"/>
              <w:rPr>
                <w:rFonts w:ascii="Times New Roman" w:hAnsi="Times New Roman" w:cs="Times New Roman"/>
                <w:i w:val="0"/>
                <w:sz w:val="24"/>
                <w:szCs w:val="24"/>
              </w:rPr>
            </w:pPr>
            <w:r w:rsidRPr="00FF6E1E">
              <w:rPr>
                <w:rFonts w:ascii="Times New Roman" w:hAnsi="Times New Roman" w:cs="Times New Roman"/>
                <w:i w:val="0"/>
                <w:sz w:val="24"/>
                <w:szCs w:val="24"/>
              </w:rPr>
              <w:t>спортивная секция  «</w:t>
            </w:r>
            <w:proofErr w:type="spellStart"/>
            <w:r w:rsidRPr="00FF6E1E">
              <w:rPr>
                <w:rFonts w:ascii="Times New Roman" w:hAnsi="Times New Roman" w:cs="Times New Roman"/>
                <w:i w:val="0"/>
                <w:sz w:val="24"/>
                <w:szCs w:val="24"/>
              </w:rPr>
              <w:t>Фитбол</w:t>
            </w:r>
            <w:proofErr w:type="spellEnd"/>
            <w:r w:rsidRPr="00FF6E1E">
              <w:rPr>
                <w:rFonts w:ascii="Times New Roman" w:hAnsi="Times New Roman" w:cs="Times New Roman"/>
                <w:i w:val="0"/>
                <w:sz w:val="24"/>
                <w:szCs w:val="24"/>
              </w:rPr>
              <w:t xml:space="preserve">-гимнастика»  для детей средних групп (4-5 лет). Рабочая программа составлена на основе пособия «Занятия, упражнения и игры с мячами, на мячах, в мячах» Т.С. </w:t>
            </w:r>
            <w:proofErr w:type="spellStart"/>
            <w:r w:rsidRPr="00FF6E1E">
              <w:rPr>
                <w:rFonts w:ascii="Times New Roman" w:hAnsi="Times New Roman" w:cs="Times New Roman"/>
                <w:i w:val="0"/>
                <w:sz w:val="24"/>
                <w:szCs w:val="24"/>
              </w:rPr>
              <w:t>Овчинникова</w:t>
            </w:r>
            <w:proofErr w:type="spellEnd"/>
            <w:r w:rsidRPr="00FF6E1E">
              <w:rPr>
                <w:rFonts w:ascii="Times New Roman" w:hAnsi="Times New Roman" w:cs="Times New Roman"/>
                <w:i w:val="0"/>
                <w:sz w:val="24"/>
                <w:szCs w:val="24"/>
              </w:rPr>
              <w:t xml:space="preserve">, О.В. Черная, Л.Б. </w:t>
            </w:r>
            <w:proofErr w:type="spellStart"/>
            <w:r w:rsidRPr="00FF6E1E">
              <w:rPr>
                <w:rFonts w:ascii="Times New Roman" w:hAnsi="Times New Roman" w:cs="Times New Roman"/>
                <w:i w:val="0"/>
                <w:sz w:val="24"/>
                <w:szCs w:val="24"/>
              </w:rPr>
              <w:t>Боряева</w:t>
            </w:r>
            <w:proofErr w:type="spellEnd"/>
            <w:r w:rsidRPr="00FF6E1E">
              <w:rPr>
                <w:rFonts w:ascii="Times New Roman" w:hAnsi="Times New Roman" w:cs="Times New Roman"/>
                <w:i w:val="0"/>
                <w:sz w:val="24"/>
                <w:szCs w:val="24"/>
              </w:rPr>
              <w:t>.</w:t>
            </w:r>
          </w:p>
        </w:tc>
        <w:tc>
          <w:tcPr>
            <w:tcW w:w="1843"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Среда</w:t>
            </w:r>
          </w:p>
          <w:p w:rsidR="00B67363" w:rsidRPr="00FF6E1E"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FF6E1E">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10 человек</w:t>
            </w:r>
          </w:p>
        </w:tc>
        <w:tc>
          <w:tcPr>
            <w:tcW w:w="3546"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proofErr w:type="spellStart"/>
            <w:r w:rsidRPr="00FF6E1E">
              <w:rPr>
                <w:rFonts w:ascii="Times New Roman" w:eastAsia="Calibri" w:hAnsi="Times New Roman" w:cs="Times New Roman"/>
                <w:i w:val="0"/>
                <w:sz w:val="24"/>
                <w:szCs w:val="24"/>
                <w:lang w:eastAsia="en-US"/>
              </w:rPr>
              <w:t>Чемерова</w:t>
            </w:r>
            <w:proofErr w:type="spellEnd"/>
            <w:r w:rsidRPr="00FF6E1E">
              <w:rPr>
                <w:rFonts w:ascii="Times New Roman" w:eastAsia="Calibri" w:hAnsi="Times New Roman" w:cs="Times New Roman"/>
                <w:i w:val="0"/>
                <w:sz w:val="24"/>
                <w:szCs w:val="24"/>
                <w:lang w:eastAsia="en-US"/>
              </w:rPr>
              <w:t xml:space="preserve"> Л.В.</w:t>
            </w:r>
          </w:p>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Инструктор по физической культуре</w:t>
            </w:r>
          </w:p>
        </w:tc>
      </w:tr>
      <w:tr w:rsidR="00B67363" w:rsidRPr="00FF6E1E" w:rsidTr="00B67363">
        <w:trPr>
          <w:trHeight w:val="717"/>
        </w:trPr>
        <w:tc>
          <w:tcPr>
            <w:tcW w:w="1160"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bCs/>
                <w:i w:val="0"/>
                <w:sz w:val="24"/>
                <w:szCs w:val="24"/>
                <w:lang w:eastAsia="en-US"/>
              </w:rPr>
            </w:pPr>
            <w:r w:rsidRPr="00FF6E1E">
              <w:rPr>
                <w:rFonts w:ascii="Times New Roman" w:eastAsia="Calibri" w:hAnsi="Times New Roman" w:cs="Times New Roman"/>
                <w:i w:val="0"/>
                <w:sz w:val="24"/>
                <w:szCs w:val="24"/>
                <w:lang w:eastAsia="en-US"/>
              </w:rPr>
              <w:t>5.</w:t>
            </w:r>
          </w:p>
        </w:tc>
        <w:tc>
          <w:tcPr>
            <w:tcW w:w="6318" w:type="dxa"/>
            <w:shd w:val="clear" w:color="auto" w:fill="auto"/>
          </w:tcPr>
          <w:p w:rsidR="00B67363" w:rsidRPr="00FF6E1E" w:rsidRDefault="00B67363" w:rsidP="00B67363">
            <w:pPr>
              <w:pStyle w:val="ad"/>
              <w:spacing w:before="0" w:beforeAutospacing="0" w:after="0" w:afterAutospacing="0"/>
              <w:ind w:left="153" w:right="-1"/>
              <w:contextualSpacing/>
              <w:jc w:val="both"/>
              <w:rPr>
                <w:i w:val="0"/>
              </w:rPr>
            </w:pPr>
            <w:r w:rsidRPr="00FF6E1E">
              <w:rPr>
                <w:i w:val="0"/>
              </w:rPr>
              <w:t xml:space="preserve">изостудия «Акварелька» для  детей средних групп (4-5 лет), старшей группы (5-6 лет), подготовительной к школе группы (6-7 лет).  Рабочая программа составлена на основе программ: «Цветные ладошки» И.А. Лыковой и «Программы по изобразительной деятельности в </w:t>
            </w:r>
            <w:r w:rsidRPr="00FF6E1E">
              <w:rPr>
                <w:i w:val="0"/>
              </w:rPr>
              <w:lastRenderedPageBreak/>
              <w:t xml:space="preserve">детском саду»  Г.С. </w:t>
            </w:r>
            <w:proofErr w:type="spellStart"/>
            <w:r w:rsidRPr="00FF6E1E">
              <w:rPr>
                <w:i w:val="0"/>
              </w:rPr>
              <w:t>Швайко</w:t>
            </w:r>
            <w:proofErr w:type="spellEnd"/>
          </w:p>
        </w:tc>
        <w:tc>
          <w:tcPr>
            <w:tcW w:w="1843"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lastRenderedPageBreak/>
              <w:t>Понедельник-среда</w:t>
            </w:r>
          </w:p>
          <w:p w:rsidR="00B67363" w:rsidRPr="00FF6E1E" w:rsidRDefault="00B67363" w:rsidP="00B67363">
            <w:pPr>
              <w:spacing w:line="240" w:lineRule="auto"/>
              <w:contextualSpacing/>
              <w:jc w:val="center"/>
              <w:rPr>
                <w:rFonts w:ascii="Times New Roman" w:eastAsia="Calibri" w:hAnsi="Times New Roman" w:cs="Times New Roman"/>
                <w:i w:val="0"/>
                <w:sz w:val="24"/>
                <w:szCs w:val="24"/>
                <w:highlight w:val="yellow"/>
                <w:lang w:eastAsia="en-US"/>
              </w:rPr>
            </w:pPr>
            <w:r w:rsidRPr="00FF6E1E">
              <w:rPr>
                <w:rFonts w:ascii="Times New Roman" w:eastAsia="Calibri" w:hAnsi="Times New Roman" w:cs="Times New Roman"/>
                <w:i w:val="0"/>
                <w:sz w:val="24"/>
                <w:szCs w:val="24"/>
                <w:lang w:eastAsia="en-US"/>
              </w:rPr>
              <w:t>1 раз в неделю</w:t>
            </w:r>
          </w:p>
        </w:tc>
        <w:tc>
          <w:tcPr>
            <w:tcW w:w="2485"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20 человек</w:t>
            </w:r>
          </w:p>
        </w:tc>
        <w:tc>
          <w:tcPr>
            <w:tcW w:w="3546" w:type="dxa"/>
            <w:shd w:val="clear" w:color="auto" w:fill="auto"/>
          </w:tcPr>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 xml:space="preserve">Комарова Е.Б. </w:t>
            </w:r>
          </w:p>
          <w:p w:rsidR="00B67363" w:rsidRPr="00FF6E1E" w:rsidRDefault="00B67363" w:rsidP="00B67363">
            <w:pPr>
              <w:spacing w:line="240" w:lineRule="auto"/>
              <w:contextualSpacing/>
              <w:jc w:val="center"/>
              <w:rPr>
                <w:rFonts w:ascii="Times New Roman" w:eastAsia="Calibri" w:hAnsi="Times New Roman" w:cs="Times New Roman"/>
                <w:i w:val="0"/>
                <w:sz w:val="24"/>
                <w:szCs w:val="24"/>
                <w:lang w:eastAsia="en-US"/>
              </w:rPr>
            </w:pPr>
            <w:r w:rsidRPr="00FF6E1E">
              <w:rPr>
                <w:rFonts w:ascii="Times New Roman" w:eastAsia="Calibri" w:hAnsi="Times New Roman" w:cs="Times New Roman"/>
                <w:i w:val="0"/>
                <w:sz w:val="24"/>
                <w:szCs w:val="24"/>
                <w:lang w:eastAsia="en-US"/>
              </w:rPr>
              <w:t>Воспитатель</w:t>
            </w:r>
          </w:p>
        </w:tc>
      </w:tr>
    </w:tbl>
    <w:p w:rsidR="00B67363" w:rsidRDefault="00B67363" w:rsidP="00A964D9">
      <w:pPr>
        <w:spacing w:line="240" w:lineRule="auto"/>
        <w:rPr>
          <w:rFonts w:ascii="Times New Roman" w:hAnsi="Times New Roman" w:cs="Times New Roman"/>
          <w:i w:val="0"/>
          <w:sz w:val="24"/>
          <w:szCs w:val="24"/>
        </w:rPr>
      </w:pPr>
    </w:p>
    <w:p w:rsidR="001C7427" w:rsidRDefault="0001229D" w:rsidP="0001229D">
      <w:pPr>
        <w:spacing w:line="240" w:lineRule="auto"/>
        <w:jc w:val="center"/>
        <w:rPr>
          <w:rFonts w:ascii="Times New Roman" w:hAnsi="Times New Roman" w:cs="Times New Roman"/>
          <w:i w:val="0"/>
          <w:sz w:val="24"/>
          <w:szCs w:val="24"/>
        </w:rPr>
      </w:pPr>
      <w:r>
        <w:rPr>
          <w:noProof/>
        </w:rPr>
        <w:drawing>
          <wp:inline distT="0" distB="0" distL="0" distR="0" wp14:anchorId="7AC2E952" wp14:editId="518BD75F">
            <wp:extent cx="2381250" cy="1885950"/>
            <wp:effectExtent l="171450" t="171450" r="361950" b="342900"/>
            <wp:docPr id="9" name="Рисунок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F8C8AA5-D833-43B9-AF71-F78E374C3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F8C8AA5-D833-43B9-AF71-F78E374C3945}"/>
                        </a:ext>
                      </a:extLst>
                    </pic:cNvPr>
                    <pic:cNvPicPr>
                      <a:picLocks noChangeAspect="1"/>
                    </pic:cNvPicPr>
                  </pic:nvPicPr>
                  <pic:blipFill>
                    <a:blip r:embed="rId43"/>
                    <a:srcRect/>
                    <a:stretch>
                      <a:fillRect/>
                    </a:stretch>
                  </pic:blipFill>
                  <pic:spPr bwMode="auto">
                    <a:xfrm>
                      <a:off x="0" y="0"/>
                      <a:ext cx="2390286" cy="189310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07D7C369" wp14:editId="1FA7F889">
            <wp:extent cx="2400300" cy="1878387"/>
            <wp:effectExtent l="171450" t="171450" r="361950" b="350520"/>
            <wp:docPr id="33" name="Рисунок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F5D89FB-1D2E-406B-A793-04174DE87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F5D89FB-1D2E-406B-A793-04174DE879A0}"/>
                        </a:ext>
                      </a:extLst>
                    </pic:cNvPr>
                    <pic:cNvPicPr>
                      <a:picLocks noChangeAspect="1"/>
                    </pic:cNvPicPr>
                  </pic:nvPicPr>
                  <pic:blipFill>
                    <a:blip r:embed="rId44"/>
                    <a:srcRect/>
                    <a:stretch>
                      <a:fillRect/>
                    </a:stretch>
                  </pic:blipFill>
                  <pic:spPr bwMode="auto">
                    <a:xfrm>
                      <a:off x="0" y="0"/>
                      <a:ext cx="2399152" cy="187748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Pr>
          <w:noProof/>
        </w:rPr>
        <w:drawing>
          <wp:inline distT="0" distB="0" distL="0" distR="0" wp14:anchorId="13E3A2A9" wp14:editId="28C90A94">
            <wp:extent cx="2520540" cy="1892314"/>
            <wp:effectExtent l="171450" t="171450" r="356235" b="336550"/>
            <wp:docPr id="34" name="Рисунок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602E15D-4989-4D6F-86E8-288ACFFB9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E602E15D-4989-4D6F-86E8-288ACFFB9A06}"/>
                        </a:ext>
                      </a:extLst>
                    </pic:cNvPr>
                    <pic:cNvPicPr>
                      <a:picLocks noChangeAspect="1"/>
                    </pic:cNvPicPr>
                  </pic:nvPicPr>
                  <pic:blipFill>
                    <a:blip r:embed="rId45"/>
                    <a:srcRect/>
                    <a:stretch>
                      <a:fillRect/>
                    </a:stretch>
                  </pic:blipFill>
                  <pic:spPr bwMode="auto">
                    <a:xfrm>
                      <a:off x="0" y="0"/>
                      <a:ext cx="2518423" cy="18907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A964D9" w:rsidRPr="00A964D9" w:rsidRDefault="009F4EA2" w:rsidP="009F4EA2">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A964D9" w:rsidRPr="000A6005">
        <w:rPr>
          <w:rFonts w:ascii="Times New Roman" w:hAnsi="Times New Roman" w:cs="Times New Roman"/>
          <w:i w:val="0"/>
          <w:sz w:val="24"/>
          <w:szCs w:val="24"/>
        </w:rPr>
        <w:t>Анализ работы кружков и секции показал, что педагоги в работе с детьми учитывают способности и индивидуальные особенности развития детей, создают условия для творческого самовыражения детей в деятельности. В течение учебного года организовывались выступления детей на утренниках и праздниках, театрализованные постан</w:t>
      </w:r>
      <w:r>
        <w:rPr>
          <w:rFonts w:ascii="Times New Roman" w:hAnsi="Times New Roman" w:cs="Times New Roman"/>
          <w:i w:val="0"/>
          <w:sz w:val="24"/>
          <w:szCs w:val="24"/>
        </w:rPr>
        <w:t>овки. Посещение кружков и секций</w:t>
      </w:r>
      <w:r w:rsidR="00A964D9" w:rsidRPr="000A6005">
        <w:rPr>
          <w:rFonts w:ascii="Times New Roman" w:hAnsi="Times New Roman" w:cs="Times New Roman"/>
          <w:i w:val="0"/>
          <w:sz w:val="24"/>
          <w:szCs w:val="24"/>
        </w:rPr>
        <w:t xml:space="preserve"> способствовало развитию у детей творческих способностей, детской инициативы, самостоятельности.</w:t>
      </w:r>
      <w:r w:rsidR="00894F24">
        <w:rPr>
          <w:rFonts w:ascii="Times New Roman" w:hAnsi="Times New Roman" w:cs="Times New Roman"/>
          <w:i w:val="0"/>
          <w:sz w:val="24"/>
          <w:szCs w:val="24"/>
        </w:rPr>
        <w:t xml:space="preserve"> </w:t>
      </w:r>
      <w:r w:rsidR="00A964D9" w:rsidRPr="000A6005">
        <w:rPr>
          <w:rFonts w:ascii="Times New Roman" w:hAnsi="Times New Roman" w:cs="Times New Roman"/>
          <w:i w:val="0"/>
          <w:sz w:val="24"/>
          <w:szCs w:val="24"/>
        </w:rPr>
        <w:t>Особый интерес род</w:t>
      </w:r>
      <w:r w:rsidR="00B67363">
        <w:rPr>
          <w:rFonts w:ascii="Times New Roman" w:hAnsi="Times New Roman" w:cs="Times New Roman"/>
          <w:i w:val="0"/>
          <w:sz w:val="24"/>
          <w:szCs w:val="24"/>
        </w:rPr>
        <w:t xml:space="preserve">ители воспитанников </w:t>
      </w:r>
      <w:proofErr w:type="gramStart"/>
      <w:r w:rsidR="00B67363">
        <w:rPr>
          <w:rFonts w:ascii="Times New Roman" w:hAnsi="Times New Roman" w:cs="Times New Roman"/>
          <w:i w:val="0"/>
          <w:sz w:val="24"/>
          <w:szCs w:val="24"/>
        </w:rPr>
        <w:t xml:space="preserve">проявили к </w:t>
      </w:r>
      <w:r w:rsidR="00A964D9" w:rsidRPr="000A6005">
        <w:rPr>
          <w:rFonts w:ascii="Times New Roman" w:hAnsi="Times New Roman" w:cs="Times New Roman"/>
          <w:i w:val="0"/>
          <w:sz w:val="24"/>
          <w:szCs w:val="24"/>
        </w:rPr>
        <w:t xml:space="preserve">работе инструктора по физической культуре </w:t>
      </w:r>
      <w:proofErr w:type="spellStart"/>
      <w:r w:rsidR="00A964D9" w:rsidRPr="000A6005">
        <w:rPr>
          <w:rFonts w:ascii="Times New Roman" w:hAnsi="Times New Roman" w:cs="Times New Roman"/>
          <w:i w:val="0"/>
          <w:sz w:val="24"/>
          <w:szCs w:val="24"/>
        </w:rPr>
        <w:t>Чемеровой</w:t>
      </w:r>
      <w:proofErr w:type="spellEnd"/>
      <w:r w:rsidR="00A964D9" w:rsidRPr="000A6005">
        <w:rPr>
          <w:rFonts w:ascii="Times New Roman" w:hAnsi="Times New Roman" w:cs="Times New Roman"/>
          <w:i w:val="0"/>
          <w:sz w:val="24"/>
          <w:szCs w:val="24"/>
        </w:rPr>
        <w:t xml:space="preserve"> Л.В. Она получила</w:t>
      </w:r>
      <w:proofErr w:type="gramEnd"/>
      <w:r w:rsidR="00A964D9" w:rsidRPr="000A6005">
        <w:rPr>
          <w:rFonts w:ascii="Times New Roman" w:hAnsi="Times New Roman" w:cs="Times New Roman"/>
          <w:i w:val="0"/>
          <w:sz w:val="24"/>
          <w:szCs w:val="24"/>
        </w:rPr>
        <w:t xml:space="preserve"> высокую оценку со стороны родителей. Дети, посещающие кружки, занимались с желанием, интересом, что благоприятно отразилось на их эмоциональном состоянии и физическом развитии.</w:t>
      </w:r>
    </w:p>
    <w:p w:rsidR="00A0156D" w:rsidRDefault="00A0156D"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CB79C7" w:rsidRDefault="00A223DA" w:rsidP="00CB79C7">
      <w:pPr>
        <w:jc w:val="center"/>
        <w:rPr>
          <w:rFonts w:ascii="Times New Roman" w:eastAsia="Times New Roman" w:hAnsi="Times New Roman" w:cs="Times New Roman"/>
          <w:b/>
          <w:i w:val="0"/>
          <w:iCs w:val="0"/>
          <w:color w:val="00B050"/>
          <w:sz w:val="24"/>
          <w:szCs w:val="24"/>
          <w:u w:val="single"/>
        </w:rPr>
      </w:pPr>
      <w:r w:rsidRPr="00CB79C7">
        <w:rPr>
          <w:rFonts w:ascii="Times New Roman" w:hAnsi="Times New Roman" w:cs="Times New Roman"/>
          <w:b/>
          <w:i w:val="0"/>
          <w:color w:val="00B050"/>
          <w:sz w:val="24"/>
          <w:szCs w:val="24"/>
          <w:u w:val="single"/>
        </w:rPr>
        <w:t>2.6.</w:t>
      </w:r>
      <w:r w:rsidR="00CB79C7" w:rsidRPr="00CB79C7">
        <w:rPr>
          <w:rFonts w:ascii="Times New Roman" w:hAnsi="Times New Roman" w:cs="Times New Roman"/>
          <w:b/>
          <w:i w:val="0"/>
          <w:color w:val="00B050"/>
          <w:sz w:val="24"/>
          <w:szCs w:val="24"/>
          <w:u w:val="single"/>
        </w:rPr>
        <w:t xml:space="preserve"> </w:t>
      </w:r>
      <w:r w:rsidR="00CB79C7" w:rsidRPr="00CB79C7">
        <w:rPr>
          <w:rFonts w:ascii="Times New Roman" w:eastAsia="Times New Roman" w:hAnsi="Times New Roman" w:cs="Times New Roman"/>
          <w:b/>
          <w:i w:val="0"/>
          <w:iCs w:val="0"/>
          <w:color w:val="00B050"/>
          <w:sz w:val="24"/>
          <w:szCs w:val="24"/>
          <w:u w:val="single"/>
        </w:rPr>
        <w:t xml:space="preserve">План работы по реализации преемственности </w:t>
      </w:r>
      <w:r w:rsidR="00CB79C7" w:rsidRPr="00B67363">
        <w:rPr>
          <w:rFonts w:ascii="Times New Roman" w:eastAsia="Times New Roman" w:hAnsi="Times New Roman" w:cs="Times New Roman"/>
          <w:b/>
          <w:i w:val="0"/>
          <w:iCs w:val="0"/>
          <w:color w:val="00B050"/>
          <w:sz w:val="24"/>
          <w:szCs w:val="24"/>
          <w:u w:val="single"/>
        </w:rPr>
        <w:t>МБОУ СОШ № 24</w:t>
      </w:r>
      <w:r w:rsidR="00435240">
        <w:rPr>
          <w:rFonts w:ascii="Times New Roman" w:eastAsia="Times New Roman" w:hAnsi="Times New Roman" w:cs="Times New Roman"/>
          <w:b/>
          <w:i w:val="0"/>
          <w:iCs w:val="0"/>
          <w:color w:val="00B050"/>
          <w:sz w:val="24"/>
          <w:szCs w:val="24"/>
          <w:u w:val="single"/>
        </w:rPr>
        <w:t xml:space="preserve"> и МБДОУ детского сада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4730"/>
        <w:gridCol w:w="3418"/>
        <w:gridCol w:w="3660"/>
      </w:tblGrid>
      <w:tr w:rsidR="00E14595" w:rsidRPr="00E14595" w:rsidTr="00AC2B11">
        <w:trPr>
          <w:trHeight w:val="142"/>
        </w:trPr>
        <w:tc>
          <w:tcPr>
            <w:tcW w:w="3481"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Разделы</w:t>
            </w:r>
          </w:p>
        </w:tc>
        <w:tc>
          <w:tcPr>
            <w:tcW w:w="473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Вид деятельность</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Сроки</w:t>
            </w:r>
          </w:p>
        </w:tc>
        <w:tc>
          <w:tcPr>
            <w:tcW w:w="3660"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Ответственные</w:t>
            </w:r>
          </w:p>
        </w:tc>
      </w:tr>
      <w:tr w:rsidR="00E14595" w:rsidRPr="00E14595" w:rsidTr="00AC2B11">
        <w:trPr>
          <w:trHeight w:val="109"/>
        </w:trPr>
        <w:tc>
          <w:tcPr>
            <w:tcW w:w="3481"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Административная работа</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Совместное административное совещание. Разработка и утверждение плана работы по реализации преемственности</w:t>
            </w:r>
          </w:p>
        </w:tc>
        <w:tc>
          <w:tcPr>
            <w:tcW w:w="3418" w:type="dxa"/>
            <w:shd w:val="clear" w:color="auto" w:fill="auto"/>
          </w:tcPr>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Сентябрь 2019</w:t>
            </w:r>
            <w:r w:rsidR="00E14595" w:rsidRPr="00E14595">
              <w:rPr>
                <w:rFonts w:ascii="Times New Roman" w:eastAsia="Times New Roman" w:hAnsi="Times New Roman" w:cs="Times New Roman"/>
                <w:i w:val="0"/>
                <w:iCs w:val="0"/>
                <w:sz w:val="24"/>
                <w:szCs w:val="24"/>
              </w:rPr>
              <w:t>г.</w:t>
            </w:r>
          </w:p>
        </w:tc>
        <w:tc>
          <w:tcPr>
            <w:tcW w:w="3660" w:type="dxa"/>
            <w:vMerge w:val="restart"/>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Директор школы, заместитель директора по УВР, заведующий МБДОУ, старший воспитатель.</w:t>
            </w:r>
          </w:p>
        </w:tc>
      </w:tr>
      <w:tr w:rsidR="00E14595" w:rsidRPr="00E14595" w:rsidTr="00AC2B11">
        <w:trPr>
          <w:trHeight w:val="109"/>
        </w:trPr>
        <w:tc>
          <w:tcPr>
            <w:tcW w:w="3481" w:type="dxa"/>
            <w:vMerge/>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Итоги работы по преемственности</w:t>
            </w:r>
          </w:p>
        </w:tc>
        <w:tc>
          <w:tcPr>
            <w:tcW w:w="3418" w:type="dxa"/>
            <w:shd w:val="clear" w:color="auto" w:fill="auto"/>
          </w:tcPr>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2020</w:t>
            </w:r>
            <w:r w:rsidR="00E14595" w:rsidRPr="00E14595">
              <w:rPr>
                <w:rFonts w:ascii="Times New Roman" w:eastAsia="Times New Roman" w:hAnsi="Times New Roman" w:cs="Times New Roman"/>
                <w:i w:val="0"/>
                <w:iCs w:val="0"/>
                <w:sz w:val="24"/>
                <w:szCs w:val="24"/>
              </w:rPr>
              <w:t>г.</w:t>
            </w:r>
          </w:p>
        </w:tc>
        <w:tc>
          <w:tcPr>
            <w:tcW w:w="3660"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r w:rsidR="00E14595" w:rsidRPr="00E14595" w:rsidTr="00AC2B11">
        <w:trPr>
          <w:trHeight w:val="236"/>
        </w:trPr>
        <w:tc>
          <w:tcPr>
            <w:tcW w:w="3481" w:type="dxa"/>
            <w:vMerge w:val="restart"/>
          </w:tcPr>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Методическая работа</w:t>
            </w: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jc w:val="center"/>
              <w:rPr>
                <w:rFonts w:ascii="Times New Roman" w:eastAsia="Times New Roman" w:hAnsi="Times New Roman" w:cs="Times New Roman"/>
                <w:b/>
                <w:i w:val="0"/>
                <w:iCs w:val="0"/>
                <w:sz w:val="24"/>
                <w:szCs w:val="24"/>
              </w:rPr>
            </w:pPr>
          </w:p>
          <w:p w:rsidR="00E14595" w:rsidRPr="00E14595" w:rsidRDefault="00E14595" w:rsidP="00E14595">
            <w:pPr>
              <w:spacing w:after="0" w:line="240" w:lineRule="auto"/>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lastRenderedPageBreak/>
              <w:t>Посещение уроков в 1 классах</w:t>
            </w:r>
          </w:p>
        </w:tc>
        <w:tc>
          <w:tcPr>
            <w:tcW w:w="3418" w:type="dxa"/>
            <w:shd w:val="clear" w:color="auto" w:fill="auto"/>
          </w:tcPr>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Сентябрь - октябрь 2019</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AC2B11">
        <w:trPr>
          <w:trHeight w:val="109"/>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Посещение занятий в подготовительной к </w:t>
            </w:r>
            <w:r w:rsidRPr="00E14595">
              <w:rPr>
                <w:rFonts w:ascii="Times New Roman" w:eastAsia="Times New Roman" w:hAnsi="Times New Roman" w:cs="Times New Roman"/>
                <w:i w:val="0"/>
                <w:iCs w:val="0"/>
                <w:sz w:val="22"/>
                <w:szCs w:val="22"/>
              </w:rPr>
              <w:lastRenderedPageBreak/>
              <w:t>школе группе</w:t>
            </w:r>
          </w:p>
        </w:tc>
        <w:tc>
          <w:tcPr>
            <w:tcW w:w="3418" w:type="dxa"/>
            <w:shd w:val="clear" w:color="auto" w:fill="auto"/>
          </w:tcPr>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lastRenderedPageBreak/>
              <w:t>Март - апрель 2020</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Заместитель директора по УВР, </w:t>
            </w:r>
            <w:r w:rsidRPr="00E14595">
              <w:rPr>
                <w:rFonts w:ascii="Times New Roman" w:eastAsia="Times New Roman" w:hAnsi="Times New Roman" w:cs="Times New Roman"/>
                <w:i w:val="0"/>
                <w:iCs w:val="0"/>
                <w:sz w:val="24"/>
                <w:szCs w:val="24"/>
              </w:rPr>
              <w:lastRenderedPageBreak/>
              <w:t>старший воспитатель.</w:t>
            </w:r>
          </w:p>
        </w:tc>
      </w:tr>
      <w:tr w:rsidR="00E14595" w:rsidRPr="00E14595" w:rsidTr="00AC2B11">
        <w:trPr>
          <w:trHeight w:val="109"/>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Совместное заседание </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«Процесс адаптации ребенка к школе»</w:t>
            </w:r>
          </w:p>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(обмен мнениями, размышления, поиск решения по актуальным вопросам преемственности)</w:t>
            </w:r>
          </w:p>
        </w:tc>
        <w:tc>
          <w:tcPr>
            <w:tcW w:w="3418" w:type="dxa"/>
            <w:shd w:val="clear" w:color="auto" w:fill="auto"/>
          </w:tcPr>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Апрель 2020</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tc>
      </w:tr>
      <w:tr w:rsidR="00E14595" w:rsidRPr="00E14595" w:rsidTr="00AC2B11">
        <w:trPr>
          <w:trHeight w:val="142"/>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Диагностика уровня готовности ребенка к процессу обучения в школе</w:t>
            </w:r>
          </w:p>
        </w:tc>
        <w:tc>
          <w:tcPr>
            <w:tcW w:w="3418" w:type="dxa"/>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Апрель – Май     </w:t>
            </w:r>
            <w:r w:rsidR="005C3FD7">
              <w:rPr>
                <w:rFonts w:ascii="Times New Roman" w:eastAsia="Times New Roman" w:hAnsi="Times New Roman" w:cs="Times New Roman"/>
                <w:i w:val="0"/>
                <w:iCs w:val="0"/>
                <w:sz w:val="24"/>
                <w:szCs w:val="24"/>
              </w:rPr>
              <w:t xml:space="preserve">                       </w:t>
            </w:r>
            <w:r w:rsidR="0001229D">
              <w:rPr>
                <w:rFonts w:ascii="Times New Roman" w:eastAsia="Times New Roman" w:hAnsi="Times New Roman" w:cs="Times New Roman"/>
                <w:i w:val="0"/>
                <w:iCs w:val="0"/>
                <w:sz w:val="24"/>
                <w:szCs w:val="24"/>
              </w:rPr>
              <w:t xml:space="preserve">     2020</w:t>
            </w:r>
            <w:r w:rsidRPr="00E14595">
              <w:rPr>
                <w:rFonts w:ascii="Times New Roman" w:eastAsia="Times New Roman" w:hAnsi="Times New Roman" w:cs="Times New Roman"/>
                <w:i w:val="0"/>
                <w:iCs w:val="0"/>
                <w:sz w:val="24"/>
                <w:szCs w:val="24"/>
              </w:rPr>
              <w:t>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 xml:space="preserve">Педагог-психолог                              МБОУ СОШ №24. </w:t>
            </w:r>
          </w:p>
        </w:tc>
      </w:tr>
      <w:tr w:rsidR="00E14595" w:rsidRPr="00E14595" w:rsidTr="00AC2B11">
        <w:trPr>
          <w:trHeight w:val="1224"/>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Итоговое заседание учителей начальных классов и воспитателей ДОУ «</w:t>
            </w:r>
            <w:r w:rsidRPr="00E14595">
              <w:rPr>
                <w:rFonts w:ascii="Times New Roman" w:eastAsia="Times New Roman" w:hAnsi="Times New Roman" w:cs="Times New Roman"/>
                <w:i w:val="0"/>
                <w:iCs w:val="0"/>
                <w:sz w:val="24"/>
                <w:szCs w:val="24"/>
              </w:rPr>
              <w:t xml:space="preserve">Организация деятельности воспитателей в условиях реализации ФГОС </w:t>
            </w:r>
            <w:proofErr w:type="gramStart"/>
            <w:r w:rsidRPr="00E14595">
              <w:rPr>
                <w:rFonts w:ascii="Times New Roman" w:eastAsia="Times New Roman" w:hAnsi="Times New Roman" w:cs="Times New Roman"/>
                <w:i w:val="0"/>
                <w:iCs w:val="0"/>
                <w:sz w:val="24"/>
                <w:szCs w:val="24"/>
              </w:rPr>
              <w:t>ДО</w:t>
            </w:r>
            <w:proofErr w:type="gramEnd"/>
            <w:r w:rsidRPr="00E14595">
              <w:rPr>
                <w:rFonts w:ascii="Times New Roman" w:eastAsia="Times New Roman" w:hAnsi="Times New Roman" w:cs="Times New Roman"/>
                <w:i w:val="0"/>
                <w:iCs w:val="0"/>
                <w:sz w:val="22"/>
                <w:szCs w:val="22"/>
              </w:rPr>
              <w:t>»</w:t>
            </w:r>
          </w:p>
        </w:tc>
        <w:tc>
          <w:tcPr>
            <w:tcW w:w="3418" w:type="dxa"/>
          </w:tcPr>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2020</w:t>
            </w:r>
            <w:r w:rsidR="00E14595" w:rsidRPr="00E14595">
              <w:rPr>
                <w:rFonts w:ascii="Times New Roman" w:eastAsia="Times New Roman" w:hAnsi="Times New Roman" w:cs="Times New Roman"/>
                <w:i w:val="0"/>
                <w:iCs w:val="0"/>
                <w:sz w:val="24"/>
                <w:szCs w:val="24"/>
              </w:rPr>
              <w:t>г.</w:t>
            </w:r>
          </w:p>
        </w:tc>
        <w:tc>
          <w:tcPr>
            <w:tcW w:w="3660" w:type="dxa"/>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AC2B11">
        <w:trPr>
          <w:trHeight w:val="27"/>
        </w:trPr>
        <w:tc>
          <w:tcPr>
            <w:tcW w:w="3481"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Работа с детьми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День открытых дверей для будущих первоклассников </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1 раз в год</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AC2B11">
        <w:trPr>
          <w:trHeight w:val="2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Экскурсия в школу:                                               «1 Сентября – день знаний»,                                   «Первый звонок – первый урок».</w:t>
            </w:r>
          </w:p>
        </w:tc>
        <w:tc>
          <w:tcPr>
            <w:tcW w:w="3418" w:type="dxa"/>
            <w:shd w:val="clear" w:color="auto" w:fill="auto"/>
          </w:tcPr>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Май 2020</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МБОУ СОШ №24.</w:t>
            </w:r>
          </w:p>
        </w:tc>
      </w:tr>
      <w:tr w:rsidR="00E14595" w:rsidRPr="00E14595" w:rsidTr="00AC2B11">
        <w:trPr>
          <w:trHeight w:val="2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tabs>
                <w:tab w:val="left" w:pos="1361"/>
              </w:tabs>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Праздник «Масленица»</w:t>
            </w:r>
            <w:r w:rsidRPr="00E14595">
              <w:rPr>
                <w:rFonts w:ascii="Times New Roman" w:eastAsia="Times New Roman" w:hAnsi="Times New Roman" w:cs="Times New Roman"/>
                <w:i w:val="0"/>
                <w:iCs w:val="0"/>
                <w:sz w:val="24"/>
                <w:szCs w:val="24"/>
              </w:rPr>
              <w:t xml:space="preserve"> </w:t>
            </w:r>
            <w:r w:rsidRPr="00E14595">
              <w:rPr>
                <w:rFonts w:ascii="Times New Roman" w:eastAsia="Times New Roman" w:hAnsi="Times New Roman" w:cs="Times New Roman"/>
                <w:i w:val="0"/>
                <w:iCs w:val="0"/>
                <w:sz w:val="22"/>
                <w:szCs w:val="22"/>
              </w:rPr>
              <w:t>(в рамках проектной деятельности).</w:t>
            </w:r>
          </w:p>
        </w:tc>
        <w:tc>
          <w:tcPr>
            <w:tcW w:w="3418" w:type="dxa"/>
            <w:shd w:val="clear" w:color="auto" w:fill="auto"/>
          </w:tcPr>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Март 2020</w:t>
            </w:r>
            <w:r w:rsidR="00E14595"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 старший воспитатель,</w:t>
            </w:r>
          </w:p>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педагог-психолог МБДОУ.</w:t>
            </w:r>
          </w:p>
        </w:tc>
      </w:tr>
      <w:tr w:rsidR="00E14595" w:rsidRPr="00E14595" w:rsidTr="00AC2B11">
        <w:trPr>
          <w:trHeight w:val="500"/>
        </w:trPr>
        <w:tc>
          <w:tcPr>
            <w:tcW w:w="3481" w:type="dxa"/>
            <w:vMerge w:val="restart"/>
          </w:tcPr>
          <w:p w:rsidR="00E14595" w:rsidRPr="00E14595" w:rsidRDefault="00E14595" w:rsidP="00E14595">
            <w:pPr>
              <w:spacing w:after="0" w:line="240" w:lineRule="auto"/>
              <w:jc w:val="both"/>
              <w:rPr>
                <w:rFonts w:ascii="Times New Roman" w:eastAsia="Times New Roman" w:hAnsi="Times New Roman" w:cs="Times New Roman"/>
                <w:b/>
                <w:i w:val="0"/>
                <w:iCs w:val="0"/>
                <w:sz w:val="24"/>
                <w:szCs w:val="24"/>
              </w:rPr>
            </w:pPr>
            <w:r w:rsidRPr="00E14595">
              <w:rPr>
                <w:rFonts w:ascii="Times New Roman" w:eastAsia="Times New Roman" w:hAnsi="Times New Roman" w:cs="Times New Roman"/>
                <w:b/>
                <w:i w:val="0"/>
                <w:iCs w:val="0"/>
                <w:sz w:val="24"/>
                <w:szCs w:val="24"/>
              </w:rPr>
              <w:t>Работа с родителями</w:t>
            </w: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Родительское собрание в школе </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«Как готовы к школе ваши дети»</w:t>
            </w:r>
          </w:p>
        </w:tc>
        <w:tc>
          <w:tcPr>
            <w:tcW w:w="3418" w:type="dxa"/>
            <w:shd w:val="clear" w:color="auto" w:fill="auto"/>
          </w:tcPr>
          <w:p w:rsidR="00E14595" w:rsidRPr="00E14595" w:rsidRDefault="00E14595" w:rsidP="00E14595">
            <w:pPr>
              <w:spacing w:after="0" w:line="240" w:lineRule="auto"/>
              <w:jc w:val="center"/>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Ма</w:t>
            </w:r>
            <w:r w:rsidR="0001229D">
              <w:rPr>
                <w:rFonts w:ascii="Times New Roman" w:eastAsia="Times New Roman" w:hAnsi="Times New Roman" w:cs="Times New Roman"/>
                <w:i w:val="0"/>
                <w:iCs w:val="0"/>
                <w:sz w:val="24"/>
                <w:szCs w:val="24"/>
              </w:rPr>
              <w:t>й 2020</w:t>
            </w:r>
            <w:r w:rsidRPr="00E14595">
              <w:rPr>
                <w:rFonts w:ascii="Times New Roman" w:eastAsia="Times New Roman" w:hAnsi="Times New Roman" w:cs="Times New Roman"/>
                <w:i w:val="0"/>
                <w:iCs w:val="0"/>
                <w:sz w:val="24"/>
                <w:szCs w:val="24"/>
              </w:rPr>
              <w:t>г.</w:t>
            </w:r>
          </w:p>
        </w:tc>
        <w:tc>
          <w:tcPr>
            <w:tcW w:w="3660" w:type="dxa"/>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Заместитель директора по УВР</w:t>
            </w:r>
          </w:p>
        </w:tc>
      </w:tr>
      <w:tr w:rsidR="00E14595" w:rsidRPr="00E14595" w:rsidTr="00AC2B11">
        <w:trPr>
          <w:trHeight w:val="477"/>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Занятия в «Школе будущего первоклассника».</w:t>
            </w:r>
          </w:p>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p>
        </w:tc>
        <w:tc>
          <w:tcPr>
            <w:tcW w:w="3418" w:type="dxa"/>
            <w:shd w:val="clear" w:color="auto" w:fill="auto"/>
          </w:tcPr>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с февраля 2020</w:t>
            </w:r>
            <w:r w:rsidR="00E14595" w:rsidRPr="00E14595">
              <w:rPr>
                <w:rFonts w:ascii="Times New Roman" w:eastAsia="Times New Roman" w:hAnsi="Times New Roman" w:cs="Times New Roman"/>
                <w:i w:val="0"/>
                <w:iCs w:val="0"/>
                <w:sz w:val="24"/>
                <w:szCs w:val="24"/>
              </w:rPr>
              <w:t>г.</w:t>
            </w:r>
          </w:p>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по апрель 2020</w:t>
            </w:r>
            <w:r w:rsidR="00E14595" w:rsidRPr="00E14595">
              <w:rPr>
                <w:rFonts w:ascii="Times New Roman" w:eastAsia="Times New Roman" w:hAnsi="Times New Roman" w:cs="Times New Roman"/>
                <w:i w:val="0"/>
                <w:iCs w:val="0"/>
                <w:sz w:val="24"/>
                <w:szCs w:val="24"/>
              </w:rPr>
              <w:t>г.</w:t>
            </w:r>
          </w:p>
        </w:tc>
        <w:tc>
          <w:tcPr>
            <w:tcW w:w="3660" w:type="dxa"/>
            <w:vMerge w:val="restart"/>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r w:rsidRPr="00E14595">
              <w:rPr>
                <w:rFonts w:ascii="Times New Roman" w:eastAsia="Times New Roman" w:hAnsi="Times New Roman" w:cs="Times New Roman"/>
                <w:i w:val="0"/>
                <w:iCs w:val="0"/>
                <w:sz w:val="24"/>
                <w:szCs w:val="24"/>
              </w:rPr>
              <w:t>Администрация                                МБОУ СОШ №24.</w:t>
            </w:r>
          </w:p>
        </w:tc>
      </w:tr>
      <w:tr w:rsidR="00E14595" w:rsidRPr="00E14595" w:rsidTr="00AC2B11">
        <w:trPr>
          <w:trHeight w:val="765"/>
        </w:trPr>
        <w:tc>
          <w:tcPr>
            <w:tcW w:w="3481" w:type="dxa"/>
            <w:vMerge/>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c>
          <w:tcPr>
            <w:tcW w:w="4730" w:type="dxa"/>
          </w:tcPr>
          <w:p w:rsidR="00E14595" w:rsidRPr="00E14595" w:rsidRDefault="00E14595" w:rsidP="00E14595">
            <w:pPr>
              <w:spacing w:after="0" w:line="240" w:lineRule="auto"/>
              <w:jc w:val="both"/>
              <w:rPr>
                <w:rFonts w:ascii="Times New Roman" w:eastAsia="Times New Roman" w:hAnsi="Times New Roman" w:cs="Times New Roman"/>
                <w:i w:val="0"/>
                <w:iCs w:val="0"/>
                <w:sz w:val="22"/>
                <w:szCs w:val="22"/>
              </w:rPr>
            </w:pPr>
            <w:r w:rsidRPr="00E14595">
              <w:rPr>
                <w:rFonts w:ascii="Times New Roman" w:eastAsia="Times New Roman" w:hAnsi="Times New Roman" w:cs="Times New Roman"/>
                <w:i w:val="0"/>
                <w:iCs w:val="0"/>
                <w:sz w:val="22"/>
                <w:szCs w:val="22"/>
              </w:rPr>
              <w:t xml:space="preserve">Консультационный пункт для </w:t>
            </w:r>
            <w:proofErr w:type="gramStart"/>
            <w:r w:rsidRPr="00E14595">
              <w:rPr>
                <w:rFonts w:ascii="Times New Roman" w:eastAsia="Times New Roman" w:hAnsi="Times New Roman" w:cs="Times New Roman"/>
                <w:i w:val="0"/>
                <w:iCs w:val="0"/>
                <w:sz w:val="22"/>
                <w:szCs w:val="22"/>
              </w:rPr>
              <w:t>родителей</w:t>
            </w:r>
            <w:proofErr w:type="gramEnd"/>
            <w:r w:rsidRPr="00E14595">
              <w:rPr>
                <w:rFonts w:ascii="Times New Roman" w:eastAsia="Times New Roman" w:hAnsi="Times New Roman" w:cs="Times New Roman"/>
                <w:i w:val="0"/>
                <w:iCs w:val="0"/>
                <w:sz w:val="22"/>
                <w:szCs w:val="22"/>
              </w:rPr>
              <w:t xml:space="preserve"> будущих первоклассников.</w:t>
            </w:r>
          </w:p>
        </w:tc>
        <w:tc>
          <w:tcPr>
            <w:tcW w:w="3418" w:type="dxa"/>
            <w:shd w:val="clear" w:color="auto" w:fill="auto"/>
          </w:tcPr>
          <w:p w:rsidR="00E14595" w:rsidRPr="00E14595" w:rsidRDefault="00183D49"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с </w:t>
            </w:r>
            <w:r w:rsidR="0001229D">
              <w:rPr>
                <w:rFonts w:ascii="Times New Roman" w:eastAsia="Times New Roman" w:hAnsi="Times New Roman" w:cs="Times New Roman"/>
                <w:i w:val="0"/>
                <w:iCs w:val="0"/>
                <w:sz w:val="24"/>
                <w:szCs w:val="24"/>
              </w:rPr>
              <w:t>февраля 2020</w:t>
            </w:r>
            <w:r w:rsidR="00E14595" w:rsidRPr="00E14595">
              <w:rPr>
                <w:rFonts w:ascii="Times New Roman" w:eastAsia="Times New Roman" w:hAnsi="Times New Roman" w:cs="Times New Roman"/>
                <w:i w:val="0"/>
                <w:iCs w:val="0"/>
                <w:sz w:val="24"/>
                <w:szCs w:val="24"/>
              </w:rPr>
              <w:t>г.</w:t>
            </w:r>
          </w:p>
          <w:p w:rsidR="00E14595" w:rsidRPr="00E14595" w:rsidRDefault="0001229D" w:rsidP="00E14595">
            <w:pPr>
              <w:spacing w:after="0" w:line="240" w:lineRule="auto"/>
              <w:jc w:val="center"/>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по апрель 2020</w:t>
            </w:r>
            <w:r w:rsidR="00E14595" w:rsidRPr="00E14595">
              <w:rPr>
                <w:rFonts w:ascii="Times New Roman" w:eastAsia="Times New Roman" w:hAnsi="Times New Roman" w:cs="Times New Roman"/>
                <w:i w:val="0"/>
                <w:iCs w:val="0"/>
                <w:sz w:val="24"/>
                <w:szCs w:val="24"/>
              </w:rPr>
              <w:t>г.</w:t>
            </w:r>
          </w:p>
        </w:tc>
        <w:tc>
          <w:tcPr>
            <w:tcW w:w="3660" w:type="dxa"/>
            <w:vMerge/>
            <w:shd w:val="clear" w:color="auto" w:fill="auto"/>
          </w:tcPr>
          <w:p w:rsidR="00E14595" w:rsidRPr="00E14595" w:rsidRDefault="00E14595" w:rsidP="00E14595">
            <w:pPr>
              <w:spacing w:after="0" w:line="240" w:lineRule="auto"/>
              <w:jc w:val="both"/>
              <w:rPr>
                <w:rFonts w:ascii="Times New Roman" w:eastAsia="Times New Roman" w:hAnsi="Times New Roman" w:cs="Times New Roman"/>
                <w:i w:val="0"/>
                <w:iCs w:val="0"/>
                <w:sz w:val="24"/>
                <w:szCs w:val="24"/>
              </w:rPr>
            </w:pPr>
          </w:p>
        </w:tc>
      </w:tr>
    </w:tbl>
    <w:p w:rsidR="00A223DA" w:rsidRDefault="00A223DA" w:rsidP="00CB79C7">
      <w:pPr>
        <w:spacing w:line="240" w:lineRule="atLeast"/>
        <w:rPr>
          <w:rFonts w:ascii="Times New Roman" w:hAnsi="Times New Roman" w:cs="Times New Roman"/>
          <w:b/>
          <w:i w:val="0"/>
          <w:color w:val="00B050"/>
          <w:sz w:val="24"/>
          <w:szCs w:val="24"/>
        </w:rPr>
      </w:pPr>
    </w:p>
    <w:p w:rsidR="00127361" w:rsidRDefault="00127361" w:rsidP="00CB79C7">
      <w:pPr>
        <w:spacing w:line="240" w:lineRule="atLeast"/>
        <w:rPr>
          <w:rFonts w:ascii="Times New Roman" w:hAnsi="Times New Roman" w:cs="Times New Roman"/>
          <w:b/>
          <w:i w:val="0"/>
          <w:color w:val="00B050"/>
          <w:sz w:val="24"/>
          <w:szCs w:val="24"/>
        </w:rPr>
      </w:pPr>
    </w:p>
    <w:p w:rsidR="00127361" w:rsidRDefault="00127361" w:rsidP="00CB79C7">
      <w:pPr>
        <w:spacing w:line="240" w:lineRule="atLeast"/>
        <w:rPr>
          <w:rFonts w:ascii="Times New Roman" w:hAnsi="Times New Roman" w:cs="Times New Roman"/>
          <w:b/>
          <w:i w:val="0"/>
          <w:color w:val="00B050"/>
          <w:sz w:val="24"/>
          <w:szCs w:val="24"/>
        </w:rPr>
      </w:pPr>
    </w:p>
    <w:p w:rsidR="00127361" w:rsidRDefault="00127361" w:rsidP="00CB79C7">
      <w:pPr>
        <w:spacing w:line="240" w:lineRule="atLeast"/>
        <w:rPr>
          <w:rFonts w:ascii="Times New Roman" w:hAnsi="Times New Roman" w:cs="Times New Roman"/>
          <w:b/>
          <w:i w:val="0"/>
          <w:color w:val="00B050"/>
          <w:sz w:val="24"/>
          <w:szCs w:val="24"/>
        </w:rPr>
      </w:pPr>
    </w:p>
    <w:p w:rsidR="00127361" w:rsidRDefault="00127361" w:rsidP="00CB79C7">
      <w:pPr>
        <w:spacing w:line="240" w:lineRule="atLeast"/>
        <w:rPr>
          <w:rFonts w:ascii="Times New Roman" w:hAnsi="Times New Roman" w:cs="Times New Roman"/>
          <w:b/>
          <w:i w:val="0"/>
          <w:color w:val="00B050"/>
          <w:sz w:val="24"/>
          <w:szCs w:val="24"/>
        </w:rPr>
      </w:pPr>
    </w:p>
    <w:p w:rsidR="006577CC" w:rsidRPr="00705510" w:rsidRDefault="00A223DA" w:rsidP="0001229D">
      <w:pPr>
        <w:spacing w:line="240" w:lineRule="atLeast"/>
        <w:ind w:left="3970"/>
        <w:rPr>
          <w:color w:val="C00000"/>
        </w:rPr>
      </w:pPr>
      <w:r>
        <w:rPr>
          <w:rFonts w:ascii="Times New Roman" w:hAnsi="Times New Roman" w:cs="Times New Roman"/>
          <w:b/>
          <w:i w:val="0"/>
          <w:color w:val="00B050"/>
          <w:sz w:val="24"/>
          <w:szCs w:val="24"/>
        </w:rPr>
        <w:t xml:space="preserve">                  2</w:t>
      </w:r>
      <w:r w:rsidRPr="00497828">
        <w:rPr>
          <w:rFonts w:ascii="Times New Roman" w:hAnsi="Times New Roman" w:cs="Times New Roman"/>
          <w:b/>
          <w:i w:val="0"/>
          <w:color w:val="00B050"/>
          <w:sz w:val="24"/>
          <w:szCs w:val="24"/>
        </w:rPr>
        <w:t xml:space="preserve">.7.  </w:t>
      </w:r>
      <w:r w:rsidRPr="00497828">
        <w:rPr>
          <w:rFonts w:ascii="Times New Roman" w:hAnsi="Times New Roman" w:cs="Times New Roman"/>
          <w:b/>
          <w:i w:val="0"/>
          <w:color w:val="00B050"/>
          <w:sz w:val="24"/>
          <w:szCs w:val="24"/>
          <w:u w:val="single"/>
        </w:rPr>
        <w:t xml:space="preserve"> Социальное партнёрство </w:t>
      </w:r>
      <w:r w:rsidR="0033748D">
        <w:rPr>
          <w:rFonts w:ascii="Times New Roman" w:hAnsi="Times New Roman" w:cs="Times New Roman"/>
          <w:b/>
          <w:i w:val="0"/>
          <w:color w:val="00B050"/>
          <w:sz w:val="24"/>
          <w:szCs w:val="24"/>
          <w:u w:val="single"/>
        </w:rPr>
        <w:t>МБ</w:t>
      </w:r>
      <w:r w:rsidRPr="00497828">
        <w:rPr>
          <w:rFonts w:ascii="Times New Roman" w:hAnsi="Times New Roman" w:cs="Times New Roman"/>
          <w:b/>
          <w:i w:val="0"/>
          <w:color w:val="00B050"/>
          <w:sz w:val="24"/>
          <w:szCs w:val="24"/>
          <w:u w:val="single"/>
        </w:rPr>
        <w:t>ДОУ</w:t>
      </w:r>
      <w:r>
        <w:rPr>
          <w:color w:val="C00000"/>
        </w:rPr>
        <w:t xml:space="preserve">   </w:t>
      </w:r>
      <w:r w:rsidR="00705510">
        <w:rPr>
          <w:color w:val="C00000"/>
        </w:rPr>
        <w:t xml:space="preserve">                </w:t>
      </w:r>
    </w:p>
    <w:tbl>
      <w:tblPr>
        <w:tblW w:w="15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9422"/>
      </w:tblGrid>
      <w:tr w:rsidR="0033748D" w:rsidRPr="00664E2C" w:rsidTr="00127361">
        <w:trPr>
          <w:trHeight w:val="278"/>
        </w:trPr>
        <w:tc>
          <w:tcPr>
            <w:tcW w:w="5793" w:type="dxa"/>
            <w:tcBorders>
              <w:top w:val="single" w:sz="4" w:space="0" w:color="auto"/>
              <w:left w:val="single" w:sz="4" w:space="0" w:color="auto"/>
              <w:bottom w:val="single" w:sz="4" w:space="0" w:color="auto"/>
              <w:right w:val="single" w:sz="4" w:space="0" w:color="auto"/>
            </w:tcBorders>
            <w:hideMark/>
          </w:tcPr>
          <w:p w:rsidR="0033748D" w:rsidRPr="0033748D" w:rsidRDefault="0033748D" w:rsidP="00E86E72">
            <w:pPr>
              <w:keepNext/>
              <w:spacing w:line="240" w:lineRule="auto"/>
              <w:ind w:left="720"/>
              <w:jc w:val="center"/>
              <w:outlineLvl w:val="2"/>
              <w:rPr>
                <w:rFonts w:ascii="Times New Roman" w:hAnsi="Times New Roman" w:cs="Times New Roman"/>
                <w:b/>
                <w:i w:val="0"/>
                <w:sz w:val="24"/>
                <w:szCs w:val="24"/>
              </w:rPr>
            </w:pPr>
            <w:r w:rsidRPr="0033748D">
              <w:rPr>
                <w:rFonts w:ascii="Times New Roman" w:hAnsi="Times New Roman" w:cs="Times New Roman"/>
                <w:b/>
                <w:i w:val="0"/>
                <w:sz w:val="24"/>
                <w:szCs w:val="24"/>
              </w:rPr>
              <w:t>Наименование учреждения/</w:t>
            </w:r>
            <w:r w:rsidR="00E86E72">
              <w:rPr>
                <w:rFonts w:ascii="Times New Roman" w:hAnsi="Times New Roman" w:cs="Times New Roman"/>
                <w:b/>
                <w:i w:val="0"/>
                <w:sz w:val="24"/>
                <w:szCs w:val="24"/>
              </w:rPr>
              <w:t xml:space="preserve">                                    </w:t>
            </w:r>
            <w:r w:rsidRPr="0033748D">
              <w:rPr>
                <w:rFonts w:ascii="Times New Roman" w:hAnsi="Times New Roman" w:cs="Times New Roman"/>
                <w:b/>
                <w:i w:val="0"/>
                <w:sz w:val="24"/>
                <w:szCs w:val="24"/>
              </w:rPr>
              <w:t>Форма взаимодействия</w:t>
            </w:r>
          </w:p>
        </w:tc>
        <w:tc>
          <w:tcPr>
            <w:tcW w:w="9422" w:type="dxa"/>
            <w:tcBorders>
              <w:top w:val="single" w:sz="4" w:space="0" w:color="auto"/>
              <w:left w:val="single" w:sz="4" w:space="0" w:color="auto"/>
              <w:bottom w:val="single" w:sz="4" w:space="0" w:color="auto"/>
              <w:right w:val="single" w:sz="4" w:space="0" w:color="auto"/>
            </w:tcBorders>
            <w:hideMark/>
          </w:tcPr>
          <w:p w:rsidR="0033748D" w:rsidRPr="0033748D" w:rsidRDefault="0033748D" w:rsidP="0033748D">
            <w:pPr>
              <w:spacing w:line="240" w:lineRule="auto"/>
              <w:jc w:val="center"/>
              <w:rPr>
                <w:rFonts w:ascii="Times New Roman" w:hAnsi="Times New Roman" w:cs="Times New Roman"/>
                <w:b/>
                <w:i w:val="0"/>
                <w:sz w:val="24"/>
                <w:szCs w:val="24"/>
              </w:rPr>
            </w:pPr>
            <w:r w:rsidRPr="0033748D">
              <w:rPr>
                <w:rFonts w:ascii="Times New Roman" w:hAnsi="Times New Roman" w:cs="Times New Roman"/>
                <w:b/>
                <w:i w:val="0"/>
                <w:sz w:val="24"/>
                <w:szCs w:val="24"/>
              </w:rPr>
              <w:t>Результат (социально значимые мероприятия и программы МБДОУ)</w:t>
            </w:r>
          </w:p>
        </w:tc>
      </w:tr>
      <w:tr w:rsidR="0033748D" w:rsidRPr="00664E2C" w:rsidTr="00127361">
        <w:trPr>
          <w:trHeight w:val="1653"/>
        </w:trPr>
        <w:tc>
          <w:tcPr>
            <w:tcW w:w="5793" w:type="dxa"/>
            <w:tcBorders>
              <w:top w:val="single" w:sz="4" w:space="0" w:color="auto"/>
              <w:left w:val="single" w:sz="4" w:space="0" w:color="auto"/>
              <w:bottom w:val="single" w:sz="4" w:space="0" w:color="auto"/>
              <w:right w:val="single" w:sz="4" w:space="0" w:color="auto"/>
            </w:tcBorders>
          </w:tcPr>
          <w:p w:rsidR="0033748D" w:rsidRPr="00E86E72"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Сетевое взаимодействие с МБДОУ микрорайонов: </w:t>
            </w:r>
            <w:proofErr w:type="spellStart"/>
            <w:r w:rsidRPr="0033748D">
              <w:rPr>
                <w:rFonts w:ascii="Times New Roman" w:hAnsi="Times New Roman" w:cs="Times New Roman"/>
                <w:i w:val="0"/>
                <w:sz w:val="24"/>
                <w:szCs w:val="24"/>
              </w:rPr>
              <w:t>Соцгород</w:t>
            </w:r>
            <w:proofErr w:type="spellEnd"/>
            <w:r w:rsidRPr="0033748D">
              <w:rPr>
                <w:rFonts w:ascii="Times New Roman" w:hAnsi="Times New Roman" w:cs="Times New Roman"/>
                <w:i w:val="0"/>
                <w:sz w:val="24"/>
                <w:szCs w:val="24"/>
              </w:rPr>
              <w:t xml:space="preserve">, Молодежный,  Октябрьский, </w:t>
            </w:r>
            <w:proofErr w:type="spellStart"/>
            <w:r w:rsidRPr="0033748D">
              <w:rPr>
                <w:rFonts w:ascii="Times New Roman" w:hAnsi="Times New Roman" w:cs="Times New Roman"/>
                <w:i w:val="0"/>
                <w:sz w:val="24"/>
                <w:szCs w:val="24"/>
              </w:rPr>
              <w:t>Хотунок</w:t>
            </w:r>
            <w:proofErr w:type="spellEnd"/>
            <w:r w:rsidRPr="0033748D">
              <w:rPr>
                <w:rFonts w:ascii="Times New Roman" w:hAnsi="Times New Roman" w:cs="Times New Roman"/>
                <w:i w:val="0"/>
                <w:sz w:val="24"/>
                <w:szCs w:val="24"/>
              </w:rPr>
              <w:t xml:space="preserve"> в рамках долгосрочного проекта «Социальный калейдоскоп».</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Участие принимали дети (10 чел.), родители (10 чел.), педагоги (10 чел.).</w:t>
            </w:r>
            <w:r w:rsidRPr="0033748D">
              <w:rPr>
                <w:rFonts w:ascii="Times New Roman" w:hAnsi="Times New Roman" w:cs="Times New Roman"/>
                <w:i w:val="0"/>
                <w:color w:val="FF0000"/>
                <w:sz w:val="24"/>
                <w:szCs w:val="24"/>
              </w:rPr>
              <w:t xml:space="preserve"> </w:t>
            </w:r>
          </w:p>
        </w:tc>
        <w:tc>
          <w:tcPr>
            <w:tcW w:w="9422" w:type="dxa"/>
            <w:tcBorders>
              <w:top w:val="single" w:sz="4" w:space="0" w:color="auto"/>
              <w:left w:val="single" w:sz="4" w:space="0" w:color="auto"/>
              <w:bottom w:val="single" w:sz="4" w:space="0" w:color="auto"/>
              <w:right w:val="single" w:sz="4" w:space="0" w:color="auto"/>
            </w:tcBorders>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Повышение качества дошкольного образования через доступность и открытость результатов ресурсных центров и МБДОУ, входящих в сеть.</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Участие детско-родительского коллектива и педагогов МБДОУ в фестивале «Многонациона</w:t>
            </w:r>
            <w:r w:rsidR="0001229D">
              <w:rPr>
                <w:rFonts w:ascii="Times New Roman" w:hAnsi="Times New Roman" w:cs="Times New Roman"/>
                <w:i w:val="0"/>
                <w:sz w:val="24"/>
                <w:szCs w:val="24"/>
              </w:rPr>
              <w:t>льный Дон - Хоровод дружбы» 2020</w:t>
            </w:r>
            <w:r w:rsidRPr="0033748D">
              <w:rPr>
                <w:rFonts w:ascii="Times New Roman" w:hAnsi="Times New Roman" w:cs="Times New Roman"/>
                <w:i w:val="0"/>
                <w:sz w:val="24"/>
                <w:szCs w:val="24"/>
              </w:rPr>
              <w:t>г. Педагоги получили опыт работы по созданию условий для развития этической толерантности, распространение национальных традиций народов России.</w:t>
            </w:r>
          </w:p>
        </w:tc>
      </w:tr>
      <w:tr w:rsidR="0033748D" w:rsidRPr="00664E2C" w:rsidTr="00127361">
        <w:trPr>
          <w:trHeight w:val="833"/>
        </w:trPr>
        <w:tc>
          <w:tcPr>
            <w:tcW w:w="5793"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МБУЗ  ГБ №1 </w:t>
            </w:r>
          </w:p>
          <w:p w:rsidR="0033748D" w:rsidRPr="0033748D" w:rsidRDefault="0033748D" w:rsidP="0033748D">
            <w:pPr>
              <w:spacing w:line="240" w:lineRule="auto"/>
              <w:jc w:val="both"/>
              <w:rPr>
                <w:rFonts w:ascii="Times New Roman" w:hAnsi="Times New Roman" w:cs="Times New Roman"/>
                <w:i w:val="0"/>
                <w:color w:val="FF0000"/>
                <w:sz w:val="24"/>
                <w:szCs w:val="24"/>
              </w:rPr>
            </w:pPr>
            <w:r w:rsidRPr="0033748D">
              <w:rPr>
                <w:rFonts w:ascii="Times New Roman" w:hAnsi="Times New Roman" w:cs="Times New Roman"/>
                <w:i w:val="0"/>
                <w:sz w:val="24"/>
                <w:szCs w:val="24"/>
              </w:rPr>
              <w:t>Договор № 4 от 11.01.2016г.</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Оказание квалифицированного медицинского обслуживания воспитанников МБДОУ в соответствии с действующей лицензией (Обеспечение сотрудничества по охране и укреплению здоровья детей)</w:t>
            </w:r>
          </w:p>
        </w:tc>
      </w:tr>
      <w:tr w:rsidR="0033748D" w:rsidRPr="00664E2C" w:rsidTr="00127361">
        <w:trPr>
          <w:trHeight w:val="555"/>
        </w:trPr>
        <w:tc>
          <w:tcPr>
            <w:tcW w:w="5793"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МПМПК (центр «Диалог»)</w:t>
            </w:r>
          </w:p>
          <w:p w:rsidR="0033748D" w:rsidRPr="0033748D" w:rsidRDefault="0033748D" w:rsidP="0033748D">
            <w:pPr>
              <w:spacing w:line="240" w:lineRule="auto"/>
              <w:jc w:val="both"/>
              <w:rPr>
                <w:rFonts w:ascii="Times New Roman" w:hAnsi="Times New Roman" w:cs="Times New Roman"/>
                <w:i w:val="0"/>
                <w:color w:val="FF0000"/>
                <w:sz w:val="24"/>
                <w:szCs w:val="24"/>
              </w:rPr>
            </w:pP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Совместная деятельность по выявлению детей с ОВЗ, их комплексное обследование и разработка рекомендаций по условиям образования.</w:t>
            </w:r>
          </w:p>
        </w:tc>
      </w:tr>
      <w:tr w:rsidR="0033748D" w:rsidRPr="00664E2C" w:rsidTr="00127361">
        <w:trPr>
          <w:trHeight w:val="772"/>
        </w:trPr>
        <w:tc>
          <w:tcPr>
            <w:tcW w:w="5793"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 xml:space="preserve">Частное учреждение дополнительного образования учебный центр «Легион». </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Соглашение о совместной деятельности от 20.06.2016г.</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Реализация социально-значимых проектов при поддержке Правительства Ростовской области.</w:t>
            </w:r>
          </w:p>
        </w:tc>
      </w:tr>
      <w:tr w:rsidR="0033748D" w:rsidRPr="00664E2C" w:rsidTr="00127361">
        <w:trPr>
          <w:trHeight w:val="833"/>
        </w:trPr>
        <w:tc>
          <w:tcPr>
            <w:tcW w:w="5793"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МБОУ СОШ № 24</w:t>
            </w:r>
            <w:r>
              <w:rPr>
                <w:rFonts w:ascii="Times New Roman" w:hAnsi="Times New Roman" w:cs="Times New Roman"/>
                <w:i w:val="0"/>
                <w:sz w:val="24"/>
                <w:szCs w:val="24"/>
              </w:rPr>
              <w:t xml:space="preserve"> </w:t>
            </w:r>
            <w:r w:rsidRPr="0033748D">
              <w:rPr>
                <w:rFonts w:ascii="Times New Roman" w:hAnsi="Times New Roman" w:cs="Times New Roman"/>
                <w:i w:val="0"/>
                <w:sz w:val="24"/>
                <w:szCs w:val="24"/>
              </w:rPr>
              <w:t>(по плану взаимодействия).</w:t>
            </w:r>
            <w:r w:rsidRPr="0033748D">
              <w:rPr>
                <w:rFonts w:ascii="Times New Roman" w:hAnsi="Times New Roman" w:cs="Times New Roman"/>
                <w:i w:val="0"/>
                <w:color w:val="FF0000"/>
                <w:sz w:val="24"/>
                <w:szCs w:val="24"/>
              </w:rPr>
              <w:t xml:space="preserve"> </w:t>
            </w:r>
          </w:p>
        </w:tc>
        <w:tc>
          <w:tcPr>
            <w:tcW w:w="9422" w:type="dxa"/>
          </w:tcPr>
          <w:p w:rsidR="0033748D" w:rsidRPr="00E86E72"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Родительские собрания с учителями начальных классов.</w:t>
            </w:r>
            <w:r w:rsidR="00E86E72">
              <w:rPr>
                <w:rFonts w:ascii="Times New Roman" w:hAnsi="Times New Roman" w:cs="Times New Roman"/>
                <w:i w:val="0"/>
                <w:sz w:val="24"/>
                <w:szCs w:val="24"/>
              </w:rPr>
              <w:t xml:space="preserve"> </w:t>
            </w:r>
            <w:r w:rsidRPr="0033748D">
              <w:rPr>
                <w:rFonts w:ascii="Times New Roman" w:hAnsi="Times New Roman" w:cs="Times New Roman"/>
                <w:i w:val="0"/>
                <w:sz w:val="24"/>
                <w:szCs w:val="24"/>
              </w:rPr>
              <w:t>Посещение школы детьми подготовительных к школе групп с родителями.</w:t>
            </w:r>
            <w:r w:rsidR="00FF6E1E">
              <w:rPr>
                <w:rFonts w:ascii="Times New Roman" w:hAnsi="Times New Roman" w:cs="Times New Roman"/>
                <w:i w:val="0"/>
                <w:sz w:val="24"/>
                <w:szCs w:val="24"/>
              </w:rPr>
              <w:t xml:space="preserve"> </w:t>
            </w:r>
            <w:r w:rsidRPr="0033748D">
              <w:rPr>
                <w:rFonts w:ascii="Times New Roman" w:hAnsi="Times New Roman" w:cs="Times New Roman"/>
                <w:i w:val="0"/>
                <w:sz w:val="24"/>
                <w:szCs w:val="24"/>
              </w:rPr>
              <w:t>Создание благоприятных условий для быстрой адаптации детей к школе.</w:t>
            </w:r>
          </w:p>
        </w:tc>
      </w:tr>
      <w:tr w:rsidR="0033748D" w:rsidRPr="00664E2C" w:rsidTr="00127361">
        <w:trPr>
          <w:trHeight w:val="833"/>
        </w:trPr>
        <w:tc>
          <w:tcPr>
            <w:tcW w:w="5793" w:type="dxa"/>
          </w:tcPr>
          <w:p w:rsidR="0033748D" w:rsidRPr="00E86E72" w:rsidRDefault="0033748D" w:rsidP="0033748D">
            <w:pPr>
              <w:spacing w:line="240" w:lineRule="auto"/>
              <w:jc w:val="both"/>
              <w:rPr>
                <w:rFonts w:ascii="Times New Roman" w:hAnsi="Times New Roman" w:cs="Times New Roman"/>
                <w:bCs/>
                <w:i w:val="0"/>
                <w:sz w:val="24"/>
                <w:szCs w:val="24"/>
              </w:rPr>
            </w:pPr>
            <w:r w:rsidRPr="0033748D">
              <w:rPr>
                <w:rFonts w:ascii="Times New Roman" w:hAnsi="Times New Roman" w:cs="Times New Roman"/>
                <w:bCs/>
                <w:i w:val="0"/>
                <w:sz w:val="24"/>
                <w:szCs w:val="24"/>
              </w:rPr>
              <w:t xml:space="preserve">МАУ </w:t>
            </w:r>
            <w:proofErr w:type="gramStart"/>
            <w:r w:rsidRPr="0033748D">
              <w:rPr>
                <w:rFonts w:ascii="Times New Roman" w:hAnsi="Times New Roman" w:cs="Times New Roman"/>
                <w:bCs/>
                <w:i w:val="0"/>
                <w:sz w:val="24"/>
                <w:szCs w:val="24"/>
              </w:rPr>
              <w:t>ДО</w:t>
            </w:r>
            <w:proofErr w:type="gramEnd"/>
            <w:r w:rsidRPr="0033748D">
              <w:rPr>
                <w:rFonts w:ascii="Times New Roman" w:hAnsi="Times New Roman" w:cs="Times New Roman"/>
                <w:bCs/>
                <w:i w:val="0"/>
                <w:sz w:val="24"/>
                <w:szCs w:val="24"/>
              </w:rPr>
              <w:t xml:space="preserve"> «</w:t>
            </w:r>
            <w:proofErr w:type="gramStart"/>
            <w:r w:rsidRPr="0033748D">
              <w:rPr>
                <w:rFonts w:ascii="Times New Roman" w:hAnsi="Times New Roman" w:cs="Times New Roman"/>
                <w:bCs/>
                <w:i w:val="0"/>
                <w:sz w:val="24"/>
                <w:szCs w:val="24"/>
              </w:rPr>
              <w:t>Детская</w:t>
            </w:r>
            <w:proofErr w:type="gramEnd"/>
            <w:r w:rsidRPr="0033748D">
              <w:rPr>
                <w:rFonts w:ascii="Times New Roman" w:hAnsi="Times New Roman" w:cs="Times New Roman"/>
                <w:bCs/>
                <w:i w:val="0"/>
                <w:sz w:val="24"/>
                <w:szCs w:val="24"/>
              </w:rPr>
              <w:t xml:space="preserve"> школа искусств «Лира-Альянс»</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Договор №1 от 01.09.2016г.</w:t>
            </w:r>
            <w:r w:rsidR="00E86E72">
              <w:rPr>
                <w:rFonts w:ascii="Times New Roman" w:hAnsi="Times New Roman" w:cs="Times New Roman"/>
                <w:bCs/>
                <w:i w:val="0"/>
                <w:sz w:val="24"/>
                <w:szCs w:val="24"/>
              </w:rPr>
              <w:t xml:space="preserve"> </w:t>
            </w:r>
            <w:r w:rsidRPr="0033748D">
              <w:rPr>
                <w:rFonts w:ascii="Times New Roman" w:hAnsi="Times New Roman" w:cs="Times New Roman"/>
                <w:i w:val="0"/>
                <w:sz w:val="24"/>
                <w:szCs w:val="24"/>
              </w:rPr>
              <w:t>Выездные концерты.</w:t>
            </w:r>
            <w:r w:rsidRPr="0033748D">
              <w:rPr>
                <w:rFonts w:ascii="Times New Roman" w:hAnsi="Times New Roman" w:cs="Times New Roman"/>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eastAsia="Calibri" w:hAnsi="Times New Roman" w:cs="Times New Roman"/>
                <w:i w:val="0"/>
                <w:sz w:val="24"/>
                <w:szCs w:val="24"/>
              </w:rPr>
              <w:t xml:space="preserve">Организация совместной деятельности с целью создания благоприятных условий для художественно </w:t>
            </w:r>
            <w:proofErr w:type="gramStart"/>
            <w:r w:rsidRPr="0033748D">
              <w:rPr>
                <w:rFonts w:ascii="Times New Roman" w:eastAsia="Calibri" w:hAnsi="Times New Roman" w:cs="Times New Roman"/>
                <w:i w:val="0"/>
                <w:sz w:val="24"/>
                <w:szCs w:val="24"/>
              </w:rPr>
              <w:t>-э</w:t>
            </w:r>
            <w:proofErr w:type="gramEnd"/>
            <w:r w:rsidRPr="0033748D">
              <w:rPr>
                <w:rFonts w:ascii="Times New Roman" w:eastAsia="Calibri" w:hAnsi="Times New Roman" w:cs="Times New Roman"/>
                <w:i w:val="0"/>
                <w:sz w:val="24"/>
                <w:szCs w:val="24"/>
              </w:rPr>
              <w:t>стетического развития детей дошкольного возраста.</w:t>
            </w:r>
          </w:p>
        </w:tc>
      </w:tr>
      <w:tr w:rsidR="0033748D" w:rsidRPr="00664E2C" w:rsidTr="00127361">
        <w:trPr>
          <w:trHeight w:val="555"/>
        </w:trPr>
        <w:tc>
          <w:tcPr>
            <w:tcW w:w="5793" w:type="dxa"/>
          </w:tcPr>
          <w:p w:rsidR="0033748D" w:rsidRPr="00E86E72" w:rsidRDefault="0033748D" w:rsidP="0033748D">
            <w:pPr>
              <w:spacing w:line="240" w:lineRule="auto"/>
              <w:jc w:val="both"/>
              <w:rPr>
                <w:rFonts w:ascii="Times New Roman" w:hAnsi="Times New Roman" w:cs="Times New Roman"/>
                <w:bCs/>
                <w:i w:val="0"/>
                <w:sz w:val="24"/>
                <w:szCs w:val="24"/>
              </w:rPr>
            </w:pPr>
            <w:proofErr w:type="spellStart"/>
            <w:r w:rsidRPr="0033748D">
              <w:rPr>
                <w:rFonts w:ascii="Times New Roman" w:hAnsi="Times New Roman" w:cs="Times New Roman"/>
                <w:bCs/>
                <w:i w:val="0"/>
                <w:sz w:val="24"/>
                <w:szCs w:val="24"/>
              </w:rPr>
              <w:t>Новочеркасский</w:t>
            </w:r>
            <w:proofErr w:type="spellEnd"/>
            <w:r w:rsidRPr="0033748D">
              <w:rPr>
                <w:rFonts w:ascii="Times New Roman" w:hAnsi="Times New Roman" w:cs="Times New Roman"/>
                <w:bCs/>
                <w:i w:val="0"/>
                <w:sz w:val="24"/>
                <w:szCs w:val="24"/>
              </w:rPr>
              <w:t xml:space="preserve"> музей истории Донского казачества</w:t>
            </w:r>
            <w:r w:rsidR="00E86E72">
              <w:rPr>
                <w:rFonts w:ascii="Times New Roman" w:hAnsi="Times New Roman" w:cs="Times New Roman"/>
                <w:bCs/>
                <w:i w:val="0"/>
                <w:sz w:val="24"/>
                <w:szCs w:val="24"/>
              </w:rPr>
              <w:t xml:space="preserve"> </w:t>
            </w:r>
            <w:r w:rsidRPr="0033748D">
              <w:rPr>
                <w:rFonts w:ascii="Times New Roman" w:hAnsi="Times New Roman" w:cs="Times New Roman"/>
                <w:bCs/>
                <w:i w:val="0"/>
                <w:sz w:val="24"/>
                <w:szCs w:val="24"/>
              </w:rPr>
              <w:t>Организация экскурсий.</w:t>
            </w:r>
            <w:r w:rsidRPr="0033748D">
              <w:rPr>
                <w:rFonts w:ascii="Times New Roman" w:hAnsi="Times New Roman" w:cs="Times New Roman"/>
                <w:bCs/>
                <w:i w:val="0"/>
                <w:color w:val="FF0000"/>
                <w:sz w:val="24"/>
                <w:szCs w:val="24"/>
              </w:rPr>
              <w:t xml:space="preserve"> </w:t>
            </w:r>
          </w:p>
        </w:tc>
        <w:tc>
          <w:tcPr>
            <w:tcW w:w="9422" w:type="dxa"/>
          </w:tcPr>
          <w:p w:rsidR="0033748D" w:rsidRPr="0033748D" w:rsidRDefault="0033748D" w:rsidP="0033748D">
            <w:pPr>
              <w:spacing w:line="240" w:lineRule="auto"/>
              <w:jc w:val="both"/>
              <w:rPr>
                <w:rFonts w:ascii="Times New Roman" w:eastAsia="Calibri" w:hAnsi="Times New Roman" w:cs="Times New Roman"/>
                <w:i w:val="0"/>
                <w:sz w:val="24"/>
                <w:szCs w:val="24"/>
              </w:rPr>
            </w:pPr>
            <w:r w:rsidRPr="0033748D">
              <w:rPr>
                <w:rFonts w:ascii="Times New Roman" w:eastAsia="Calibri" w:hAnsi="Times New Roman" w:cs="Times New Roman"/>
                <w:i w:val="0"/>
                <w:sz w:val="24"/>
                <w:szCs w:val="24"/>
              </w:rPr>
              <w:t>Организация совместной деятельности с целью создания благоприятных условий для художественно-эстетического развития детей дошкольного возраста.</w:t>
            </w:r>
          </w:p>
        </w:tc>
      </w:tr>
      <w:tr w:rsidR="0033748D" w:rsidRPr="00664E2C" w:rsidTr="00127361">
        <w:trPr>
          <w:trHeight w:val="555"/>
        </w:trPr>
        <w:tc>
          <w:tcPr>
            <w:tcW w:w="5793"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lastRenderedPageBreak/>
              <w:t>По плану МБДОУ с ГИБДД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Родительское собрание для родителей воспитанников старшего дошкольного возраста «Дорожная азбука» (с приглашением представителя ГИБДД).</w:t>
            </w:r>
          </w:p>
        </w:tc>
      </w:tr>
      <w:tr w:rsidR="0033748D" w:rsidRPr="00664E2C" w:rsidTr="00127361">
        <w:trPr>
          <w:trHeight w:val="555"/>
        </w:trPr>
        <w:tc>
          <w:tcPr>
            <w:tcW w:w="5793" w:type="dxa"/>
            <w:tcBorders>
              <w:left w:val="single" w:sz="4" w:space="0" w:color="000000"/>
              <w:bottom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По плану МБДОУ с ВДПО г. Новочеркасска</w:t>
            </w:r>
          </w:p>
        </w:tc>
        <w:tc>
          <w:tcPr>
            <w:tcW w:w="9422" w:type="dxa"/>
            <w:tcBorders>
              <w:left w:val="single" w:sz="4" w:space="0" w:color="000000"/>
              <w:bottom w:val="single" w:sz="4" w:space="0" w:color="000000"/>
              <w:right w:val="single" w:sz="4" w:space="0" w:color="000000"/>
            </w:tcBorders>
          </w:tcPr>
          <w:p w:rsidR="0033748D" w:rsidRPr="0033748D" w:rsidRDefault="0033748D" w:rsidP="0033748D">
            <w:pPr>
              <w:snapToGrid w:val="0"/>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1.Просмотр видеофильмов  из серии «Осторожно огонь!».</w:t>
            </w:r>
          </w:p>
          <w:p w:rsidR="0033748D" w:rsidRPr="0033748D" w:rsidRDefault="0033748D" w:rsidP="0033748D">
            <w:pPr>
              <w:spacing w:line="240" w:lineRule="auto"/>
              <w:jc w:val="both"/>
              <w:rPr>
                <w:rFonts w:ascii="Times New Roman" w:hAnsi="Times New Roman" w:cs="Times New Roman"/>
                <w:i w:val="0"/>
                <w:sz w:val="24"/>
                <w:szCs w:val="24"/>
              </w:rPr>
            </w:pPr>
            <w:r w:rsidRPr="0033748D">
              <w:rPr>
                <w:rFonts w:ascii="Times New Roman" w:hAnsi="Times New Roman" w:cs="Times New Roman"/>
                <w:i w:val="0"/>
                <w:sz w:val="24"/>
                <w:szCs w:val="24"/>
              </w:rPr>
              <w:t>2.Беседы «Огонь добрый - огонь злой!».</w:t>
            </w:r>
          </w:p>
        </w:tc>
      </w:tr>
    </w:tbl>
    <w:p w:rsidR="006577CC" w:rsidRDefault="006577CC" w:rsidP="006E58DB">
      <w:pPr>
        <w:rPr>
          <w:color w:val="C00000"/>
        </w:rPr>
      </w:pPr>
    </w:p>
    <w:p w:rsidR="006577CC" w:rsidRDefault="001C7427" w:rsidP="001C7427">
      <w:pPr>
        <w:jc w:val="center"/>
        <w:rPr>
          <w:color w:val="C00000"/>
        </w:rPr>
      </w:pPr>
      <w:r>
        <w:rPr>
          <w:noProof/>
          <w:color w:val="C00000"/>
        </w:rPr>
        <w:drawing>
          <wp:inline distT="0" distB="0" distL="0" distR="0">
            <wp:extent cx="2296637" cy="1839433"/>
            <wp:effectExtent l="19050" t="0" r="8413"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a:stretch>
                      <a:fillRect/>
                    </a:stretch>
                  </pic:blipFill>
                  <pic:spPr bwMode="auto">
                    <a:xfrm>
                      <a:off x="0" y="0"/>
                      <a:ext cx="2296795" cy="1839560"/>
                    </a:xfrm>
                    <a:prstGeom prst="rect">
                      <a:avLst/>
                    </a:prstGeom>
                    <a:noFill/>
                    <a:ln w="9525">
                      <a:noFill/>
                      <a:miter lim="800000"/>
                      <a:headEnd/>
                      <a:tailEnd/>
                    </a:ln>
                  </pic:spPr>
                </pic:pic>
              </a:graphicData>
            </a:graphic>
          </wp:inline>
        </w:drawing>
      </w:r>
      <w:r w:rsidR="006577CC" w:rsidRPr="006577CC">
        <w:rPr>
          <w:noProof/>
          <w:color w:val="C00000"/>
        </w:rPr>
        <w:drawing>
          <wp:inline distT="0" distB="0" distL="0" distR="0">
            <wp:extent cx="2349796" cy="1839433"/>
            <wp:effectExtent l="19050" t="0" r="0" b="0"/>
            <wp:docPr id="12" name="Рисунок 12" descr="C:\Users\PC\Desktop\ФОТО ДЕТИ сад 9\04.10.16 Сделано на Дону награждение\IMG_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ФОТО ДЕТИ сад 9\04.10.16 Сделано на Дону награждение\IMG_497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5793" cy="1844127"/>
                    </a:xfrm>
                    <a:prstGeom prst="rect">
                      <a:avLst/>
                    </a:prstGeom>
                    <a:noFill/>
                    <a:ln>
                      <a:noFill/>
                    </a:ln>
                  </pic:spPr>
                </pic:pic>
              </a:graphicData>
            </a:graphic>
          </wp:inline>
        </w:drawing>
      </w:r>
      <w:r w:rsidR="001954EF">
        <w:rPr>
          <w:noProof/>
          <w:color w:val="C00000"/>
        </w:rPr>
        <w:drawing>
          <wp:inline distT="0" distB="0" distL="0" distR="0">
            <wp:extent cx="1969454" cy="1834289"/>
            <wp:effectExtent l="19050" t="0" r="0"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1980843" cy="1844897"/>
                    </a:xfrm>
                    <a:prstGeom prst="rect">
                      <a:avLst/>
                    </a:prstGeom>
                    <a:noFill/>
                    <a:ln w="9525">
                      <a:noFill/>
                      <a:miter lim="800000"/>
                      <a:headEnd/>
                      <a:tailEnd/>
                    </a:ln>
                  </pic:spPr>
                </pic:pic>
              </a:graphicData>
            </a:graphic>
          </wp:inline>
        </w:drawing>
      </w:r>
      <w:r>
        <w:rPr>
          <w:noProof/>
          <w:color w:val="C00000"/>
        </w:rPr>
        <w:drawing>
          <wp:inline distT="0" distB="0" distL="0" distR="0">
            <wp:extent cx="2572843" cy="1839433"/>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srcRect/>
                    <a:stretch>
                      <a:fillRect/>
                    </a:stretch>
                  </pic:blipFill>
                  <pic:spPr bwMode="auto">
                    <a:xfrm>
                      <a:off x="0" y="0"/>
                      <a:ext cx="2573020" cy="1839560"/>
                    </a:xfrm>
                    <a:prstGeom prst="rect">
                      <a:avLst/>
                    </a:prstGeom>
                    <a:noFill/>
                    <a:ln w="9525">
                      <a:noFill/>
                      <a:miter lim="800000"/>
                      <a:headEnd/>
                      <a:tailEnd/>
                    </a:ln>
                  </pic:spPr>
                </pic:pic>
              </a:graphicData>
            </a:graphic>
          </wp:inline>
        </w:drawing>
      </w:r>
    </w:p>
    <w:p w:rsidR="00A223DA" w:rsidRPr="000B7EFA" w:rsidRDefault="00A223DA" w:rsidP="000B7EFA">
      <w:pPr>
        <w:jc w:val="center"/>
        <w:rPr>
          <w:color w:val="C00000"/>
        </w:rPr>
      </w:pPr>
      <w:r>
        <w:rPr>
          <w:rFonts w:ascii="Times New Roman" w:eastAsia="Times New Roman" w:hAnsi="Times New Roman" w:cs="Times New Roman"/>
          <w:b/>
          <w:bCs/>
          <w:i w:val="0"/>
          <w:color w:val="00B050"/>
          <w:sz w:val="24"/>
          <w:szCs w:val="24"/>
          <w:u w:val="single"/>
        </w:rPr>
        <w:t xml:space="preserve">2.8. </w:t>
      </w:r>
      <w:r w:rsidRPr="00E00714">
        <w:rPr>
          <w:rFonts w:ascii="Times New Roman" w:eastAsia="Times New Roman" w:hAnsi="Times New Roman" w:cs="Times New Roman"/>
          <w:b/>
          <w:bCs/>
          <w:i w:val="0"/>
          <w:color w:val="00B050"/>
          <w:sz w:val="24"/>
          <w:szCs w:val="24"/>
          <w:u w:val="single"/>
        </w:rPr>
        <w:t>Основные формы работы с родителями (</w:t>
      </w:r>
      <w:r w:rsidRPr="00E00714">
        <w:rPr>
          <w:rFonts w:ascii="Times New Roman" w:eastAsia="Times New Roman" w:hAnsi="Times New Roman" w:cs="Times New Roman"/>
          <w:b/>
          <w:i w:val="0"/>
          <w:color w:val="00B050"/>
          <w:sz w:val="24"/>
          <w:szCs w:val="24"/>
          <w:u w:val="single"/>
        </w:rPr>
        <w:t>законными представителями)</w:t>
      </w:r>
      <w:r>
        <w:rPr>
          <w:rFonts w:ascii="Times New Roman" w:eastAsia="Times New Roman" w:hAnsi="Times New Roman" w:cs="Times New Roman"/>
          <w:b/>
          <w:i w:val="0"/>
          <w:color w:val="00B050"/>
          <w:sz w:val="24"/>
          <w:szCs w:val="24"/>
          <w:u w:val="single"/>
        </w:rPr>
        <w:t>.</w:t>
      </w:r>
    </w:p>
    <w:p w:rsidR="00A223DA" w:rsidRPr="00C66C79" w:rsidRDefault="00232449" w:rsidP="00435240">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A223DA">
        <w:rPr>
          <w:rFonts w:ascii="Times New Roman" w:eastAsia="Times New Roman" w:hAnsi="Times New Roman" w:cs="Times New Roman"/>
          <w:i w:val="0"/>
          <w:color w:val="000000"/>
          <w:sz w:val="24"/>
          <w:szCs w:val="24"/>
        </w:rPr>
        <w:t xml:space="preserve">Целью взаимодействия коллектива </w:t>
      </w:r>
      <w:r>
        <w:rPr>
          <w:rFonts w:ascii="Times New Roman" w:eastAsia="Times New Roman" w:hAnsi="Times New Roman" w:cs="Times New Roman"/>
          <w:i w:val="0"/>
          <w:color w:val="000000"/>
          <w:sz w:val="24"/>
          <w:szCs w:val="24"/>
        </w:rPr>
        <w:t>МБ</w:t>
      </w:r>
      <w:r w:rsidR="00A223DA">
        <w:rPr>
          <w:rFonts w:ascii="Times New Roman" w:eastAsia="Times New Roman" w:hAnsi="Times New Roman" w:cs="Times New Roman"/>
          <w:i w:val="0"/>
          <w:color w:val="000000"/>
          <w:sz w:val="24"/>
          <w:szCs w:val="24"/>
        </w:rPr>
        <w:t xml:space="preserve">ДОУ с семьями воспитанников является создание открытого образовательного пространства, способствующему личностному развитию всех его участников-взрослых и детей.   </w:t>
      </w:r>
      <w:r w:rsidR="00A223DA" w:rsidRPr="00C66C79">
        <w:rPr>
          <w:rFonts w:ascii="Times New Roman" w:eastAsia="Times New Roman" w:hAnsi="Times New Roman" w:cs="Times New Roman"/>
          <w:i w:val="0"/>
          <w:color w:val="000000"/>
          <w:sz w:val="24"/>
          <w:szCs w:val="24"/>
        </w:rPr>
        <w:t>Родителей (законные представители)  воспитанников постоянно информированы о деятельности детского сада, в том числе с помощью интернета:</w:t>
      </w:r>
    </w:p>
    <w:p w:rsidR="00A223DA" w:rsidRPr="00C66C79" w:rsidRDefault="00A223DA" w:rsidP="005B3E4F">
      <w:pPr>
        <w:pStyle w:val="a3"/>
        <w:numPr>
          <w:ilvl w:val="0"/>
          <w:numId w:val="12"/>
        </w:numPr>
        <w:spacing w:after="0" w:line="240" w:lineRule="auto"/>
        <w:jc w:val="both"/>
        <w:rPr>
          <w:i w:val="0"/>
          <w:sz w:val="24"/>
          <w:szCs w:val="24"/>
        </w:rPr>
      </w:pPr>
      <w:r w:rsidRPr="00C66C79">
        <w:rPr>
          <w:rFonts w:ascii="Times New Roman" w:eastAsia="Times New Roman" w:hAnsi="Times New Roman" w:cs="Times New Roman"/>
          <w:bCs/>
          <w:i w:val="0"/>
          <w:color w:val="000000"/>
          <w:sz w:val="24"/>
          <w:szCs w:val="24"/>
        </w:rPr>
        <w:t>адрес сайта Управления образования</w:t>
      </w:r>
      <w:r w:rsidR="00232449">
        <w:rPr>
          <w:rFonts w:ascii="Times New Roman" w:eastAsia="Times New Roman" w:hAnsi="Times New Roman" w:cs="Times New Roman"/>
          <w:bCs/>
          <w:i w:val="0"/>
          <w:color w:val="000000"/>
          <w:sz w:val="24"/>
          <w:szCs w:val="24"/>
        </w:rPr>
        <w:t xml:space="preserve"> Администрации г. Новочеркасска </w:t>
      </w:r>
      <w:r w:rsidRPr="00C66C79">
        <w:rPr>
          <w:rFonts w:ascii="Times New Roman" w:eastAsia="Times New Roman" w:hAnsi="Times New Roman" w:cs="Times New Roman"/>
          <w:bCs/>
          <w:i w:val="0"/>
          <w:color w:val="000000"/>
          <w:sz w:val="24"/>
          <w:szCs w:val="24"/>
        </w:rPr>
        <w:t>-  </w:t>
      </w:r>
      <w:r w:rsidRPr="00C66C79">
        <w:rPr>
          <w:rFonts w:ascii="Times New Roman" w:hAnsi="Times New Roman" w:cs="Times New Roman"/>
          <w:b/>
          <w:i w:val="0"/>
          <w:color w:val="0070C0"/>
          <w:sz w:val="24"/>
          <w:szCs w:val="24"/>
          <w:u w:val="single"/>
        </w:rPr>
        <w:t>http://uonovoch.narod.ru/;</w:t>
      </w:r>
      <w:r w:rsidRPr="00C66C79">
        <w:rPr>
          <w:i w:val="0"/>
          <w:sz w:val="24"/>
          <w:szCs w:val="24"/>
        </w:rPr>
        <w:t xml:space="preserve">   </w:t>
      </w:r>
    </w:p>
    <w:p w:rsidR="00A223DA" w:rsidRPr="00C66C79" w:rsidRDefault="00A223DA" w:rsidP="005B3E4F">
      <w:pPr>
        <w:pStyle w:val="a3"/>
        <w:widowControl w:val="0"/>
        <w:numPr>
          <w:ilvl w:val="0"/>
          <w:numId w:val="12"/>
        </w:numPr>
        <w:autoSpaceDE w:val="0"/>
        <w:autoSpaceDN w:val="0"/>
        <w:adjustRightInd w:val="0"/>
        <w:spacing w:after="0" w:line="240" w:lineRule="auto"/>
        <w:jc w:val="both"/>
        <w:rPr>
          <w:rFonts w:ascii="Times New Roman" w:hAnsi="Times New Roman" w:cs="Times New Roman"/>
          <w:i w:val="0"/>
          <w:color w:val="1F497D" w:themeColor="text2"/>
          <w:sz w:val="24"/>
          <w:szCs w:val="24"/>
          <w:u w:val="single"/>
        </w:rPr>
      </w:pPr>
      <w:r w:rsidRPr="00C66C79">
        <w:rPr>
          <w:rFonts w:ascii="Times New Roman" w:hAnsi="Times New Roman" w:cs="Times New Roman"/>
          <w:i w:val="0"/>
          <w:sz w:val="24"/>
          <w:szCs w:val="24"/>
        </w:rPr>
        <w:t xml:space="preserve">адрес сайта </w:t>
      </w:r>
      <w:r w:rsidR="000B7EFA">
        <w:rPr>
          <w:rFonts w:ascii="Times New Roman" w:hAnsi="Times New Roman" w:cs="Times New Roman"/>
          <w:i w:val="0"/>
          <w:sz w:val="24"/>
          <w:szCs w:val="24"/>
        </w:rPr>
        <w:t>детского сада.</w:t>
      </w:r>
      <w:r w:rsidRPr="00C66C79">
        <w:rPr>
          <w:rFonts w:ascii="Times New Roman" w:hAnsi="Times New Roman" w:cs="Times New Roman"/>
          <w:b/>
          <w:i w:val="0"/>
          <w:color w:val="00B050"/>
          <w:sz w:val="24"/>
          <w:szCs w:val="24"/>
          <w:u w:val="single"/>
        </w:rPr>
        <w:t xml:space="preserve"> </w:t>
      </w:r>
    </w:p>
    <w:p w:rsidR="00995AD9" w:rsidRPr="006D2D87" w:rsidRDefault="00995AD9" w:rsidP="006D2D87">
      <w:pPr>
        <w:widowControl w:val="0"/>
        <w:tabs>
          <w:tab w:val="left" w:pos="3695"/>
        </w:tabs>
        <w:autoSpaceDE w:val="0"/>
        <w:autoSpaceDN w:val="0"/>
        <w:adjustRightInd w:val="0"/>
        <w:spacing w:after="0" w:line="240" w:lineRule="atLeast"/>
        <w:rPr>
          <w:rFonts w:ascii="Times New Roman" w:hAnsi="Times New Roman" w:cs="Times New Roman"/>
          <w:i w:val="0"/>
          <w:color w:val="1F497D" w:themeColor="text2"/>
          <w:sz w:val="24"/>
          <w:szCs w:val="24"/>
          <w:highlight w:val="yellow"/>
          <w:u w:val="single"/>
        </w:rPr>
      </w:pPr>
    </w:p>
    <w:tbl>
      <w:tblPr>
        <w:tblW w:w="15181" w:type="dxa"/>
        <w:tblInd w:w="108" w:type="dxa"/>
        <w:tblLayout w:type="fixed"/>
        <w:tblLook w:val="04A0" w:firstRow="1" w:lastRow="0" w:firstColumn="1" w:lastColumn="0" w:noHBand="0" w:noVBand="1"/>
      </w:tblPr>
      <w:tblGrid>
        <w:gridCol w:w="6015"/>
        <w:gridCol w:w="2065"/>
        <w:gridCol w:w="7101"/>
      </w:tblGrid>
      <w:tr w:rsidR="006D2D87" w:rsidRPr="00664E2C" w:rsidTr="00127361">
        <w:trPr>
          <w:trHeight w:val="267"/>
        </w:trPr>
        <w:tc>
          <w:tcPr>
            <w:tcW w:w="6015"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Формы работы</w:t>
            </w:r>
          </w:p>
        </w:tc>
        <w:tc>
          <w:tcPr>
            <w:tcW w:w="2065" w:type="dxa"/>
            <w:tcBorders>
              <w:top w:val="single" w:sz="4" w:space="0" w:color="000000"/>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Периодичность</w:t>
            </w:r>
          </w:p>
        </w:tc>
        <w:tc>
          <w:tcPr>
            <w:tcW w:w="7101" w:type="dxa"/>
            <w:tcBorders>
              <w:top w:val="single" w:sz="4" w:space="0" w:color="000000"/>
              <w:left w:val="single" w:sz="4" w:space="0" w:color="000000"/>
              <w:bottom w:val="single" w:sz="4" w:space="0" w:color="000000"/>
              <w:right w:val="single" w:sz="4" w:space="0" w:color="000000"/>
            </w:tcBorders>
            <w:vAlign w:val="center"/>
            <w:hideMark/>
          </w:tcPr>
          <w:p w:rsidR="006D2D87" w:rsidRPr="006D2D87" w:rsidRDefault="006D2D87" w:rsidP="006D2D87">
            <w:pPr>
              <w:snapToGrid w:val="0"/>
              <w:spacing w:line="240" w:lineRule="auto"/>
              <w:jc w:val="center"/>
              <w:rPr>
                <w:rFonts w:ascii="Times New Roman" w:hAnsi="Times New Roman" w:cs="Times New Roman"/>
                <w:b/>
                <w:i w:val="0"/>
                <w:sz w:val="24"/>
                <w:szCs w:val="24"/>
              </w:rPr>
            </w:pPr>
            <w:r w:rsidRPr="006D2D87">
              <w:rPr>
                <w:rFonts w:ascii="Times New Roman" w:hAnsi="Times New Roman" w:cs="Times New Roman"/>
                <w:b/>
                <w:i w:val="0"/>
                <w:sz w:val="24"/>
                <w:szCs w:val="24"/>
              </w:rPr>
              <w:t>Результат</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1.Общие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2. Групповые родительские собрания.</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1 раз в квартал</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Протоколы.</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3. Консультации педагогов.</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Конспекты консультаций.</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lastRenderedPageBreak/>
              <w:t>4.День открытых дверей.</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2 раза в год</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 xml:space="preserve">Конспекты НОД, </w:t>
            </w:r>
            <w:proofErr w:type="spellStart"/>
            <w:r w:rsidRPr="006D2D87">
              <w:rPr>
                <w:rFonts w:ascii="Times New Roman" w:hAnsi="Times New Roman" w:cs="Times New Roman"/>
                <w:i w:val="0"/>
                <w:sz w:val="24"/>
                <w:szCs w:val="24"/>
              </w:rPr>
              <w:t>совмесмтной</w:t>
            </w:r>
            <w:proofErr w:type="spellEnd"/>
            <w:r w:rsidRPr="006D2D87">
              <w:rPr>
                <w:rFonts w:ascii="Times New Roman" w:hAnsi="Times New Roman" w:cs="Times New Roman"/>
                <w:i w:val="0"/>
                <w:sz w:val="24"/>
                <w:szCs w:val="24"/>
              </w:rPr>
              <w:t xml:space="preserve"> деятельности, фотоотчеты. </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5. Встречи-знакомства.</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Тематическая информация для стенда «Скоро в детский сад», распространение печатной продукции (памятки, буклеты, и др.), мультимедийная презентация «Адаптация в детском саду».</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6. «Почтовый ящик».</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Рассмотрение вопросов и предложений на родительских собраниях. Записи в книге отзывов и предложений. Записи в тетрадях с отзывами родителей.</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7. Информационно-просветительская деятельность.</w:t>
            </w:r>
          </w:p>
          <w:p w:rsidR="006D2D87" w:rsidRPr="006D2D87" w:rsidRDefault="006D2D87" w:rsidP="006D2D87">
            <w:pPr>
              <w:spacing w:line="240" w:lineRule="auto"/>
              <w:jc w:val="both"/>
              <w:rPr>
                <w:rFonts w:ascii="Times New Roman" w:hAnsi="Times New Roman" w:cs="Times New Roman"/>
                <w:i w:val="0"/>
                <w:sz w:val="24"/>
                <w:szCs w:val="24"/>
              </w:rPr>
            </w:pP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Тематическая информация для стендов, распространение печатной продукции (памятки, буклеты, газеты и др.),    мультимедийные презентации.</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8.Совместные мероприятия:</w:t>
            </w:r>
          </w:p>
          <w:p w:rsidR="006D2D87" w:rsidRPr="00E86E72" w:rsidRDefault="006D2D87" w:rsidP="00E86E72">
            <w:pPr>
              <w:pStyle w:val="ab"/>
              <w:rPr>
                <w:rFonts w:ascii="Times New Roman" w:hAnsi="Times New Roman" w:cs="Times New Roman"/>
                <w:i w:val="0"/>
                <w:sz w:val="24"/>
                <w:szCs w:val="24"/>
              </w:rPr>
            </w:pPr>
            <w:r w:rsidRPr="00E86E72">
              <w:rPr>
                <w:rFonts w:ascii="Times New Roman" w:hAnsi="Times New Roman" w:cs="Times New Roman"/>
                <w:i w:val="0"/>
                <w:sz w:val="24"/>
                <w:szCs w:val="24"/>
              </w:rPr>
              <w:t>-праздники, развлечения, досуги;</w:t>
            </w:r>
          </w:p>
          <w:p w:rsidR="0001229D" w:rsidRDefault="0001229D" w:rsidP="0001229D">
            <w:pPr>
              <w:pStyle w:val="ab"/>
              <w:rPr>
                <w:rFonts w:ascii="Times New Roman" w:hAnsi="Times New Roman" w:cs="Times New Roman"/>
                <w:i w:val="0"/>
                <w:sz w:val="24"/>
                <w:szCs w:val="24"/>
              </w:rPr>
            </w:pPr>
            <w:r>
              <w:rPr>
                <w:rFonts w:ascii="Times New Roman" w:hAnsi="Times New Roman" w:cs="Times New Roman"/>
                <w:i w:val="0"/>
                <w:sz w:val="24"/>
                <w:szCs w:val="24"/>
              </w:rPr>
              <w:t>-проектная деятельность;</w:t>
            </w:r>
          </w:p>
          <w:p w:rsidR="006D2D87" w:rsidRPr="006D2D87" w:rsidRDefault="006D2D87" w:rsidP="0001229D">
            <w:pPr>
              <w:pStyle w:val="ab"/>
              <w:rPr>
                <w:color w:val="FF0000"/>
              </w:rPr>
            </w:pPr>
            <w:r w:rsidRPr="00E86E72">
              <w:rPr>
                <w:rFonts w:ascii="Times New Roman" w:hAnsi="Times New Roman" w:cs="Times New Roman"/>
                <w:i w:val="0"/>
                <w:sz w:val="24"/>
                <w:szCs w:val="24"/>
              </w:rPr>
              <w:t>- городской фестиваль «Многонациональный Дон – Венок дружбы».</w:t>
            </w:r>
            <w:r w:rsidRPr="006D2D87">
              <w:rPr>
                <w:color w:val="FF0000"/>
              </w:rPr>
              <w:t xml:space="preserve">  </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Проекты, сценарии культурно-досуговой деятельности, фотоотчеты.</w:t>
            </w:r>
          </w:p>
        </w:tc>
      </w:tr>
      <w:tr w:rsidR="006D2D87" w:rsidRPr="00664E2C" w:rsidTr="00127361">
        <w:trPr>
          <w:trHeight w:val="327"/>
        </w:trPr>
        <w:tc>
          <w:tcPr>
            <w:tcW w:w="601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 xml:space="preserve">9.Работа библиотеки и </w:t>
            </w:r>
            <w:proofErr w:type="spellStart"/>
            <w:r w:rsidRPr="006D2D87">
              <w:rPr>
                <w:rFonts w:ascii="Times New Roman" w:hAnsi="Times New Roman" w:cs="Times New Roman"/>
                <w:i w:val="0"/>
                <w:sz w:val="24"/>
                <w:szCs w:val="24"/>
              </w:rPr>
              <w:t>медиатеки</w:t>
            </w:r>
            <w:proofErr w:type="spellEnd"/>
            <w:r w:rsidRPr="006D2D87">
              <w:rPr>
                <w:rFonts w:ascii="Times New Roman" w:hAnsi="Times New Roman" w:cs="Times New Roman"/>
                <w:i w:val="0"/>
                <w:sz w:val="24"/>
                <w:szCs w:val="24"/>
              </w:rPr>
              <w:t xml:space="preserve"> МБДОУ.</w:t>
            </w:r>
          </w:p>
        </w:tc>
        <w:tc>
          <w:tcPr>
            <w:tcW w:w="2065" w:type="dxa"/>
            <w:tcBorders>
              <w:top w:val="nil"/>
              <w:left w:val="single" w:sz="4" w:space="0" w:color="000000"/>
              <w:bottom w:val="single" w:sz="4" w:space="0" w:color="000000"/>
              <w:right w:val="nil"/>
            </w:tcBorders>
            <w:vAlign w:val="center"/>
            <w:hideMark/>
          </w:tcPr>
          <w:p w:rsidR="006D2D87" w:rsidRPr="006D2D87" w:rsidRDefault="006D2D87" w:rsidP="006D2D87">
            <w:pPr>
              <w:snapToGrid w:val="0"/>
              <w:spacing w:line="240" w:lineRule="auto"/>
              <w:jc w:val="center"/>
              <w:rPr>
                <w:rFonts w:ascii="Times New Roman" w:hAnsi="Times New Roman" w:cs="Times New Roman"/>
                <w:i w:val="0"/>
                <w:sz w:val="24"/>
                <w:szCs w:val="24"/>
              </w:rPr>
            </w:pPr>
            <w:r w:rsidRPr="006D2D87">
              <w:rPr>
                <w:rFonts w:ascii="Times New Roman" w:hAnsi="Times New Roman" w:cs="Times New Roman"/>
                <w:i w:val="0"/>
                <w:sz w:val="24"/>
                <w:szCs w:val="24"/>
              </w:rPr>
              <w:t>В течение года</w:t>
            </w:r>
          </w:p>
        </w:tc>
        <w:tc>
          <w:tcPr>
            <w:tcW w:w="7101" w:type="dxa"/>
            <w:tcBorders>
              <w:top w:val="nil"/>
              <w:left w:val="single" w:sz="4" w:space="0" w:color="000000"/>
              <w:bottom w:val="single" w:sz="4" w:space="0" w:color="000000"/>
              <w:right w:val="single" w:sz="4" w:space="0" w:color="000000"/>
            </w:tcBorders>
            <w:hideMark/>
          </w:tcPr>
          <w:p w:rsidR="006D2D87" w:rsidRPr="006D2D87" w:rsidRDefault="006D2D87" w:rsidP="006D2D87">
            <w:pPr>
              <w:snapToGrid w:val="0"/>
              <w:spacing w:line="240" w:lineRule="auto"/>
              <w:jc w:val="both"/>
              <w:rPr>
                <w:rFonts w:ascii="Times New Roman" w:hAnsi="Times New Roman" w:cs="Times New Roman"/>
                <w:i w:val="0"/>
                <w:sz w:val="24"/>
                <w:szCs w:val="24"/>
              </w:rPr>
            </w:pPr>
            <w:r w:rsidRPr="006D2D87">
              <w:rPr>
                <w:rFonts w:ascii="Times New Roman" w:hAnsi="Times New Roman" w:cs="Times New Roman"/>
                <w:i w:val="0"/>
                <w:sz w:val="24"/>
                <w:szCs w:val="24"/>
              </w:rPr>
              <w:t>Учетная запись в тетради.</w:t>
            </w:r>
          </w:p>
        </w:tc>
      </w:tr>
    </w:tbl>
    <w:p w:rsidR="006D2D87" w:rsidRDefault="006D2D87"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0B7117" w:rsidRDefault="008D2905" w:rsidP="00995AD9">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sidRPr="008D2905">
        <w:rPr>
          <w:rFonts w:ascii="Times New Roman" w:eastAsia="Times New Roman" w:hAnsi="Times New Roman" w:cs="Times New Roman"/>
          <w:b/>
          <w:i w:val="0"/>
          <w:color w:val="00B050"/>
          <w:sz w:val="24"/>
          <w:szCs w:val="24"/>
          <w:u w:val="single"/>
        </w:rPr>
        <w:t xml:space="preserve">3. </w:t>
      </w:r>
      <w:r w:rsidR="000B7117">
        <w:rPr>
          <w:rFonts w:ascii="Times New Roman" w:eastAsia="Times New Roman" w:hAnsi="Times New Roman" w:cs="Times New Roman"/>
          <w:b/>
          <w:i w:val="0"/>
          <w:color w:val="00B050"/>
          <w:sz w:val="24"/>
          <w:szCs w:val="24"/>
          <w:u w:val="single"/>
        </w:rPr>
        <w:t xml:space="preserve">Условия осуществления образовательного процесса в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w:t>
      </w:r>
    </w:p>
    <w:p w:rsidR="000B7117" w:rsidRDefault="000B7117"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p>
    <w:p w:rsidR="00A964D9" w:rsidRPr="00FE4681" w:rsidRDefault="00A964D9" w:rsidP="00A964D9">
      <w:pPr>
        <w:shd w:val="clear" w:color="auto" w:fill="FFFFFF"/>
        <w:spacing w:before="100" w:beforeAutospacing="1" w:after="100" w:afterAutospacing="1" w:line="240" w:lineRule="auto"/>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 xml:space="preserve">3.1. </w:t>
      </w:r>
      <w:r w:rsidRPr="00FE4681">
        <w:rPr>
          <w:rFonts w:ascii="Times New Roman" w:eastAsia="Times New Roman" w:hAnsi="Times New Roman" w:cs="Times New Roman"/>
          <w:b/>
          <w:i w:val="0"/>
          <w:color w:val="00B050"/>
          <w:sz w:val="24"/>
          <w:szCs w:val="24"/>
          <w:u w:val="single"/>
        </w:rPr>
        <w:t xml:space="preserve">Обеспечение безопасности жизни и деятельности в здании и на прилегающей к </w:t>
      </w:r>
      <w:r w:rsidR="00995AD9">
        <w:rPr>
          <w:rFonts w:ascii="Times New Roman" w:eastAsia="Times New Roman" w:hAnsi="Times New Roman" w:cs="Times New Roman"/>
          <w:b/>
          <w:i w:val="0"/>
          <w:color w:val="00B050"/>
          <w:sz w:val="24"/>
          <w:szCs w:val="24"/>
          <w:u w:val="single"/>
        </w:rPr>
        <w:t>МБ</w:t>
      </w:r>
      <w:r w:rsidR="009A1BFE">
        <w:rPr>
          <w:rFonts w:ascii="Times New Roman" w:eastAsia="Times New Roman" w:hAnsi="Times New Roman" w:cs="Times New Roman"/>
          <w:b/>
          <w:i w:val="0"/>
          <w:color w:val="00B050"/>
          <w:sz w:val="24"/>
          <w:szCs w:val="24"/>
          <w:u w:val="single"/>
        </w:rPr>
        <w:t>ДОУ территории</w:t>
      </w:r>
    </w:p>
    <w:p w:rsidR="00995AD9" w:rsidRDefault="00995AD9" w:rsidP="00995AD9">
      <w:pPr>
        <w:spacing w:line="240" w:lineRule="auto"/>
        <w:ind w:firstLine="708"/>
        <w:rPr>
          <w:rFonts w:ascii="Times New Roman" w:eastAsia="Times New Roman" w:hAnsi="Times New Roman" w:cs="Times New Roman"/>
          <w:i w:val="0"/>
          <w:sz w:val="24"/>
          <w:szCs w:val="24"/>
        </w:rPr>
      </w:pPr>
      <w:r w:rsidRPr="00995AD9">
        <w:rPr>
          <w:rFonts w:ascii="Times New Roman" w:eastAsia="Times New Roman" w:hAnsi="Times New Roman" w:cs="Times New Roman"/>
          <w:i w:val="0"/>
          <w:sz w:val="24"/>
          <w:szCs w:val="24"/>
        </w:rPr>
        <w:t>В детском саду созданы условия для безопасного пребывания детей, как в здании, так и на прилегающей к нему территории. Безопасность в детском саду обеспечивается на основе принципов:</w:t>
      </w:r>
      <w:r w:rsidRPr="00995AD9">
        <w:rPr>
          <w:i w:val="0"/>
          <w:noProof/>
          <w:sz w:val="24"/>
          <w:szCs w:val="24"/>
        </w:rPr>
        <w:t xml:space="preserve">                                                     </w:t>
      </w:r>
      <w:r w:rsidRPr="00995AD9">
        <w:rPr>
          <w:rFonts w:ascii="Times New Roman" w:eastAsia="Times New Roman" w:hAnsi="Times New Roman" w:cs="Times New Roman"/>
          <w:i w:val="0"/>
          <w:sz w:val="24"/>
          <w:szCs w:val="24"/>
        </w:rPr>
        <w:t xml:space="preserve">                                                                                                                         *    законности                                                                                                                                                                                                                                       *    интеграции с системой безопасности города.                                                                                                                                                                   </w:t>
      </w:r>
      <w:r>
        <w:rPr>
          <w:rFonts w:ascii="Times New Roman" w:eastAsia="Times New Roman" w:hAnsi="Times New Roman" w:cs="Times New Roman"/>
          <w:i w:val="0"/>
          <w:sz w:val="24"/>
          <w:szCs w:val="24"/>
        </w:rPr>
        <w:t xml:space="preserve">   </w:t>
      </w:r>
    </w:p>
    <w:p w:rsidR="00995AD9" w:rsidRPr="000654B6" w:rsidRDefault="00995AD9" w:rsidP="000654B6">
      <w:pPr>
        <w:spacing w:line="240" w:lineRule="auto"/>
        <w:jc w:val="both"/>
        <w:rPr>
          <w:rFonts w:ascii="Times New Roman" w:hAnsi="Times New Roman" w:cs="Times New Roman"/>
          <w:i w:val="0"/>
          <w:color w:val="FF0000"/>
          <w:sz w:val="24"/>
          <w:szCs w:val="24"/>
        </w:rPr>
      </w:pPr>
      <w:r w:rsidRPr="009F109A">
        <w:rPr>
          <w:rFonts w:ascii="Times New Roman" w:eastAsia="Times New Roman" w:hAnsi="Times New Roman" w:cs="Times New Roman"/>
          <w:i w:val="0"/>
          <w:color w:val="FF0000"/>
          <w:sz w:val="24"/>
          <w:szCs w:val="24"/>
        </w:rPr>
        <w:t xml:space="preserve">          </w:t>
      </w:r>
      <w:r w:rsidRPr="00FF6E1E">
        <w:rPr>
          <w:rFonts w:ascii="Times New Roman" w:hAnsi="Times New Roman" w:cs="Times New Roman"/>
          <w:i w:val="0"/>
          <w:sz w:val="24"/>
          <w:szCs w:val="24"/>
        </w:rPr>
        <w:t xml:space="preserve">Охрана МБДОУ детского сада №9 осуществляется круглосуточно </w:t>
      </w:r>
      <w:r w:rsidR="00FF6E1E" w:rsidRPr="00FF6E1E">
        <w:rPr>
          <w:rFonts w:ascii="Times New Roman" w:hAnsi="Times New Roman" w:cs="Times New Roman"/>
          <w:i w:val="0"/>
          <w:sz w:val="24"/>
          <w:szCs w:val="24"/>
        </w:rPr>
        <w:t xml:space="preserve">ФГКУ «УВО ВНГ России по РО </w:t>
      </w:r>
      <w:r w:rsidRPr="00FF6E1E">
        <w:rPr>
          <w:rFonts w:ascii="Times New Roman" w:hAnsi="Times New Roman" w:cs="Times New Roman"/>
          <w:i w:val="0"/>
          <w:sz w:val="24"/>
          <w:szCs w:val="24"/>
        </w:rPr>
        <w:t xml:space="preserve">и сотрудниками детского сада: </w:t>
      </w:r>
      <w:r w:rsidR="00FF6E1E" w:rsidRPr="00FF6E1E">
        <w:rPr>
          <w:rFonts w:ascii="Times New Roman" w:hAnsi="Times New Roman" w:cs="Times New Roman"/>
          <w:i w:val="0"/>
          <w:sz w:val="24"/>
          <w:szCs w:val="24"/>
        </w:rPr>
        <w:t xml:space="preserve">вахтер, </w:t>
      </w:r>
      <w:r w:rsidRPr="00FF6E1E">
        <w:rPr>
          <w:rFonts w:ascii="Times New Roman" w:hAnsi="Times New Roman" w:cs="Times New Roman"/>
          <w:i w:val="0"/>
          <w:sz w:val="24"/>
          <w:szCs w:val="24"/>
        </w:rPr>
        <w:t xml:space="preserve"> дежурная администрация. В экстренных случаях организован выезд тревожной группы, а также сторожа, дежурного администратора</w:t>
      </w:r>
      <w:r w:rsidRPr="00995AD9">
        <w:rPr>
          <w:rFonts w:ascii="Times New Roman" w:hAnsi="Times New Roman" w:cs="Times New Roman"/>
          <w:i w:val="0"/>
          <w:sz w:val="24"/>
          <w:szCs w:val="24"/>
        </w:rPr>
        <w:t xml:space="preserve"> согласно графику дежурства; организованно оперативное информирование Администрации МБДОУ и охранных предприятий о фактах (действиях), представляющих опасность.</w:t>
      </w:r>
      <w:r>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В исправном состоянии находятся технические средства охраны МБДОУ: сигнализация; система оповещения оперативных и дежурных служб (УВД, ГО и ЧС, пожарной службы) о ЧС в ДОУ. Проверка исправности данных технических сре</w:t>
      </w:r>
      <w:proofErr w:type="gramStart"/>
      <w:r w:rsidRPr="00995AD9">
        <w:rPr>
          <w:rFonts w:ascii="Times New Roman" w:hAnsi="Times New Roman" w:cs="Times New Roman"/>
          <w:i w:val="0"/>
          <w:sz w:val="24"/>
          <w:szCs w:val="24"/>
        </w:rPr>
        <w:t>дств пр</w:t>
      </w:r>
      <w:proofErr w:type="gramEnd"/>
      <w:r w:rsidRPr="00995AD9">
        <w:rPr>
          <w:rFonts w:ascii="Times New Roman" w:hAnsi="Times New Roman" w:cs="Times New Roman"/>
          <w:i w:val="0"/>
          <w:sz w:val="24"/>
          <w:szCs w:val="24"/>
        </w:rPr>
        <w:t>оводится в соответствии с требованиями законодательства Российской Федерации, ведется запись в соответствующем журнале.</w:t>
      </w:r>
      <w:r>
        <w:rPr>
          <w:rFonts w:ascii="Times New Roman" w:hAnsi="Times New Roman" w:cs="Times New Roman"/>
          <w:i w:val="0"/>
          <w:color w:val="FF0000"/>
          <w:sz w:val="24"/>
          <w:szCs w:val="24"/>
        </w:rPr>
        <w:t xml:space="preserve"> </w:t>
      </w:r>
      <w:r>
        <w:rPr>
          <w:rFonts w:ascii="Times New Roman" w:hAnsi="Times New Roman" w:cs="Times New Roman"/>
          <w:i w:val="0"/>
          <w:sz w:val="24"/>
          <w:szCs w:val="24"/>
        </w:rPr>
        <w:t>К</w:t>
      </w:r>
      <w:r w:rsidRPr="00995AD9">
        <w:rPr>
          <w:rFonts w:ascii="Times New Roman" w:hAnsi="Times New Roman" w:cs="Times New Roman"/>
          <w:i w:val="0"/>
          <w:sz w:val="24"/>
          <w:szCs w:val="24"/>
        </w:rPr>
        <w:t xml:space="preserve">руглосуточно ведется </w:t>
      </w:r>
      <w:r w:rsidRPr="00995AD9">
        <w:rPr>
          <w:rFonts w:ascii="Times New Roman" w:hAnsi="Times New Roman" w:cs="Times New Roman"/>
          <w:i w:val="0"/>
          <w:sz w:val="24"/>
          <w:szCs w:val="24"/>
        </w:rPr>
        <w:lastRenderedPageBreak/>
        <w:t>видеозапись 10 видеокамерами внутреннего наблюдения и 14 видеокамерами внешнего наблюдения,</w:t>
      </w:r>
      <w:r w:rsidRPr="00995AD9">
        <w:rPr>
          <w:rFonts w:ascii="Times New Roman" w:hAnsi="Times New Roman" w:cs="Times New Roman"/>
          <w:i w:val="0"/>
          <w:color w:val="FF0000"/>
          <w:sz w:val="24"/>
          <w:szCs w:val="24"/>
        </w:rPr>
        <w:t xml:space="preserve"> </w:t>
      </w:r>
      <w:r w:rsidRPr="00995AD9">
        <w:rPr>
          <w:rFonts w:ascii="Times New Roman" w:hAnsi="Times New Roman" w:cs="Times New Roman"/>
          <w:i w:val="0"/>
          <w:sz w:val="24"/>
          <w:szCs w:val="24"/>
        </w:rPr>
        <w:t>на мониторе просматриваются холлы, лестничные пролеты и вся прилегающая территория детского сада.</w:t>
      </w:r>
      <w:r>
        <w:rPr>
          <w:rFonts w:ascii="Times New Roman" w:hAnsi="Times New Roman" w:cs="Times New Roman"/>
          <w:i w:val="0"/>
          <w:color w:val="FF0000"/>
          <w:sz w:val="24"/>
          <w:szCs w:val="24"/>
        </w:rPr>
        <w:t xml:space="preserve"> </w:t>
      </w:r>
      <w:r w:rsidRPr="00995AD9">
        <w:rPr>
          <w:rFonts w:ascii="Times New Roman" w:eastAsia="Times New Roman" w:hAnsi="Times New Roman" w:cs="Times New Roman"/>
          <w:i w:val="0"/>
          <w:sz w:val="24"/>
          <w:szCs w:val="24"/>
        </w:rPr>
        <w:t xml:space="preserve">Периметр территории детского сада оборудован металлическим ограждением  высотой  2м.  Допуск транспорта на территорию детского сада осуществляется только после проверки сотрудником охраны с разрешения ответственного лица.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Воспитательная работа c дошкольниками. </w:t>
      </w:r>
    </w:p>
    <w:p w:rsidR="00995AD9" w:rsidRP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В детском саду систематически (1 раз в квартал) проводятся тренировочные занятия по эвакуации во время пожара и ЧС с детьми и сотрудниками, согласно утвержденным планам, на которых  отрабатываются действия всех работников детского сада и воспитанников на случай возникновения чрезвычайной ситуации.</w:t>
      </w:r>
    </w:p>
    <w:p w:rsidR="00995AD9" w:rsidRDefault="00995AD9" w:rsidP="00995AD9">
      <w:pPr>
        <w:spacing w:after="0" w:line="240" w:lineRule="auto"/>
        <w:jc w:val="both"/>
        <w:rPr>
          <w:rFonts w:ascii="Times New Roman" w:eastAsia="Times New Roman" w:hAnsi="Times New Roman" w:cs="Times New Roman"/>
          <w:i w:val="0"/>
          <w:color w:val="000000"/>
          <w:sz w:val="24"/>
          <w:szCs w:val="24"/>
        </w:rPr>
      </w:pPr>
      <w:r w:rsidRPr="00995AD9">
        <w:rPr>
          <w:rFonts w:ascii="Times New Roman" w:eastAsia="Times New Roman" w:hAnsi="Times New Roman" w:cs="Times New Roman"/>
          <w:i w:val="0"/>
          <w:color w:val="000000"/>
          <w:sz w:val="24"/>
          <w:szCs w:val="24"/>
        </w:rPr>
        <w:t xml:space="preserve">           С воспитанниками дошкольного учреждения в системе проводятся 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 В каждой группе имеются уголки безопасности, стенды,  в которых помещается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w:t>
      </w:r>
    </w:p>
    <w:p w:rsidR="00995AD9" w:rsidRPr="000654B6" w:rsidRDefault="00995AD9" w:rsidP="000654B6">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Pr="00995AD9">
        <w:rPr>
          <w:rFonts w:ascii="Times New Roman" w:eastAsia="Times New Roman" w:hAnsi="Times New Roman" w:cs="Times New Roman"/>
          <w:i w:val="0"/>
          <w:color w:val="000000"/>
          <w:sz w:val="24"/>
          <w:szCs w:val="24"/>
        </w:rPr>
        <w:t>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Работа с родителями: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общих собраний родителей по вопросам обеспечения безопасности, совершенствования и содержания охраны, антитеррористической защищенности МБДОУ, воспитания бдительности, ответственности за личную и коллективную безопасность у детей;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-организация участия родителей в обеспечении безопасности и оказании помощи МБДОУ; повышение заинтересованности родительской общественности в совершенствовании технической оснащенности МБДОУ; </w:t>
      </w:r>
    </w:p>
    <w:p w:rsidR="00995AD9" w:rsidRPr="00995AD9" w:rsidRDefault="00995AD9" w:rsidP="00995AD9">
      <w:pPr>
        <w:spacing w:line="240" w:lineRule="auto"/>
        <w:ind w:firstLine="708"/>
        <w:jc w:val="both"/>
        <w:rPr>
          <w:rFonts w:ascii="Times New Roman" w:hAnsi="Times New Roman" w:cs="Times New Roman"/>
          <w:b/>
          <w:i w:val="0"/>
          <w:sz w:val="24"/>
          <w:szCs w:val="24"/>
        </w:rPr>
      </w:pPr>
      <w:r w:rsidRPr="00995AD9">
        <w:rPr>
          <w:rFonts w:ascii="Times New Roman" w:hAnsi="Times New Roman" w:cs="Times New Roman"/>
          <w:b/>
          <w:i w:val="0"/>
          <w:sz w:val="24"/>
          <w:szCs w:val="24"/>
        </w:rPr>
        <w:t xml:space="preserve">Информационные мероприятия: </w:t>
      </w:r>
    </w:p>
    <w:p w:rsidR="00995AD9" w:rsidRPr="00995AD9" w:rsidRDefault="00995AD9" w:rsidP="00995AD9">
      <w:pPr>
        <w:spacing w:line="240" w:lineRule="auto"/>
        <w:ind w:firstLine="708"/>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-методические рекомендации по обеспечению безопасности, антитеррористической защищенности должностным лицам МБДОУ, педагогическим работникам, охране; </w:t>
      </w:r>
    </w:p>
    <w:p w:rsidR="00995AD9" w:rsidRPr="00995AD9" w:rsidRDefault="00995AD9" w:rsidP="00995AD9">
      <w:pPr>
        <w:spacing w:line="240" w:lineRule="auto"/>
        <w:jc w:val="both"/>
        <w:rPr>
          <w:rFonts w:ascii="Times New Roman" w:hAnsi="Times New Roman" w:cs="Times New Roman"/>
          <w:i w:val="0"/>
          <w:sz w:val="24"/>
          <w:szCs w:val="24"/>
        </w:rPr>
      </w:pPr>
      <w:r w:rsidRPr="00995AD9">
        <w:rPr>
          <w:rFonts w:ascii="Times New Roman" w:hAnsi="Times New Roman" w:cs="Times New Roman"/>
          <w:i w:val="0"/>
          <w:sz w:val="24"/>
          <w:szCs w:val="24"/>
        </w:rPr>
        <w:t xml:space="preserve">-памятки и рекомендации для детей, персонала и родителей; плакаты, стенды, буклеты, фильмы и т.д. </w:t>
      </w:r>
    </w:p>
    <w:p w:rsidR="00995AD9" w:rsidRPr="00995AD9" w:rsidRDefault="00995AD9" w:rsidP="00995AD9">
      <w:pPr>
        <w:spacing w:line="240" w:lineRule="auto"/>
        <w:ind w:firstLine="708"/>
        <w:jc w:val="both"/>
        <w:rPr>
          <w:rFonts w:ascii="Times New Roman" w:hAnsi="Times New Roman" w:cs="Times New Roman"/>
          <w:i w:val="0"/>
          <w:color w:val="FF0000"/>
          <w:sz w:val="24"/>
          <w:szCs w:val="24"/>
        </w:rPr>
      </w:pPr>
      <w:r w:rsidRPr="00995AD9">
        <w:rPr>
          <w:rFonts w:ascii="Times New Roman" w:hAnsi="Times New Roman" w:cs="Times New Roman"/>
          <w:i w:val="0"/>
          <w:sz w:val="24"/>
          <w:szCs w:val="24"/>
        </w:rPr>
        <w:t>Таким образом, можно сделать</w:t>
      </w:r>
      <w:r w:rsidRPr="00995AD9">
        <w:rPr>
          <w:rFonts w:ascii="Times New Roman" w:hAnsi="Times New Roman" w:cs="Times New Roman"/>
          <w:b/>
          <w:i w:val="0"/>
          <w:sz w:val="24"/>
          <w:szCs w:val="24"/>
        </w:rPr>
        <w:t xml:space="preserve"> вывод, </w:t>
      </w:r>
      <w:r w:rsidRPr="00995AD9">
        <w:rPr>
          <w:rFonts w:ascii="Times New Roman" w:hAnsi="Times New Roman" w:cs="Times New Roman"/>
          <w:i w:val="0"/>
          <w:sz w:val="24"/>
          <w:szCs w:val="24"/>
        </w:rPr>
        <w:t>что в МБДОУ детском саду №9 осуществляется управление безопасностью образовательного процесса, где чётко распределены обязанности.</w:t>
      </w:r>
      <w:r w:rsidRPr="00995AD9">
        <w:rPr>
          <w:rFonts w:ascii="Times New Roman" w:hAnsi="Times New Roman" w:cs="Times New Roman"/>
          <w:i w:val="0"/>
          <w:color w:val="FF0000"/>
          <w:sz w:val="24"/>
          <w:szCs w:val="24"/>
        </w:rPr>
        <w:t xml:space="preserve"> </w:t>
      </w:r>
    </w:p>
    <w:p w:rsidR="00A964D9" w:rsidRDefault="00A964D9" w:rsidP="00FE181D">
      <w:pPr>
        <w:spacing w:after="0" w:line="240" w:lineRule="auto"/>
        <w:jc w:val="both"/>
        <w:rPr>
          <w:rFonts w:ascii="Times New Roman" w:eastAsia="Times New Roman" w:hAnsi="Times New Roman" w:cs="Times New Roman"/>
          <w:b/>
          <w:bCs/>
          <w:i w:val="0"/>
          <w:color w:val="00B050"/>
          <w:sz w:val="24"/>
          <w:szCs w:val="24"/>
        </w:rPr>
      </w:pPr>
    </w:p>
    <w:p w:rsidR="006B33B2" w:rsidRPr="008D2905" w:rsidRDefault="00A964D9" w:rsidP="006B33B2">
      <w:pPr>
        <w:shd w:val="clear" w:color="auto" w:fill="FFFFFF"/>
        <w:spacing w:before="100" w:beforeAutospacing="1" w:after="100" w:afterAutospacing="1" w:line="240" w:lineRule="auto"/>
        <w:contextualSpacing/>
        <w:jc w:val="center"/>
        <w:rPr>
          <w:rFonts w:ascii="Times New Roman" w:eastAsia="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3.2</w:t>
      </w:r>
      <w:r w:rsidR="00294AD9">
        <w:rPr>
          <w:rFonts w:ascii="Times New Roman" w:eastAsia="Times New Roman" w:hAnsi="Times New Roman" w:cs="Times New Roman"/>
          <w:b/>
          <w:i w:val="0"/>
          <w:color w:val="00B050"/>
          <w:sz w:val="24"/>
          <w:szCs w:val="24"/>
          <w:u w:val="single"/>
        </w:rPr>
        <w:t xml:space="preserve">. </w:t>
      </w:r>
      <w:r w:rsidR="006B33B2" w:rsidRPr="008D2905">
        <w:rPr>
          <w:rFonts w:ascii="Times New Roman" w:eastAsia="Times New Roman" w:hAnsi="Times New Roman" w:cs="Times New Roman"/>
          <w:b/>
          <w:i w:val="0"/>
          <w:color w:val="00B050"/>
          <w:sz w:val="24"/>
          <w:szCs w:val="24"/>
          <w:u w:val="single"/>
        </w:rPr>
        <w:t xml:space="preserve">Организация </w:t>
      </w:r>
      <w:r w:rsidR="008D7D59" w:rsidRPr="008D2905">
        <w:rPr>
          <w:rFonts w:ascii="Times New Roman" w:eastAsia="Times New Roman" w:hAnsi="Times New Roman" w:cs="Times New Roman"/>
          <w:b/>
          <w:i w:val="0"/>
          <w:color w:val="00B050"/>
          <w:sz w:val="24"/>
          <w:szCs w:val="24"/>
          <w:u w:val="single"/>
        </w:rPr>
        <w:t xml:space="preserve">образовательной среды </w:t>
      </w:r>
      <w:r w:rsidR="006B33B2" w:rsidRPr="008D2905">
        <w:rPr>
          <w:rFonts w:ascii="Times New Roman" w:eastAsia="Times New Roman" w:hAnsi="Times New Roman" w:cs="Times New Roman"/>
          <w:b/>
          <w:i w:val="0"/>
          <w:color w:val="00B050"/>
          <w:sz w:val="24"/>
          <w:szCs w:val="24"/>
          <w:u w:val="single"/>
        </w:rPr>
        <w:t>и материальное оснащение</w:t>
      </w:r>
      <w:r w:rsidR="008D7D59" w:rsidRPr="008D2905">
        <w:rPr>
          <w:rFonts w:ascii="Times New Roman" w:eastAsia="Times New Roman" w:hAnsi="Times New Roman" w:cs="Times New Roman"/>
          <w:b/>
          <w:i w:val="0"/>
          <w:color w:val="00B050"/>
          <w:sz w:val="24"/>
          <w:szCs w:val="24"/>
          <w:u w:val="single"/>
        </w:rPr>
        <w:t xml:space="preserve"> </w:t>
      </w:r>
      <w:r w:rsidR="0038141F">
        <w:rPr>
          <w:rFonts w:ascii="Times New Roman" w:eastAsia="Times New Roman" w:hAnsi="Times New Roman" w:cs="Times New Roman"/>
          <w:b/>
          <w:i w:val="0"/>
          <w:color w:val="00B050"/>
          <w:sz w:val="24"/>
          <w:szCs w:val="24"/>
          <w:u w:val="single"/>
        </w:rPr>
        <w:t>МБ</w:t>
      </w:r>
      <w:r w:rsidR="008D7D59" w:rsidRPr="008D2905">
        <w:rPr>
          <w:rFonts w:ascii="Times New Roman" w:eastAsia="Times New Roman" w:hAnsi="Times New Roman" w:cs="Times New Roman"/>
          <w:b/>
          <w:i w:val="0"/>
          <w:color w:val="00B050"/>
          <w:sz w:val="24"/>
          <w:szCs w:val="24"/>
          <w:u w:val="single"/>
        </w:rPr>
        <w:t>ДОУ</w:t>
      </w:r>
    </w:p>
    <w:p w:rsidR="00294AD9" w:rsidRDefault="00294AD9" w:rsidP="00294AD9">
      <w:pPr>
        <w:spacing w:after="0" w:line="240" w:lineRule="auto"/>
        <w:ind w:firstLine="709"/>
        <w:jc w:val="both"/>
        <w:rPr>
          <w:rFonts w:ascii="Times New Roman" w:eastAsia="Times New Roman" w:hAnsi="Times New Roman" w:cs="Times New Roman"/>
          <w:i w:val="0"/>
          <w:sz w:val="24"/>
          <w:szCs w:val="24"/>
          <w:lang w:bidi="he-IL"/>
        </w:rPr>
      </w:pP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lastRenderedPageBreak/>
        <w:t xml:space="preserve">Среда является важным фактором воспитания и развития ребенка.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Образовательная программа предусматривает выделение микро- и макросреды и их состав</w:t>
      </w:r>
      <w:r w:rsidRPr="0038141F">
        <w:rPr>
          <w:rFonts w:ascii="Times New Roman" w:eastAsia="Times New Roman" w:hAnsi="Times New Roman" w:cs="Times New Roman"/>
          <w:i w:val="0"/>
          <w:sz w:val="24"/>
          <w:szCs w:val="24"/>
          <w:lang w:bidi="he-IL"/>
        </w:rPr>
        <w:softHyphen/>
        <w:t>ляющих. Микросреда - это внутреннее оформление помещений. Макро</w:t>
      </w:r>
      <w:r w:rsidRPr="0038141F">
        <w:rPr>
          <w:rFonts w:ascii="Times New Roman" w:eastAsia="Times New Roman" w:hAnsi="Times New Roman" w:cs="Times New Roman"/>
          <w:i w:val="0"/>
          <w:sz w:val="24"/>
          <w:szCs w:val="24"/>
          <w:lang w:bidi="he-IL"/>
        </w:rPr>
        <w:softHyphen/>
        <w:t xml:space="preserve">среда - это ближайшее окружение детского сада.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 xml:space="preserve">Оборудование помещений </w:t>
      </w:r>
      <w:r w:rsidR="0038141F" w:rsidRPr="0038141F">
        <w:rPr>
          <w:rFonts w:ascii="Times New Roman" w:eastAsia="Times New Roman" w:hAnsi="Times New Roman" w:cs="Times New Roman"/>
          <w:i w:val="0"/>
          <w:sz w:val="24"/>
          <w:szCs w:val="24"/>
          <w:lang w:bidi="he-IL"/>
        </w:rPr>
        <w:t>МБ</w:t>
      </w:r>
      <w:r w:rsidRPr="0038141F">
        <w:rPr>
          <w:rFonts w:ascii="Times New Roman" w:eastAsia="Times New Roman" w:hAnsi="Times New Roman" w:cs="Times New Roman"/>
          <w:i w:val="0"/>
          <w:sz w:val="24"/>
          <w:szCs w:val="24"/>
          <w:lang w:bidi="he-IL"/>
        </w:rPr>
        <w:t xml:space="preserve">ДОУ безопасное, </w:t>
      </w:r>
      <w:proofErr w:type="spellStart"/>
      <w:r w:rsidRPr="0038141F">
        <w:rPr>
          <w:rFonts w:ascii="Times New Roman" w:eastAsia="Times New Roman" w:hAnsi="Times New Roman" w:cs="Times New Roman"/>
          <w:i w:val="0"/>
          <w:sz w:val="24"/>
          <w:szCs w:val="24"/>
          <w:lang w:bidi="he-IL"/>
        </w:rPr>
        <w:t>здоровьесберегающее</w:t>
      </w:r>
      <w:proofErr w:type="spellEnd"/>
      <w:r w:rsidRPr="0038141F">
        <w:rPr>
          <w:rFonts w:ascii="Times New Roman" w:eastAsia="Times New Roman" w:hAnsi="Times New Roman" w:cs="Times New Roman"/>
          <w:i w:val="0"/>
          <w:sz w:val="24"/>
          <w:szCs w:val="24"/>
          <w:lang w:bidi="he-IL"/>
        </w:rPr>
        <w:t>, эстетиче</w:t>
      </w:r>
      <w:r w:rsidR="00A964D9" w:rsidRPr="0038141F">
        <w:rPr>
          <w:rFonts w:ascii="Times New Roman" w:eastAsia="Times New Roman" w:hAnsi="Times New Roman" w:cs="Times New Roman"/>
          <w:i w:val="0"/>
          <w:sz w:val="24"/>
          <w:szCs w:val="24"/>
          <w:lang w:bidi="he-IL"/>
        </w:rPr>
        <w:t>ски привлекательное и развивающе</w:t>
      </w:r>
      <w:r w:rsidRPr="0038141F">
        <w:rPr>
          <w:rFonts w:ascii="Times New Roman" w:eastAsia="Times New Roman" w:hAnsi="Times New Roman" w:cs="Times New Roman"/>
          <w:i w:val="0"/>
          <w:sz w:val="24"/>
          <w:szCs w:val="24"/>
          <w:lang w:bidi="he-IL"/>
        </w:rPr>
        <w:t>е. Мебель соответствует росту и возрасту детей, игруш</w:t>
      </w:r>
      <w:r w:rsidRPr="0038141F">
        <w:rPr>
          <w:rFonts w:ascii="Times New Roman" w:eastAsia="Times New Roman" w:hAnsi="Times New Roman" w:cs="Times New Roman"/>
          <w:i w:val="0"/>
          <w:sz w:val="24"/>
          <w:szCs w:val="24"/>
          <w:lang w:bidi="he-IL"/>
        </w:rPr>
        <w:softHyphen/>
        <w:t xml:space="preserve">ки - обеспечивают максимальный для данного возраста развивающий эффект.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Calibri" w:hAnsi="Times New Roman" w:cs="Times New Roman"/>
          <w:i w:val="0"/>
          <w:color w:val="000000"/>
          <w:sz w:val="24"/>
          <w:szCs w:val="24"/>
        </w:rPr>
        <w:t xml:space="preserve">Содержание предметно-развивающей среды в группах соответствует интересам мальчиков и девочек, периодически изменяется в зависимости от возраста и интересов детей, варьируется, постоянно обогащается с ориентацией на поддержание интереса детей, на обеспечение «зоны ближайшего развития», на неисчерпаемую информативность и индивидуальные интересы. </w:t>
      </w:r>
      <w:r w:rsidRPr="0038141F">
        <w:rPr>
          <w:rFonts w:ascii="Times New Roman" w:eastAsia="Times New Roman" w:hAnsi="Times New Roman" w:cs="Times New Roman"/>
          <w:i w:val="0"/>
          <w:sz w:val="24"/>
          <w:szCs w:val="24"/>
          <w:lang w:bidi="he-IL"/>
        </w:rPr>
        <w:t>Пространство группы организовано в виде хорошо разграни</w:t>
      </w:r>
      <w:r w:rsidRPr="0038141F">
        <w:rPr>
          <w:rFonts w:ascii="Times New Roman" w:eastAsia="Times New Roman" w:hAnsi="Times New Roman" w:cs="Times New Roman"/>
          <w:i w:val="0"/>
          <w:sz w:val="24"/>
          <w:szCs w:val="24"/>
          <w:lang w:bidi="he-IL"/>
        </w:rPr>
        <w:softHyphen/>
        <w:t>ченных зон («уголки»), оснащенных большим количеством раз</w:t>
      </w:r>
      <w:r w:rsidRPr="0038141F">
        <w:rPr>
          <w:rFonts w:ascii="Times New Roman" w:eastAsia="Times New Roman" w:hAnsi="Times New Roman" w:cs="Times New Roman"/>
          <w:i w:val="0"/>
          <w:sz w:val="24"/>
          <w:szCs w:val="24"/>
          <w:lang w:bidi="he-IL"/>
        </w:rPr>
        <w:softHyphen/>
        <w:t>вивающих материалов (книги, игрушки, материалы для творчества, разви</w:t>
      </w:r>
      <w:r w:rsidRPr="0038141F">
        <w:rPr>
          <w:rFonts w:ascii="Times New Roman" w:eastAsia="Times New Roman" w:hAnsi="Times New Roman" w:cs="Times New Roman"/>
          <w:i w:val="0"/>
          <w:sz w:val="24"/>
          <w:szCs w:val="24"/>
          <w:lang w:bidi="he-IL"/>
        </w:rPr>
        <w:softHyphen/>
        <w:t xml:space="preserve">вающее оборудование и пр.). Все предметы доступны детям.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Оснащение уголков меняется в соответствии с тематическим планирова</w:t>
      </w:r>
      <w:r w:rsidR="006B4C4F" w:rsidRPr="0038141F">
        <w:rPr>
          <w:rFonts w:ascii="Times New Roman" w:eastAsia="Times New Roman" w:hAnsi="Times New Roman" w:cs="Times New Roman"/>
          <w:i w:val="0"/>
          <w:sz w:val="24"/>
          <w:szCs w:val="24"/>
          <w:lang w:bidi="he-IL"/>
        </w:rPr>
        <w:t>нием образовательного процесса.</w:t>
      </w:r>
      <w:r w:rsidRPr="0038141F">
        <w:rPr>
          <w:rFonts w:ascii="Times New Roman" w:eastAsia="Times New Roman" w:hAnsi="Times New Roman" w:cs="Times New Roman"/>
          <w:i w:val="0"/>
          <w:sz w:val="24"/>
          <w:szCs w:val="24"/>
          <w:lang w:bidi="he-IL"/>
        </w:rPr>
        <w:t xml:space="preserve"> В групповой комнате созданы условия для самостоятельной двигательной активности детей - физкультурный уголок, побуждающий к двигатель</w:t>
      </w:r>
      <w:r w:rsidRPr="0038141F">
        <w:rPr>
          <w:rFonts w:ascii="Times New Roman" w:eastAsia="Times New Roman" w:hAnsi="Times New Roman" w:cs="Times New Roman"/>
          <w:i w:val="0"/>
          <w:sz w:val="24"/>
          <w:szCs w:val="24"/>
          <w:lang w:bidi="he-IL"/>
        </w:rPr>
        <w:softHyphen/>
        <w:t>ной игровой деятельности (мячи, обручи, скакалки), спортивное оборудование в течение года обнов</w:t>
      </w:r>
      <w:r w:rsidR="0082598D" w:rsidRPr="0038141F">
        <w:rPr>
          <w:rFonts w:ascii="Times New Roman" w:eastAsia="Times New Roman" w:hAnsi="Times New Roman" w:cs="Times New Roman"/>
          <w:i w:val="0"/>
          <w:sz w:val="24"/>
          <w:szCs w:val="24"/>
          <w:lang w:bidi="he-IL"/>
        </w:rPr>
        <w:t>ляется</w:t>
      </w:r>
      <w:r w:rsidRPr="0038141F">
        <w:rPr>
          <w:rFonts w:ascii="Times New Roman" w:eastAsia="Times New Roman" w:hAnsi="Times New Roman" w:cs="Times New Roman"/>
          <w:i w:val="0"/>
          <w:sz w:val="24"/>
          <w:szCs w:val="24"/>
          <w:lang w:bidi="he-IL"/>
        </w:rPr>
        <w:t>.</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 xml:space="preserve">На игровой площадке пространство организованно так, чтобы ребенок чувствовал себя комфортно.  Имеются клумбы и цветники, где  педагоги и родители вместе с детьми высаживают семена цветов, что обеспечивает формирование трудолюбия, чувство ответственного отношения к миру природы. На территории имеется экологическая тропа. Дети с удовольствием участвуют в наблюдениях за природными объектами, в экспериментах, и опытах.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 xml:space="preserve">Ближе познакомиться с историей и бытом донских казаков  помогает созданный в детском саду </w:t>
      </w:r>
      <w:r w:rsidRPr="0038141F">
        <w:rPr>
          <w:rFonts w:ascii="Times New Roman" w:eastAsia="Times New Roman" w:hAnsi="Times New Roman" w:cs="Times New Roman"/>
          <w:i w:val="0"/>
          <w:color w:val="00B050"/>
          <w:sz w:val="24"/>
          <w:szCs w:val="24"/>
        </w:rPr>
        <w:t>мини-музей</w:t>
      </w:r>
      <w:r w:rsidRPr="0038141F">
        <w:rPr>
          <w:rFonts w:ascii="Times New Roman" w:eastAsia="Times New Roman" w:hAnsi="Times New Roman" w:cs="Times New Roman"/>
          <w:b/>
          <w:i w:val="0"/>
          <w:color w:val="00B050"/>
          <w:sz w:val="24"/>
          <w:szCs w:val="24"/>
        </w:rPr>
        <w:t xml:space="preserve"> «Казачий край».</w:t>
      </w:r>
      <w:r w:rsidRPr="0038141F">
        <w:rPr>
          <w:rFonts w:ascii="Times New Roman" w:eastAsia="Times New Roman" w:hAnsi="Times New Roman" w:cs="Times New Roman"/>
          <w:i w:val="0"/>
          <w:color w:val="00B050"/>
          <w:sz w:val="24"/>
          <w:szCs w:val="24"/>
        </w:rPr>
        <w:t xml:space="preserve"> </w:t>
      </w:r>
      <w:r w:rsidRPr="0038141F">
        <w:rPr>
          <w:rFonts w:ascii="Times New Roman" w:eastAsia="Times New Roman" w:hAnsi="Times New Roman" w:cs="Times New Roman"/>
          <w:i w:val="0"/>
          <w:sz w:val="24"/>
          <w:szCs w:val="24"/>
        </w:rPr>
        <w:t xml:space="preserve">В нём собраны предметы старинной утвари. Всё это дети могут посмотреть, потрогать и сравнить с теми предметами, которыми люди пользуются в быту сегодня. </w:t>
      </w:r>
    </w:p>
    <w:p w:rsidR="00294AD9" w:rsidRPr="0038141F" w:rsidRDefault="00294AD9" w:rsidP="00FE181D">
      <w:pPr>
        <w:spacing w:after="0" w:line="240" w:lineRule="auto"/>
        <w:ind w:firstLine="708"/>
        <w:jc w:val="both"/>
        <w:rPr>
          <w:rFonts w:ascii="Times New Roman" w:eastAsia="Times New Roman" w:hAnsi="Times New Roman" w:cs="Times New Roman"/>
          <w:i w:val="0"/>
          <w:sz w:val="24"/>
          <w:szCs w:val="24"/>
        </w:rPr>
      </w:pPr>
      <w:r w:rsidRPr="0038141F">
        <w:rPr>
          <w:rFonts w:ascii="Times New Roman" w:eastAsia="Times New Roman" w:hAnsi="Times New Roman" w:cs="Times New Roman"/>
          <w:i w:val="0"/>
          <w:sz w:val="24"/>
          <w:szCs w:val="24"/>
        </w:rPr>
        <w:t>На занятиях по рисованию и лепке воспитатели широко используют русское народное декоративно-прикладное искусство. Приоб</w:t>
      </w:r>
      <w:r w:rsidR="0082598D" w:rsidRPr="0038141F">
        <w:rPr>
          <w:rFonts w:ascii="Times New Roman" w:eastAsia="Times New Roman" w:hAnsi="Times New Roman" w:cs="Times New Roman"/>
          <w:i w:val="0"/>
          <w:sz w:val="24"/>
          <w:szCs w:val="24"/>
        </w:rPr>
        <w:t xml:space="preserve">щение дошкольников к народному </w:t>
      </w:r>
      <w:r w:rsidRPr="0038141F">
        <w:rPr>
          <w:rFonts w:ascii="Times New Roman" w:eastAsia="Times New Roman" w:hAnsi="Times New Roman" w:cs="Times New Roman"/>
          <w:i w:val="0"/>
          <w:sz w:val="24"/>
          <w:szCs w:val="24"/>
        </w:rPr>
        <w:t xml:space="preserve">донскому искусству осуществляется посредством создания красивого интерьера групповой комнаты, в оформление которых включают произведения казачества и казачьего быта.   </w:t>
      </w:r>
    </w:p>
    <w:p w:rsidR="00294AD9" w:rsidRPr="0038141F" w:rsidRDefault="00294AD9" w:rsidP="00FE181D">
      <w:pPr>
        <w:spacing w:after="0" w:line="240" w:lineRule="auto"/>
        <w:ind w:firstLine="709"/>
        <w:jc w:val="both"/>
        <w:rPr>
          <w:rFonts w:ascii="Times New Roman" w:eastAsia="Times New Roman" w:hAnsi="Times New Roman" w:cs="Times New Roman"/>
          <w:i w:val="0"/>
          <w:sz w:val="24"/>
          <w:szCs w:val="24"/>
          <w:lang w:bidi="he-IL"/>
        </w:rPr>
      </w:pPr>
      <w:r w:rsidRPr="0038141F">
        <w:rPr>
          <w:rFonts w:ascii="Times New Roman" w:eastAsia="Times New Roman" w:hAnsi="Times New Roman" w:cs="Times New Roman"/>
          <w:i w:val="0"/>
          <w:sz w:val="24"/>
          <w:szCs w:val="24"/>
          <w:lang w:bidi="he-IL"/>
        </w:rPr>
        <w:t>Подобная организация пространства позволяет воспитанникам выби</w:t>
      </w:r>
      <w:r w:rsidRPr="0038141F">
        <w:rPr>
          <w:rFonts w:ascii="Times New Roman" w:eastAsia="Times New Roman" w:hAnsi="Times New Roman" w:cs="Times New Roman"/>
          <w:i w:val="0"/>
          <w:sz w:val="24"/>
          <w:szCs w:val="24"/>
          <w:lang w:bidi="he-IL"/>
        </w:rPr>
        <w:softHyphen/>
        <w:t xml:space="preserve">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705510" w:rsidRDefault="00C91FB9" w:rsidP="0066428C">
      <w:pPr>
        <w:spacing w:after="120" w:line="240" w:lineRule="auto"/>
        <w:ind w:firstLine="540"/>
        <w:jc w:val="both"/>
        <w:rPr>
          <w:rFonts w:ascii="Times New Roman" w:eastAsia="Calibri" w:hAnsi="Times New Roman" w:cs="Times New Roman"/>
          <w:i w:val="0"/>
          <w:sz w:val="24"/>
          <w:szCs w:val="24"/>
        </w:rPr>
      </w:pPr>
      <w:r w:rsidRPr="0038141F">
        <w:rPr>
          <w:rFonts w:ascii="Times New Roman" w:eastAsia="Calibri" w:hAnsi="Times New Roman" w:cs="Times New Roman"/>
          <w:i w:val="0"/>
          <w:sz w:val="24"/>
          <w:szCs w:val="24"/>
        </w:rPr>
        <w:t xml:space="preserve">  </w:t>
      </w:r>
      <w:r w:rsidR="0038141F" w:rsidRPr="0038141F">
        <w:rPr>
          <w:rFonts w:ascii="Times New Roman" w:eastAsia="Calibri" w:hAnsi="Times New Roman" w:cs="Times New Roman"/>
          <w:i w:val="0"/>
          <w:sz w:val="24"/>
          <w:szCs w:val="24"/>
        </w:rPr>
        <w:t>Развивающая п</w:t>
      </w:r>
      <w:r w:rsidR="00294AD9" w:rsidRPr="0038141F">
        <w:rPr>
          <w:rFonts w:ascii="Times New Roman" w:eastAsia="Calibri" w:hAnsi="Times New Roman" w:cs="Times New Roman"/>
          <w:i w:val="0"/>
          <w:sz w:val="24"/>
          <w:szCs w:val="24"/>
        </w:rPr>
        <w:t>редметно - пространственная среда способствует подержанию эмоционального благополучия детей.</w:t>
      </w:r>
    </w:p>
    <w:p w:rsidR="0066428C" w:rsidRPr="0066428C" w:rsidRDefault="0066428C" w:rsidP="0066428C">
      <w:pPr>
        <w:spacing w:after="120" w:line="240" w:lineRule="auto"/>
        <w:ind w:firstLine="540"/>
        <w:jc w:val="both"/>
        <w:rPr>
          <w:rFonts w:ascii="Times New Roman" w:eastAsia="Calibri" w:hAnsi="Times New Roman" w:cs="Times New Roman"/>
          <w:i w:val="0"/>
          <w:sz w:val="24"/>
          <w:szCs w:val="24"/>
        </w:rPr>
      </w:pPr>
    </w:p>
    <w:p w:rsidR="000654B6" w:rsidRDefault="0082598D"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r w:rsidRPr="0082598D">
        <w:rPr>
          <w:rFonts w:ascii="Times New Roman" w:eastAsia="Times New Roman" w:hAnsi="Times New Roman" w:cs="Times New Roman"/>
          <w:b/>
          <w:i w:val="0"/>
          <w:color w:val="00B050"/>
          <w:sz w:val="24"/>
          <w:szCs w:val="24"/>
          <w:u w:val="single"/>
        </w:rPr>
        <w:t xml:space="preserve">Материально-техническое обеспечение </w:t>
      </w:r>
      <w:r w:rsidR="00705510">
        <w:rPr>
          <w:rFonts w:ascii="Times New Roman" w:eastAsia="Times New Roman" w:hAnsi="Times New Roman" w:cs="Times New Roman"/>
          <w:b/>
          <w:i w:val="0"/>
          <w:color w:val="00B050"/>
          <w:sz w:val="24"/>
          <w:szCs w:val="24"/>
          <w:u w:val="single"/>
        </w:rPr>
        <w:t>ДОУ</w:t>
      </w:r>
    </w:p>
    <w:p w:rsidR="00705510" w:rsidRPr="0082598D" w:rsidRDefault="00705510" w:rsidP="00705510">
      <w:pPr>
        <w:spacing w:before="100" w:beforeAutospacing="1" w:after="0" w:line="240" w:lineRule="auto"/>
        <w:jc w:val="center"/>
        <w:rPr>
          <w:rFonts w:ascii="Times New Roman" w:eastAsia="Times New Roman" w:hAnsi="Times New Roman" w:cs="Times New Roman"/>
          <w:b/>
          <w:i w:val="0"/>
          <w:color w:val="00B050"/>
          <w:sz w:val="24"/>
          <w:szCs w:val="24"/>
          <w:u w:val="single"/>
        </w:rPr>
      </w:pPr>
    </w:p>
    <w:p w:rsidR="009A026A" w:rsidRDefault="000654B6" w:rsidP="003934DF">
      <w:pPr>
        <w:tabs>
          <w:tab w:val="left" w:pos="567"/>
          <w:tab w:val="left" w:pos="709"/>
        </w:tabs>
        <w:autoSpaceDE w:val="0"/>
        <w:autoSpaceDN w:val="0"/>
        <w:adjustRightInd w:val="0"/>
        <w:spacing w:line="240" w:lineRule="auto"/>
        <w:ind w:firstLine="567"/>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lastRenderedPageBreak/>
        <w:drawing>
          <wp:inline distT="0" distB="0" distL="0" distR="0">
            <wp:extent cx="2274354" cy="1754373"/>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srcRect/>
                    <a:stretch>
                      <a:fillRect/>
                    </a:stretch>
                  </pic:blipFill>
                  <pic:spPr bwMode="auto">
                    <a:xfrm>
                      <a:off x="0" y="0"/>
                      <a:ext cx="2274403" cy="1754411"/>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383908" cy="1754001"/>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srcRect/>
                    <a:stretch>
                      <a:fillRect/>
                    </a:stretch>
                  </pic:blipFill>
                  <pic:spPr bwMode="auto">
                    <a:xfrm>
                      <a:off x="0" y="0"/>
                      <a:ext cx="2387580" cy="1756703"/>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extent cx="2192522" cy="1751426"/>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srcRect/>
                    <a:stretch>
                      <a:fillRect/>
                    </a:stretch>
                  </pic:blipFill>
                  <pic:spPr bwMode="auto">
                    <a:xfrm>
                      <a:off x="0" y="0"/>
                      <a:ext cx="2192325" cy="1751269"/>
                    </a:xfrm>
                    <a:prstGeom prst="rect">
                      <a:avLst/>
                    </a:prstGeom>
                    <a:noFill/>
                    <a:ln w="9525">
                      <a:noFill/>
                      <a:miter lim="800000"/>
                      <a:headEnd/>
                      <a:tailEnd/>
                    </a:ln>
                  </pic:spPr>
                </pic:pic>
              </a:graphicData>
            </a:graphic>
          </wp:inline>
        </w:drawing>
      </w:r>
      <w:r w:rsidR="003934DF">
        <w:rPr>
          <w:rFonts w:ascii="Times New Roman" w:hAnsi="Times New Roman" w:cs="Times New Roman"/>
          <w:bCs/>
          <w:i w:val="0"/>
          <w:noProof/>
          <w:sz w:val="24"/>
          <w:szCs w:val="24"/>
        </w:rPr>
        <w:drawing>
          <wp:inline distT="0" distB="0" distL="0" distR="0">
            <wp:extent cx="2178490" cy="1754373"/>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srcRect/>
                    <a:stretch>
                      <a:fillRect/>
                    </a:stretch>
                  </pic:blipFill>
                  <pic:spPr bwMode="auto">
                    <a:xfrm>
                      <a:off x="0" y="0"/>
                      <a:ext cx="2177180" cy="1753318"/>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Материально-технические условия МБДОУ соответствуют требованиям:</w:t>
      </w:r>
    </w:p>
    <w:p w:rsidR="009A026A" w:rsidRPr="009A026A" w:rsidRDefault="009A026A" w:rsidP="005B3E4F">
      <w:pPr>
        <w:numPr>
          <w:ilvl w:val="0"/>
          <w:numId w:val="26"/>
        </w:numPr>
        <w:tabs>
          <w:tab w:val="left" w:pos="567"/>
          <w:tab w:val="left" w:pos="709"/>
        </w:tabs>
        <w:autoSpaceDE w:val="0"/>
        <w:autoSpaceDN w:val="0"/>
        <w:adjustRightInd w:val="0"/>
        <w:spacing w:line="240" w:lineRule="auto"/>
        <w:contextualSpacing/>
        <w:jc w:val="both"/>
        <w:rPr>
          <w:rFonts w:ascii="Times New Roman" w:hAnsi="Times New Roman" w:cs="Times New Roman"/>
          <w:bCs/>
          <w:i w:val="0"/>
          <w:sz w:val="24"/>
          <w:szCs w:val="24"/>
        </w:rPr>
      </w:pPr>
      <w:r w:rsidRPr="009A026A">
        <w:rPr>
          <w:rFonts w:ascii="Times New Roman" w:hAnsi="Times New Roman" w:cs="Times New Roman"/>
          <w:b/>
          <w:bCs/>
          <w:i w:val="0"/>
          <w:sz w:val="24"/>
          <w:szCs w:val="24"/>
        </w:rPr>
        <w:t>санитарно-эпидемиологических правил и нормативов</w:t>
      </w:r>
      <w:r w:rsidRPr="009A026A">
        <w:rPr>
          <w:rFonts w:ascii="Times New Roman" w:hAnsi="Times New Roman" w:cs="Times New Roman"/>
          <w:bCs/>
          <w:i w:val="0"/>
          <w:sz w:val="24"/>
          <w:szCs w:val="24"/>
        </w:rPr>
        <w:t xml:space="preserve">: </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оборудованию и содержанию территории,</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помещениям, их оборудованию и содержанию,</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естественному и искусственному освещению помещений,</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отоплению и вентиляции,</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водоснабжению и канализации,</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питания,</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медицинскому обеспечению,</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 xml:space="preserve">приему детей в </w:t>
      </w:r>
      <w:r w:rsidRPr="009A026A">
        <w:rPr>
          <w:rFonts w:ascii="Times New Roman" w:eastAsia="Calibri" w:hAnsi="Times New Roman" w:cs="Times New Roman"/>
          <w:i w:val="0"/>
          <w:sz w:val="24"/>
          <w:szCs w:val="24"/>
          <w:lang w:eastAsia="en-US"/>
        </w:rPr>
        <w:t>детский сад</w:t>
      </w:r>
      <w:r w:rsidRPr="009A026A">
        <w:rPr>
          <w:rFonts w:ascii="Times New Roman" w:hAnsi="Times New Roman" w:cs="Times New Roman"/>
          <w:i w:val="0"/>
          <w:sz w:val="24"/>
          <w:szCs w:val="24"/>
          <w:lang w:eastAsia="en-US"/>
        </w:rPr>
        <w:t>,</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режима дня,</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организации физического воспитания,</w:t>
      </w:r>
    </w:p>
    <w:p w:rsidR="009A026A" w:rsidRPr="009A026A" w:rsidRDefault="009A026A" w:rsidP="005B3E4F">
      <w:pPr>
        <w:pStyle w:val="ab"/>
        <w:numPr>
          <w:ilvl w:val="0"/>
          <w:numId w:val="25"/>
        </w:numPr>
        <w:jc w:val="both"/>
        <w:rPr>
          <w:rFonts w:ascii="Times New Roman" w:hAnsi="Times New Roman" w:cs="Times New Roman"/>
          <w:i w:val="0"/>
          <w:sz w:val="24"/>
          <w:szCs w:val="24"/>
          <w:lang w:eastAsia="en-US"/>
        </w:rPr>
      </w:pPr>
      <w:r w:rsidRPr="009A026A">
        <w:rPr>
          <w:rFonts w:ascii="Times New Roman" w:hAnsi="Times New Roman" w:cs="Times New Roman"/>
          <w:i w:val="0"/>
          <w:sz w:val="24"/>
          <w:szCs w:val="24"/>
          <w:lang w:eastAsia="en-US"/>
        </w:rPr>
        <w:t>личной гигиене персонала;</w:t>
      </w:r>
    </w:p>
    <w:p w:rsidR="009A026A" w:rsidRPr="009A026A" w:rsidRDefault="009A026A" w:rsidP="005B3E4F">
      <w:pPr>
        <w:numPr>
          <w:ilvl w:val="0"/>
          <w:numId w:val="26"/>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eastAsia="SimSun" w:hAnsi="Times New Roman" w:cs="Times New Roman"/>
          <w:b/>
          <w:bCs/>
          <w:i w:val="0"/>
          <w:sz w:val="24"/>
          <w:szCs w:val="24"/>
        </w:rPr>
        <w:t xml:space="preserve">охране здоровья воспитанников и </w:t>
      </w:r>
      <w:r w:rsidRPr="009A026A">
        <w:rPr>
          <w:rFonts w:ascii="Times New Roman" w:hAnsi="Times New Roman" w:cs="Times New Roman"/>
          <w:b/>
          <w:bCs/>
          <w:i w:val="0"/>
          <w:sz w:val="24"/>
          <w:szCs w:val="24"/>
        </w:rPr>
        <w:t>охране труда</w:t>
      </w:r>
      <w:r w:rsidRPr="009A026A">
        <w:rPr>
          <w:rFonts w:ascii="Times New Roman" w:eastAsia="SimSun" w:hAnsi="Times New Roman" w:cs="Times New Roman"/>
          <w:b/>
          <w:bCs/>
          <w:i w:val="0"/>
          <w:sz w:val="24"/>
          <w:szCs w:val="24"/>
        </w:rPr>
        <w:t xml:space="preserve"> работников детского сада;</w:t>
      </w:r>
    </w:p>
    <w:p w:rsidR="009A026A" w:rsidRDefault="009A026A" w:rsidP="005B3E4F">
      <w:pPr>
        <w:numPr>
          <w:ilvl w:val="0"/>
          <w:numId w:val="26"/>
        </w:numPr>
        <w:tabs>
          <w:tab w:val="left" w:pos="567"/>
          <w:tab w:val="left" w:pos="709"/>
        </w:tabs>
        <w:autoSpaceDE w:val="0"/>
        <w:autoSpaceDN w:val="0"/>
        <w:adjustRightInd w:val="0"/>
        <w:spacing w:line="240" w:lineRule="auto"/>
        <w:contextualSpacing/>
        <w:jc w:val="both"/>
        <w:rPr>
          <w:rFonts w:ascii="Times New Roman" w:hAnsi="Times New Roman" w:cs="Times New Roman"/>
          <w:b/>
          <w:bCs/>
          <w:i w:val="0"/>
          <w:sz w:val="24"/>
          <w:szCs w:val="24"/>
        </w:rPr>
      </w:pPr>
      <w:r w:rsidRPr="009A026A">
        <w:rPr>
          <w:rFonts w:ascii="Times New Roman" w:hAnsi="Times New Roman" w:cs="Times New Roman"/>
          <w:b/>
          <w:bCs/>
          <w:i w:val="0"/>
          <w:sz w:val="24"/>
          <w:szCs w:val="24"/>
        </w:rPr>
        <w:t>пожарной безопасности и электробезопасности.</w:t>
      </w:r>
    </w:p>
    <w:p w:rsidR="000654B6" w:rsidRPr="009A026A" w:rsidRDefault="000654B6" w:rsidP="000654B6">
      <w:pPr>
        <w:tabs>
          <w:tab w:val="left" w:pos="567"/>
          <w:tab w:val="left" w:pos="709"/>
        </w:tabs>
        <w:autoSpaceDE w:val="0"/>
        <w:autoSpaceDN w:val="0"/>
        <w:adjustRightInd w:val="0"/>
        <w:spacing w:line="240" w:lineRule="auto"/>
        <w:ind w:left="1080"/>
        <w:contextualSpacing/>
        <w:jc w:val="both"/>
        <w:rPr>
          <w:rFonts w:ascii="Times New Roman" w:hAnsi="Times New Roman" w:cs="Times New Roman"/>
          <w:b/>
          <w:bCs/>
          <w:i w:val="0"/>
          <w:sz w:val="24"/>
          <w:szCs w:val="24"/>
        </w:rPr>
      </w:pPr>
    </w:p>
    <w:p w:rsidR="009A026A" w:rsidRPr="009A026A" w:rsidRDefault="000654B6" w:rsidP="000654B6">
      <w:pPr>
        <w:tabs>
          <w:tab w:val="left" w:pos="567"/>
          <w:tab w:val="left" w:pos="709"/>
        </w:tabs>
        <w:autoSpaceDE w:val="0"/>
        <w:autoSpaceDN w:val="0"/>
        <w:adjustRightInd w:val="0"/>
        <w:spacing w:line="240" w:lineRule="auto"/>
        <w:jc w:val="center"/>
        <w:rPr>
          <w:rFonts w:ascii="Times New Roman" w:hAnsi="Times New Roman" w:cs="Times New Roman"/>
          <w:bCs/>
          <w:i w:val="0"/>
          <w:sz w:val="24"/>
          <w:szCs w:val="24"/>
          <w:lang w:eastAsia="en-US"/>
        </w:rPr>
      </w:pPr>
      <w:r>
        <w:rPr>
          <w:rFonts w:ascii="Times New Roman" w:hAnsi="Times New Roman" w:cs="Times New Roman"/>
          <w:bCs/>
          <w:i w:val="0"/>
          <w:noProof/>
          <w:sz w:val="24"/>
          <w:szCs w:val="24"/>
        </w:rPr>
        <w:lastRenderedPageBreak/>
        <w:drawing>
          <wp:inline distT="0" distB="0" distL="0" distR="0">
            <wp:extent cx="2419020" cy="1828800"/>
            <wp:effectExtent l="19050" t="0" r="33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cstate="print"/>
                    <a:srcRect/>
                    <a:stretch>
                      <a:fillRect/>
                    </a:stretch>
                  </pic:blipFill>
                  <pic:spPr bwMode="auto">
                    <a:xfrm>
                      <a:off x="0" y="0"/>
                      <a:ext cx="2418695" cy="1828554"/>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431816" cy="1828800"/>
            <wp:effectExtent l="19050" t="0" r="6584"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srcRect/>
                    <a:stretch>
                      <a:fillRect/>
                    </a:stretch>
                  </pic:blipFill>
                  <pic:spPr bwMode="auto">
                    <a:xfrm>
                      <a:off x="0" y="0"/>
                      <a:ext cx="2431888" cy="1828854"/>
                    </a:xfrm>
                    <a:prstGeom prst="rect">
                      <a:avLst/>
                    </a:prstGeom>
                    <a:noFill/>
                    <a:ln w="9525">
                      <a:noFill/>
                      <a:miter lim="800000"/>
                      <a:headEnd/>
                      <a:tailEnd/>
                    </a:ln>
                  </pic:spPr>
                </pic:pic>
              </a:graphicData>
            </a:graphic>
          </wp:inline>
        </w:drawing>
      </w:r>
      <w:r w:rsidRPr="000654B6">
        <w:rPr>
          <w:rFonts w:ascii="Times New Roman" w:hAnsi="Times New Roman" w:cs="Times New Roman"/>
          <w:bCs/>
          <w:i w:val="0"/>
          <w:noProof/>
          <w:sz w:val="24"/>
          <w:szCs w:val="24"/>
        </w:rPr>
        <w:drawing>
          <wp:inline distT="0" distB="0" distL="0" distR="0">
            <wp:extent cx="2328610" cy="1828800"/>
            <wp:effectExtent l="19050" t="0" r="0" b="0"/>
            <wp:docPr id="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cstate="print"/>
                    <a:srcRect/>
                    <a:stretch>
                      <a:fillRect/>
                    </a:stretch>
                  </pic:blipFill>
                  <pic:spPr bwMode="auto">
                    <a:xfrm>
                      <a:off x="0" y="0"/>
                      <a:ext cx="2335150" cy="1833936"/>
                    </a:xfrm>
                    <a:prstGeom prst="rect">
                      <a:avLst/>
                    </a:prstGeom>
                    <a:noFill/>
                    <a:ln w="9525">
                      <a:noFill/>
                      <a:miter lim="800000"/>
                      <a:headEnd/>
                      <a:tailEnd/>
                    </a:ln>
                  </pic:spPr>
                </pic:pic>
              </a:graphicData>
            </a:graphic>
          </wp:inline>
        </w:drawing>
      </w:r>
      <w:r>
        <w:rPr>
          <w:rFonts w:ascii="Times New Roman" w:hAnsi="Times New Roman" w:cs="Times New Roman"/>
          <w:bCs/>
          <w:i w:val="0"/>
          <w:noProof/>
          <w:sz w:val="24"/>
          <w:szCs w:val="24"/>
        </w:rPr>
        <w:drawing>
          <wp:inline distT="0" distB="0" distL="0" distR="0">
            <wp:extent cx="2241240" cy="1827407"/>
            <wp:effectExtent l="19050" t="0" r="666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srcRect/>
                    <a:stretch>
                      <a:fillRect/>
                    </a:stretch>
                  </pic:blipFill>
                  <pic:spPr bwMode="auto">
                    <a:xfrm>
                      <a:off x="0" y="0"/>
                      <a:ext cx="2243455" cy="1829213"/>
                    </a:xfrm>
                    <a:prstGeom prst="rect">
                      <a:avLst/>
                    </a:prstGeom>
                    <a:noFill/>
                    <a:ln w="9525">
                      <a:noFill/>
                      <a:miter lim="800000"/>
                      <a:headEnd/>
                      <a:tailEnd/>
                    </a:ln>
                  </pic:spPr>
                </pic:pic>
              </a:graphicData>
            </a:graphic>
          </wp:inline>
        </w:drawing>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Для выполнения требований ФГОС </w:t>
      </w:r>
      <w:proofErr w:type="gramStart"/>
      <w:r w:rsidRPr="009A026A">
        <w:rPr>
          <w:rFonts w:ascii="Times New Roman" w:hAnsi="Times New Roman" w:cs="Times New Roman"/>
          <w:bCs/>
          <w:i w:val="0"/>
          <w:sz w:val="24"/>
          <w:szCs w:val="24"/>
          <w:lang w:eastAsia="en-US"/>
        </w:rPr>
        <w:t>ДО</w:t>
      </w:r>
      <w:proofErr w:type="gramEnd"/>
      <w:r w:rsidRPr="009A026A">
        <w:rPr>
          <w:rFonts w:ascii="Times New Roman" w:hAnsi="Times New Roman" w:cs="Times New Roman"/>
          <w:bCs/>
          <w:i w:val="0"/>
          <w:sz w:val="24"/>
          <w:szCs w:val="24"/>
          <w:lang w:eastAsia="en-US"/>
        </w:rPr>
        <w:t xml:space="preserve"> </w:t>
      </w:r>
      <w:proofErr w:type="gramStart"/>
      <w:r w:rsidRPr="009A026A">
        <w:rPr>
          <w:rFonts w:ascii="Times New Roman" w:hAnsi="Times New Roman" w:cs="Times New Roman"/>
          <w:bCs/>
          <w:i w:val="0"/>
          <w:sz w:val="24"/>
          <w:szCs w:val="24"/>
          <w:lang w:eastAsia="en-US"/>
        </w:rPr>
        <w:t>к</w:t>
      </w:r>
      <w:proofErr w:type="gramEnd"/>
      <w:r w:rsidRPr="009A026A">
        <w:rPr>
          <w:rFonts w:ascii="Times New Roman" w:hAnsi="Times New Roman" w:cs="Times New Roman"/>
          <w:bCs/>
          <w:i w:val="0"/>
          <w:sz w:val="24"/>
          <w:szCs w:val="24"/>
          <w:lang w:eastAsia="en-US"/>
        </w:rPr>
        <w:t xml:space="preserve"> развивающей предметно-пространственной среде детского сада был проведён анализ созданных условий.  Проводилась работа по обогащению, дополнению материально-технической базы, позволяющей достичь поставленных целей и выполнить задачи, в т. ч.:</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осуществлять все виды деятельности ребенка, как индивидуальной самостоятельной, так и в рамках каждой возрастной группы с учетом возрастных и индивидуальных особенностей воспитанников, их особых образовательных потребностей; </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-достичь воспитанниками планируемых результатов освоения Программы в соответствии с требованиями ФГОС </w:t>
      </w:r>
      <w:proofErr w:type="gramStart"/>
      <w:r w:rsidRPr="009A026A">
        <w:rPr>
          <w:rFonts w:ascii="Times New Roman" w:hAnsi="Times New Roman" w:cs="Times New Roman"/>
          <w:bCs/>
          <w:i w:val="0"/>
          <w:sz w:val="24"/>
          <w:szCs w:val="24"/>
          <w:lang w:eastAsia="en-US"/>
        </w:rPr>
        <w:t>ДО</w:t>
      </w:r>
      <w:proofErr w:type="gramEnd"/>
      <w:r w:rsidRPr="009A026A">
        <w:rPr>
          <w:rFonts w:ascii="Times New Roman" w:hAnsi="Times New Roman" w:cs="Times New Roman"/>
          <w:bCs/>
          <w:i w:val="0"/>
          <w:sz w:val="24"/>
          <w:szCs w:val="24"/>
          <w:lang w:eastAsia="en-US"/>
        </w:rPr>
        <w:t>;</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обновлять содержание Программы, методики и технологии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обеспечивать эффективное использование профессионального и творческого потенциала педагогических, руководящих и иных работников детского сада, повышения их профессиональной, коммуникативной, информационной, правовой компетентности и мастерства мотивирования детей;</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 </w:t>
      </w:r>
      <w:r w:rsidRPr="009A026A">
        <w:rPr>
          <w:rFonts w:ascii="Times New Roman" w:eastAsia="SimSun" w:hAnsi="Times New Roman" w:cs="Times New Roman"/>
          <w:bCs/>
          <w:i w:val="0"/>
          <w:sz w:val="24"/>
          <w:szCs w:val="24"/>
          <w:lang w:eastAsia="en-US"/>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ООП, в создании условий для ее реализации, а также мотивирующей образовательной среды, уклада ДОУ;</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w:t>
      </w:r>
      <w:r w:rsidRPr="009A026A">
        <w:rPr>
          <w:rFonts w:ascii="Times New Roman" w:eastAsia="SimSun" w:hAnsi="Times New Roman" w:cs="Times New Roman"/>
          <w:bCs/>
          <w:i w:val="0"/>
          <w:sz w:val="24"/>
          <w:szCs w:val="24"/>
          <w:lang w:eastAsia="en-US"/>
        </w:rPr>
        <w:t>эффективно управлять ДОУ,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A366CB" w:rsidRPr="00A366CB" w:rsidRDefault="00A366CB" w:rsidP="00A366CB">
      <w:pPr>
        <w:tabs>
          <w:tab w:val="left" w:pos="360"/>
        </w:tabs>
        <w:spacing w:after="0" w:line="240" w:lineRule="auto"/>
        <w:ind w:left="360"/>
        <w:jc w:val="center"/>
        <w:rPr>
          <w:rFonts w:ascii="Times New Roman" w:eastAsia="Times New Roman" w:hAnsi="Times New Roman" w:cs="Times New Roman"/>
          <w:b/>
          <w:i w:val="0"/>
          <w:iCs w:val="0"/>
          <w:sz w:val="24"/>
          <w:szCs w:val="24"/>
          <w:lang w:eastAsia="en-US"/>
        </w:rPr>
      </w:pPr>
      <w:r w:rsidRPr="00A366CB">
        <w:rPr>
          <w:rFonts w:ascii="Times New Roman" w:eastAsia="Times New Roman" w:hAnsi="Times New Roman" w:cs="Times New Roman"/>
          <w:b/>
          <w:i w:val="0"/>
          <w:iCs w:val="0"/>
          <w:sz w:val="24"/>
          <w:szCs w:val="24"/>
          <w:lang w:eastAsia="en-US"/>
        </w:rPr>
        <w:lastRenderedPageBreak/>
        <w:t>Оснащенность</w:t>
      </w:r>
    </w:p>
    <w:p w:rsidR="00A366CB" w:rsidRPr="00A366CB" w:rsidRDefault="00A366CB" w:rsidP="00A366CB">
      <w:pPr>
        <w:tabs>
          <w:tab w:val="left" w:pos="360"/>
        </w:tabs>
        <w:spacing w:after="0" w:line="240" w:lineRule="auto"/>
        <w:ind w:left="360"/>
        <w:rPr>
          <w:rFonts w:ascii="Times New Roman" w:eastAsia="Times New Roman" w:hAnsi="Times New Roman" w:cs="Times New Roman"/>
          <w:b/>
          <w:i w:val="0"/>
          <w:iCs w:val="0"/>
          <w:sz w:val="28"/>
          <w:szCs w:val="28"/>
          <w:lang w:eastAsia="en-US"/>
        </w:rPr>
      </w:pPr>
    </w:p>
    <w:tbl>
      <w:tblPr>
        <w:tblW w:w="14782" w:type="dxa"/>
        <w:tblInd w:w="392" w:type="dxa"/>
        <w:tblLayout w:type="fixed"/>
        <w:tblLook w:val="0000" w:firstRow="0" w:lastRow="0" w:firstColumn="0" w:lastColumn="0" w:noHBand="0" w:noVBand="0"/>
      </w:tblPr>
      <w:tblGrid>
        <w:gridCol w:w="1525"/>
        <w:gridCol w:w="3001"/>
        <w:gridCol w:w="1364"/>
        <w:gridCol w:w="1910"/>
        <w:gridCol w:w="1837"/>
        <w:gridCol w:w="973"/>
        <w:gridCol w:w="1011"/>
        <w:gridCol w:w="3161"/>
      </w:tblGrid>
      <w:tr w:rsidR="00A366CB" w:rsidRPr="00A366CB" w:rsidTr="00A366CB">
        <w:trPr>
          <w:cantSplit/>
          <w:trHeight w:hRule="exact" w:val="672"/>
        </w:trPr>
        <w:tc>
          <w:tcPr>
            <w:tcW w:w="1525" w:type="dxa"/>
            <w:vMerge w:val="restart"/>
            <w:tcBorders>
              <w:top w:val="single" w:sz="4" w:space="0" w:color="000000"/>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 xml:space="preserve">Наличие помещений, развивающей                 </w:t>
            </w:r>
            <w:proofErr w:type="gramStart"/>
            <w:r w:rsidRPr="00A366CB">
              <w:rPr>
                <w:rFonts w:ascii="Times New Roman" w:eastAsia="Times New Roman" w:hAnsi="Times New Roman" w:cs="Times New Roman"/>
                <w:i w:val="0"/>
                <w:iCs w:val="0"/>
                <w:sz w:val="22"/>
                <w:szCs w:val="22"/>
                <w:lang w:eastAsia="en-US"/>
              </w:rPr>
              <w:t>предметно-пространственная</w:t>
            </w:r>
            <w:proofErr w:type="gramEnd"/>
            <w:r w:rsidRPr="00A366CB">
              <w:rPr>
                <w:rFonts w:ascii="Times New Roman" w:eastAsia="Times New Roman" w:hAnsi="Times New Roman" w:cs="Times New Roman"/>
                <w:i w:val="0"/>
                <w:iCs w:val="0"/>
                <w:sz w:val="22"/>
                <w:szCs w:val="22"/>
                <w:lang w:eastAsia="en-US"/>
              </w:rPr>
              <w:t xml:space="preserve"> среды в соответствии с требованиями ФГОС ДО по  основным направлениям развития </w:t>
            </w:r>
          </w:p>
        </w:tc>
        <w:tc>
          <w:tcPr>
            <w:tcW w:w="3001" w:type="dxa"/>
            <w:vMerge w:val="restart"/>
            <w:tcBorders>
              <w:top w:val="single" w:sz="4" w:space="0" w:color="000000"/>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Наличие помещений, участков для занятий с детьми, оборудование.</w:t>
            </w: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2"/>
                <w:szCs w:val="22"/>
                <w:lang w:eastAsia="en-US"/>
              </w:rPr>
            </w:pPr>
          </w:p>
        </w:tc>
        <w:tc>
          <w:tcPr>
            <w:tcW w:w="1364" w:type="dxa"/>
            <w:vMerge w:val="restart"/>
            <w:tcBorders>
              <w:top w:val="single" w:sz="4" w:space="0" w:color="000000"/>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roofErr w:type="spellStart"/>
            <w:r w:rsidRPr="00A366CB">
              <w:rPr>
                <w:rFonts w:ascii="Times New Roman" w:eastAsia="Times New Roman" w:hAnsi="Times New Roman" w:cs="Times New Roman"/>
                <w:i w:val="0"/>
                <w:iCs w:val="0"/>
                <w:sz w:val="22"/>
                <w:szCs w:val="22"/>
                <w:lang w:val="en-US" w:eastAsia="en-US"/>
              </w:rPr>
              <w:t>Общая</w:t>
            </w:r>
            <w:proofErr w:type="spellEnd"/>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roofErr w:type="spellStart"/>
            <w:proofErr w:type="gramStart"/>
            <w:r w:rsidRPr="00A366CB">
              <w:rPr>
                <w:rFonts w:ascii="Times New Roman" w:eastAsia="Times New Roman" w:hAnsi="Times New Roman" w:cs="Times New Roman"/>
                <w:i w:val="0"/>
                <w:iCs w:val="0"/>
                <w:sz w:val="22"/>
                <w:szCs w:val="22"/>
                <w:lang w:val="en-US" w:eastAsia="en-US"/>
              </w:rPr>
              <w:t>площадькв</w:t>
            </w:r>
            <w:proofErr w:type="spellEnd"/>
            <w:proofErr w:type="gramEnd"/>
            <w:r w:rsidRPr="00A366CB">
              <w:rPr>
                <w:rFonts w:ascii="Times New Roman" w:eastAsia="Times New Roman" w:hAnsi="Times New Roman" w:cs="Times New Roman"/>
                <w:i w:val="0"/>
                <w:iCs w:val="0"/>
                <w:sz w:val="22"/>
                <w:szCs w:val="22"/>
                <w:lang w:val="en-US" w:eastAsia="en-US"/>
              </w:rPr>
              <w:t xml:space="preserve">. </w:t>
            </w:r>
            <w:proofErr w:type="gramStart"/>
            <w:r w:rsidRPr="00A366CB">
              <w:rPr>
                <w:rFonts w:ascii="Times New Roman" w:eastAsia="Times New Roman" w:hAnsi="Times New Roman" w:cs="Times New Roman"/>
                <w:i w:val="0"/>
                <w:iCs w:val="0"/>
                <w:sz w:val="22"/>
                <w:szCs w:val="22"/>
                <w:lang w:val="en-US" w:eastAsia="en-US"/>
              </w:rPr>
              <w:t>м</w:t>
            </w:r>
            <w:proofErr w:type="gramEnd"/>
            <w:r w:rsidRPr="00A366CB">
              <w:rPr>
                <w:rFonts w:ascii="Times New Roman" w:eastAsia="Times New Roman" w:hAnsi="Times New Roman" w:cs="Times New Roman"/>
                <w:i w:val="0"/>
                <w:iCs w:val="0"/>
                <w:sz w:val="22"/>
                <w:szCs w:val="22"/>
                <w:lang w:val="en-US" w:eastAsia="en-US"/>
              </w:rPr>
              <w:t>.</w:t>
            </w: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3884,8</w:t>
            </w:r>
          </w:p>
        </w:tc>
        <w:tc>
          <w:tcPr>
            <w:tcW w:w="5731" w:type="dxa"/>
            <w:gridSpan w:val="4"/>
            <w:tcBorders>
              <w:top w:val="single" w:sz="4" w:space="0" w:color="000000"/>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 xml:space="preserve">Совершенствование материально-технической базы </w:t>
            </w:r>
            <w:r>
              <w:rPr>
                <w:rFonts w:ascii="Times New Roman" w:eastAsia="Times New Roman" w:hAnsi="Times New Roman" w:cs="Times New Roman"/>
                <w:i w:val="0"/>
                <w:iCs w:val="0"/>
                <w:sz w:val="22"/>
                <w:szCs w:val="22"/>
                <w:lang w:eastAsia="en-US"/>
              </w:rPr>
              <w:t xml:space="preserve">                     </w:t>
            </w:r>
            <w:r w:rsidRPr="00A366CB">
              <w:rPr>
                <w:rFonts w:ascii="Times New Roman" w:eastAsia="Times New Roman" w:hAnsi="Times New Roman" w:cs="Times New Roman"/>
                <w:i w:val="0"/>
                <w:iCs w:val="0"/>
                <w:sz w:val="22"/>
                <w:szCs w:val="22"/>
                <w:lang w:eastAsia="en-US"/>
              </w:rPr>
              <w:t xml:space="preserve"> в 2019 г.</w:t>
            </w:r>
          </w:p>
        </w:tc>
        <w:tc>
          <w:tcPr>
            <w:tcW w:w="3161" w:type="dxa"/>
            <w:vMerge w:val="restart"/>
            <w:tcBorders>
              <w:top w:val="single" w:sz="4" w:space="0" w:color="000000"/>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Перспективы совершенствования</w:t>
            </w:r>
            <w:r>
              <w:rPr>
                <w:rFonts w:ascii="Times New Roman" w:eastAsia="Times New Roman" w:hAnsi="Times New Roman" w:cs="Times New Roman"/>
                <w:i w:val="0"/>
                <w:iCs w:val="0"/>
                <w:sz w:val="22"/>
                <w:szCs w:val="22"/>
                <w:lang w:eastAsia="en-US"/>
              </w:rPr>
              <w:t xml:space="preserve"> материально-технической  базы </w:t>
            </w:r>
            <w:r w:rsidRPr="00A366CB">
              <w:rPr>
                <w:rFonts w:ascii="Times New Roman" w:eastAsia="Times New Roman" w:hAnsi="Times New Roman" w:cs="Times New Roman"/>
                <w:i w:val="0"/>
                <w:iCs w:val="0"/>
                <w:sz w:val="22"/>
                <w:szCs w:val="22"/>
                <w:lang w:eastAsia="en-US"/>
              </w:rPr>
              <w:t xml:space="preserve"> в 2020 г.</w:t>
            </w:r>
          </w:p>
        </w:tc>
      </w:tr>
      <w:tr w:rsidR="00A366CB" w:rsidRPr="00A366CB" w:rsidTr="00A366CB">
        <w:trPr>
          <w:cantSplit/>
          <w:trHeight w:hRule="exact" w:val="697"/>
        </w:trPr>
        <w:tc>
          <w:tcPr>
            <w:tcW w:w="1525" w:type="dxa"/>
            <w:vMerge/>
            <w:tcBorders>
              <w:top w:val="single" w:sz="4" w:space="0" w:color="000000"/>
              <w:left w:val="single" w:sz="4" w:space="0" w:color="000000"/>
              <w:bottom w:val="single" w:sz="4" w:space="0" w:color="000000"/>
            </w:tcBorders>
          </w:tcPr>
          <w:p w:rsidR="00A366CB" w:rsidRPr="00A366CB" w:rsidRDefault="00A366CB" w:rsidP="00A366CB">
            <w:pPr>
              <w:spacing w:before="100" w:beforeAutospacing="1" w:after="100" w:afterAutospacing="1" w:line="240" w:lineRule="auto"/>
              <w:rPr>
                <w:rFonts w:ascii="Times New Roman" w:eastAsia="Times New Roman" w:hAnsi="Times New Roman" w:cs="Times New Roman"/>
                <w:i w:val="0"/>
                <w:iCs w:val="0"/>
                <w:sz w:val="22"/>
                <w:szCs w:val="22"/>
                <w:lang w:eastAsia="en-US"/>
              </w:rPr>
            </w:pPr>
          </w:p>
        </w:tc>
        <w:tc>
          <w:tcPr>
            <w:tcW w:w="3001" w:type="dxa"/>
            <w:vMerge/>
            <w:tcBorders>
              <w:top w:val="single" w:sz="4" w:space="0" w:color="000000"/>
              <w:left w:val="single" w:sz="4" w:space="0" w:color="000000"/>
              <w:bottom w:val="single" w:sz="4" w:space="0" w:color="000000"/>
            </w:tcBorders>
          </w:tcPr>
          <w:p w:rsidR="00A366CB" w:rsidRPr="00A366CB" w:rsidRDefault="00A366CB" w:rsidP="00A366CB">
            <w:pPr>
              <w:spacing w:before="100" w:beforeAutospacing="1" w:after="100" w:afterAutospacing="1" w:line="240" w:lineRule="auto"/>
              <w:rPr>
                <w:rFonts w:ascii="Times New Roman" w:eastAsia="Times New Roman" w:hAnsi="Times New Roman" w:cs="Times New Roman"/>
                <w:i w:val="0"/>
                <w:iCs w:val="0"/>
                <w:sz w:val="22"/>
                <w:szCs w:val="22"/>
                <w:lang w:eastAsia="en-US"/>
              </w:rPr>
            </w:pPr>
          </w:p>
        </w:tc>
        <w:tc>
          <w:tcPr>
            <w:tcW w:w="1364" w:type="dxa"/>
            <w:vMerge/>
            <w:tcBorders>
              <w:top w:val="single" w:sz="4" w:space="0" w:color="000000"/>
              <w:left w:val="single" w:sz="4" w:space="0" w:color="000000"/>
              <w:bottom w:val="single" w:sz="4" w:space="0" w:color="000000"/>
            </w:tcBorders>
          </w:tcPr>
          <w:p w:rsidR="00A366CB" w:rsidRPr="00A366CB" w:rsidRDefault="00A366CB" w:rsidP="00A366CB">
            <w:pPr>
              <w:spacing w:before="100" w:beforeAutospacing="1" w:after="100" w:afterAutospacing="1" w:line="240" w:lineRule="auto"/>
              <w:rPr>
                <w:rFonts w:ascii="Times New Roman" w:eastAsia="Times New Roman" w:hAnsi="Times New Roman" w:cs="Times New Roman"/>
                <w:i w:val="0"/>
                <w:iCs w:val="0"/>
                <w:sz w:val="22"/>
                <w:szCs w:val="22"/>
                <w:lang w:eastAsia="en-US"/>
              </w:rPr>
            </w:pPr>
          </w:p>
        </w:tc>
        <w:tc>
          <w:tcPr>
            <w:tcW w:w="1910" w:type="dxa"/>
            <w:vMerge w:val="restart"/>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roofErr w:type="spellStart"/>
            <w:r w:rsidRPr="00A366CB">
              <w:rPr>
                <w:rFonts w:ascii="Times New Roman" w:eastAsia="Times New Roman" w:hAnsi="Times New Roman" w:cs="Times New Roman"/>
                <w:i w:val="0"/>
                <w:iCs w:val="0"/>
                <w:sz w:val="22"/>
                <w:szCs w:val="22"/>
                <w:lang w:val="en-US" w:eastAsia="en-US"/>
              </w:rPr>
              <w:t>Приобретено</w:t>
            </w:r>
            <w:proofErr w:type="spellEnd"/>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roofErr w:type="spellStart"/>
            <w:r w:rsidRPr="00A366CB">
              <w:rPr>
                <w:rFonts w:ascii="Times New Roman" w:eastAsia="Times New Roman" w:hAnsi="Times New Roman" w:cs="Times New Roman"/>
                <w:i w:val="0"/>
                <w:iCs w:val="0"/>
                <w:sz w:val="22"/>
                <w:szCs w:val="22"/>
                <w:lang w:val="en-US" w:eastAsia="en-US"/>
              </w:rPr>
              <w:t>оборудование</w:t>
            </w:r>
            <w:proofErr w:type="spellEnd"/>
          </w:p>
        </w:tc>
        <w:tc>
          <w:tcPr>
            <w:tcW w:w="3821" w:type="dxa"/>
            <w:gridSpan w:val="3"/>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roofErr w:type="spellStart"/>
            <w:r w:rsidRPr="00A366CB">
              <w:rPr>
                <w:rFonts w:ascii="Times New Roman" w:eastAsia="Times New Roman" w:hAnsi="Times New Roman" w:cs="Times New Roman"/>
                <w:i w:val="0"/>
                <w:iCs w:val="0"/>
                <w:sz w:val="22"/>
                <w:szCs w:val="22"/>
                <w:lang w:val="en-US" w:eastAsia="en-US"/>
              </w:rPr>
              <w:t>Источникифинансирования</w:t>
            </w:r>
            <w:proofErr w:type="spellEnd"/>
            <w:r w:rsidRPr="00A366CB">
              <w:rPr>
                <w:rFonts w:ascii="Times New Roman" w:eastAsia="Times New Roman" w:hAnsi="Times New Roman" w:cs="Times New Roman"/>
                <w:i w:val="0"/>
                <w:iCs w:val="0"/>
                <w:sz w:val="22"/>
                <w:szCs w:val="22"/>
                <w:lang w:val="en-US" w:eastAsia="en-US"/>
              </w:rPr>
              <w:t xml:space="preserve">               (</w:t>
            </w:r>
            <w:proofErr w:type="spellStart"/>
            <w:r w:rsidRPr="00A366CB">
              <w:rPr>
                <w:rFonts w:ascii="Times New Roman" w:eastAsia="Times New Roman" w:hAnsi="Times New Roman" w:cs="Times New Roman"/>
                <w:i w:val="0"/>
                <w:iCs w:val="0"/>
                <w:sz w:val="22"/>
                <w:szCs w:val="22"/>
                <w:lang w:val="en-US" w:eastAsia="en-US"/>
              </w:rPr>
              <w:t>сумма</w:t>
            </w:r>
            <w:proofErr w:type="spellEnd"/>
            <w:r w:rsidRPr="00A366CB">
              <w:rPr>
                <w:rFonts w:ascii="Times New Roman" w:eastAsia="Times New Roman" w:hAnsi="Times New Roman" w:cs="Times New Roman"/>
                <w:i w:val="0"/>
                <w:iCs w:val="0"/>
                <w:sz w:val="22"/>
                <w:szCs w:val="22"/>
                <w:lang w:val="en-US" w:eastAsia="en-US"/>
              </w:rPr>
              <w:t>)</w:t>
            </w:r>
          </w:p>
        </w:tc>
        <w:tc>
          <w:tcPr>
            <w:tcW w:w="3161" w:type="dxa"/>
            <w:vMerge/>
            <w:tcBorders>
              <w:top w:val="single" w:sz="4" w:space="0" w:color="000000"/>
              <w:left w:val="single" w:sz="4" w:space="0" w:color="000000"/>
              <w:bottom w:val="single" w:sz="4" w:space="0" w:color="000000"/>
              <w:right w:val="single" w:sz="4" w:space="0" w:color="000000"/>
            </w:tcBorders>
          </w:tcPr>
          <w:p w:rsidR="00A366CB" w:rsidRPr="00A366CB" w:rsidRDefault="00A366CB" w:rsidP="00A366CB">
            <w:pPr>
              <w:spacing w:before="100" w:beforeAutospacing="1" w:after="100" w:afterAutospacing="1" w:line="240" w:lineRule="auto"/>
              <w:rPr>
                <w:rFonts w:ascii="Times New Roman" w:eastAsia="Times New Roman" w:hAnsi="Times New Roman" w:cs="Times New Roman"/>
                <w:i w:val="0"/>
                <w:iCs w:val="0"/>
                <w:sz w:val="22"/>
                <w:szCs w:val="22"/>
                <w:lang w:val="en-US" w:eastAsia="en-US"/>
              </w:rPr>
            </w:pPr>
          </w:p>
        </w:tc>
      </w:tr>
      <w:tr w:rsidR="00A366CB" w:rsidRPr="00A366CB" w:rsidTr="00A366CB">
        <w:trPr>
          <w:cantSplit/>
          <w:trHeight w:hRule="exact" w:val="1996"/>
        </w:trPr>
        <w:tc>
          <w:tcPr>
            <w:tcW w:w="1525" w:type="dxa"/>
            <w:vMerge/>
            <w:tcBorders>
              <w:top w:val="single" w:sz="4" w:space="0" w:color="000000"/>
              <w:left w:val="single" w:sz="4" w:space="0" w:color="000000"/>
              <w:bottom w:val="single" w:sz="4" w:space="0" w:color="000000"/>
            </w:tcBorders>
          </w:tcPr>
          <w:p w:rsidR="00A366CB" w:rsidRPr="00A366CB" w:rsidRDefault="00A366CB" w:rsidP="00A366CB">
            <w:pPr>
              <w:spacing w:before="100" w:beforeAutospacing="1" w:after="100" w:afterAutospacing="1" w:line="240" w:lineRule="auto"/>
              <w:rPr>
                <w:rFonts w:ascii="Times New Roman" w:eastAsia="Times New Roman" w:hAnsi="Times New Roman" w:cs="Times New Roman"/>
                <w:i w:val="0"/>
                <w:iCs w:val="0"/>
                <w:sz w:val="22"/>
                <w:szCs w:val="22"/>
                <w:lang w:val="en-US" w:eastAsia="en-US"/>
              </w:rPr>
            </w:pPr>
          </w:p>
        </w:tc>
        <w:tc>
          <w:tcPr>
            <w:tcW w:w="3001" w:type="dxa"/>
            <w:vMerge/>
            <w:tcBorders>
              <w:top w:val="single" w:sz="4" w:space="0" w:color="000000"/>
              <w:left w:val="single" w:sz="4" w:space="0" w:color="000000"/>
              <w:bottom w:val="single" w:sz="4" w:space="0" w:color="000000"/>
            </w:tcBorders>
          </w:tcPr>
          <w:p w:rsidR="00A366CB" w:rsidRPr="00A366CB" w:rsidRDefault="00A366CB" w:rsidP="00A366CB">
            <w:pPr>
              <w:spacing w:before="100" w:beforeAutospacing="1" w:after="100" w:afterAutospacing="1" w:line="240" w:lineRule="auto"/>
              <w:rPr>
                <w:rFonts w:ascii="Times New Roman" w:eastAsia="Times New Roman" w:hAnsi="Times New Roman" w:cs="Times New Roman"/>
                <w:i w:val="0"/>
                <w:iCs w:val="0"/>
                <w:sz w:val="22"/>
                <w:szCs w:val="22"/>
                <w:lang w:val="en-US" w:eastAsia="en-US"/>
              </w:rPr>
            </w:pPr>
          </w:p>
        </w:tc>
        <w:tc>
          <w:tcPr>
            <w:tcW w:w="1364" w:type="dxa"/>
            <w:vMerge/>
            <w:tcBorders>
              <w:top w:val="single" w:sz="4" w:space="0" w:color="000000"/>
              <w:left w:val="single" w:sz="4" w:space="0" w:color="000000"/>
              <w:bottom w:val="single" w:sz="4" w:space="0" w:color="000000"/>
            </w:tcBorders>
          </w:tcPr>
          <w:p w:rsidR="00A366CB" w:rsidRPr="00A366CB" w:rsidRDefault="00A366CB" w:rsidP="00A366CB">
            <w:pPr>
              <w:spacing w:before="100" w:beforeAutospacing="1" w:after="100" w:afterAutospacing="1" w:line="240" w:lineRule="auto"/>
              <w:rPr>
                <w:rFonts w:ascii="Times New Roman" w:eastAsia="Times New Roman" w:hAnsi="Times New Roman" w:cs="Times New Roman"/>
                <w:i w:val="0"/>
                <w:iCs w:val="0"/>
                <w:sz w:val="22"/>
                <w:szCs w:val="22"/>
                <w:lang w:val="en-US" w:eastAsia="en-US"/>
              </w:rPr>
            </w:pPr>
          </w:p>
        </w:tc>
        <w:tc>
          <w:tcPr>
            <w:tcW w:w="1910" w:type="dxa"/>
            <w:vMerge/>
            <w:tcBorders>
              <w:left w:val="single" w:sz="4" w:space="0" w:color="000000"/>
              <w:bottom w:val="single" w:sz="4" w:space="0" w:color="000000"/>
            </w:tcBorders>
          </w:tcPr>
          <w:p w:rsidR="00A366CB" w:rsidRPr="00A366CB" w:rsidRDefault="00A366CB" w:rsidP="00A366CB">
            <w:pPr>
              <w:spacing w:before="100" w:beforeAutospacing="1" w:after="100" w:afterAutospacing="1" w:line="240" w:lineRule="auto"/>
              <w:rPr>
                <w:rFonts w:ascii="Times New Roman" w:eastAsia="Times New Roman" w:hAnsi="Times New Roman" w:cs="Times New Roman"/>
                <w:i w:val="0"/>
                <w:iCs w:val="0"/>
                <w:sz w:val="22"/>
                <w:szCs w:val="22"/>
                <w:lang w:val="en-US" w:eastAsia="en-US"/>
              </w:rPr>
            </w:pPr>
          </w:p>
        </w:tc>
        <w:tc>
          <w:tcPr>
            <w:tcW w:w="1837"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roofErr w:type="spellStart"/>
            <w:r w:rsidRPr="00A366CB">
              <w:rPr>
                <w:rFonts w:ascii="Times New Roman" w:eastAsia="Times New Roman" w:hAnsi="Times New Roman" w:cs="Times New Roman"/>
                <w:i w:val="0"/>
                <w:iCs w:val="0"/>
                <w:sz w:val="22"/>
                <w:szCs w:val="22"/>
                <w:lang w:val="en-US" w:eastAsia="en-US"/>
              </w:rPr>
              <w:t>Бюджет</w:t>
            </w:r>
            <w:proofErr w:type="spellEnd"/>
          </w:p>
        </w:tc>
        <w:tc>
          <w:tcPr>
            <w:tcW w:w="973"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roofErr w:type="spellStart"/>
            <w:r w:rsidRPr="00A366CB">
              <w:rPr>
                <w:rFonts w:ascii="Times New Roman" w:eastAsia="Times New Roman" w:hAnsi="Times New Roman" w:cs="Times New Roman"/>
                <w:i w:val="0"/>
                <w:iCs w:val="0"/>
                <w:sz w:val="22"/>
                <w:szCs w:val="22"/>
                <w:lang w:val="en-US" w:eastAsia="en-US"/>
              </w:rPr>
              <w:t>Внебюджет</w:t>
            </w:r>
            <w:proofErr w:type="spellEnd"/>
          </w:p>
        </w:tc>
        <w:tc>
          <w:tcPr>
            <w:tcW w:w="101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roofErr w:type="spellStart"/>
            <w:r w:rsidRPr="00A366CB">
              <w:rPr>
                <w:rFonts w:ascii="Times New Roman" w:eastAsia="Times New Roman" w:hAnsi="Times New Roman" w:cs="Times New Roman"/>
                <w:i w:val="0"/>
                <w:iCs w:val="0"/>
                <w:sz w:val="22"/>
                <w:szCs w:val="22"/>
                <w:lang w:val="en-US" w:eastAsia="en-US"/>
              </w:rPr>
              <w:t>Благотворительность</w:t>
            </w:r>
            <w:proofErr w:type="spellEnd"/>
          </w:p>
        </w:tc>
        <w:tc>
          <w:tcPr>
            <w:tcW w:w="3161" w:type="dxa"/>
            <w:vMerge/>
            <w:tcBorders>
              <w:top w:val="single" w:sz="4" w:space="0" w:color="000000"/>
              <w:left w:val="single" w:sz="4" w:space="0" w:color="000000"/>
              <w:bottom w:val="single" w:sz="4" w:space="0" w:color="000000"/>
              <w:right w:val="single" w:sz="4" w:space="0" w:color="000000"/>
            </w:tcBorders>
          </w:tcPr>
          <w:p w:rsidR="00A366CB" w:rsidRPr="00A366CB" w:rsidRDefault="00A366CB" w:rsidP="00A366CB">
            <w:pPr>
              <w:spacing w:before="100" w:beforeAutospacing="1" w:after="100" w:afterAutospacing="1" w:line="240" w:lineRule="auto"/>
              <w:rPr>
                <w:rFonts w:ascii="Times New Roman" w:eastAsia="Times New Roman" w:hAnsi="Times New Roman" w:cs="Times New Roman"/>
                <w:i w:val="0"/>
                <w:iCs w:val="0"/>
                <w:sz w:val="22"/>
                <w:szCs w:val="22"/>
                <w:lang w:val="en-US" w:eastAsia="en-US"/>
              </w:rPr>
            </w:pPr>
          </w:p>
        </w:tc>
      </w:tr>
      <w:tr w:rsidR="00A366CB" w:rsidRPr="00A366CB" w:rsidTr="00A366CB">
        <w:trPr>
          <w:cantSplit/>
          <w:trHeight w:val="437"/>
        </w:trPr>
        <w:tc>
          <w:tcPr>
            <w:tcW w:w="1525"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rPr>
                <w:rFonts w:ascii="Times New Roman" w:eastAsia="Times New Roman" w:hAnsi="Times New Roman" w:cs="Times New Roman"/>
                <w:b/>
                <w:i w:val="0"/>
                <w:iCs w:val="0"/>
                <w:sz w:val="22"/>
                <w:szCs w:val="22"/>
                <w:lang w:val="en-US" w:eastAsia="en-US"/>
              </w:rPr>
            </w:pPr>
            <w:proofErr w:type="spellStart"/>
            <w:r w:rsidRPr="00A366CB">
              <w:rPr>
                <w:rFonts w:ascii="Times New Roman" w:eastAsia="Times New Roman" w:hAnsi="Times New Roman" w:cs="Times New Roman"/>
                <w:b/>
                <w:i w:val="0"/>
                <w:iCs w:val="0"/>
                <w:sz w:val="22"/>
                <w:szCs w:val="22"/>
                <w:lang w:val="en-US" w:eastAsia="en-US"/>
              </w:rPr>
              <w:t>Групповые</w:t>
            </w:r>
            <w:proofErr w:type="spellEnd"/>
            <w:r>
              <w:rPr>
                <w:rFonts w:ascii="Times New Roman" w:eastAsia="Times New Roman" w:hAnsi="Times New Roman" w:cs="Times New Roman"/>
                <w:b/>
                <w:i w:val="0"/>
                <w:iCs w:val="0"/>
                <w:sz w:val="22"/>
                <w:szCs w:val="22"/>
                <w:lang w:eastAsia="en-US"/>
              </w:rPr>
              <w:t xml:space="preserve"> </w:t>
            </w:r>
            <w:proofErr w:type="spellStart"/>
            <w:r w:rsidRPr="00A366CB">
              <w:rPr>
                <w:rFonts w:ascii="Times New Roman" w:eastAsia="Times New Roman" w:hAnsi="Times New Roman" w:cs="Times New Roman"/>
                <w:b/>
                <w:i w:val="0"/>
                <w:iCs w:val="0"/>
                <w:sz w:val="22"/>
                <w:szCs w:val="22"/>
                <w:lang w:val="en-US" w:eastAsia="en-US"/>
              </w:rPr>
              <w:t>помещения</w:t>
            </w:r>
            <w:proofErr w:type="spellEnd"/>
            <w:r w:rsidRPr="00A366CB">
              <w:rPr>
                <w:rFonts w:ascii="Times New Roman" w:eastAsia="Times New Roman" w:hAnsi="Times New Roman" w:cs="Times New Roman"/>
                <w:b/>
                <w:i w:val="0"/>
                <w:iCs w:val="0"/>
                <w:sz w:val="22"/>
                <w:szCs w:val="22"/>
                <w:lang w:val="en-US" w:eastAsia="en-US"/>
              </w:rPr>
              <w:t xml:space="preserve">/ </w:t>
            </w:r>
            <w:proofErr w:type="spellStart"/>
            <w:r w:rsidRPr="00A366CB">
              <w:rPr>
                <w:rFonts w:ascii="Times New Roman" w:eastAsia="Times New Roman" w:hAnsi="Times New Roman" w:cs="Times New Roman"/>
                <w:b/>
                <w:i w:val="0"/>
                <w:iCs w:val="0"/>
                <w:sz w:val="22"/>
                <w:szCs w:val="22"/>
                <w:lang w:val="en-US" w:eastAsia="en-US"/>
              </w:rPr>
              <w:t>спальни</w:t>
            </w:r>
            <w:proofErr w:type="spellEnd"/>
          </w:p>
        </w:tc>
        <w:tc>
          <w:tcPr>
            <w:tcW w:w="300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8/8</w:t>
            </w:r>
          </w:p>
        </w:tc>
        <w:tc>
          <w:tcPr>
            <w:tcW w:w="1364"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409,4/</w:t>
            </w:r>
          </w:p>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404,2</w:t>
            </w:r>
          </w:p>
        </w:tc>
        <w:tc>
          <w:tcPr>
            <w:tcW w:w="1910"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Cs/>
                <w:i w:val="0"/>
                <w:iCs w:val="0"/>
                <w:sz w:val="22"/>
                <w:szCs w:val="22"/>
                <w:lang w:val="en-US" w:eastAsia="en-US"/>
              </w:rPr>
            </w:pPr>
            <w:r w:rsidRPr="00A366CB">
              <w:rPr>
                <w:rFonts w:ascii="Times New Roman" w:eastAsia="Times New Roman" w:hAnsi="Times New Roman" w:cs="Times New Roman"/>
                <w:bCs/>
                <w:i w:val="0"/>
                <w:iCs w:val="0"/>
                <w:sz w:val="22"/>
                <w:szCs w:val="22"/>
                <w:lang w:val="en-US" w:eastAsia="en-US"/>
              </w:rPr>
              <w:t>-</w:t>
            </w:r>
          </w:p>
        </w:tc>
        <w:tc>
          <w:tcPr>
            <w:tcW w:w="1837"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w:t>
            </w:r>
          </w:p>
        </w:tc>
        <w:tc>
          <w:tcPr>
            <w:tcW w:w="973"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w:t>
            </w:r>
          </w:p>
        </w:tc>
        <w:tc>
          <w:tcPr>
            <w:tcW w:w="101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w:t>
            </w:r>
          </w:p>
        </w:tc>
        <w:tc>
          <w:tcPr>
            <w:tcW w:w="3161"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color w:val="FF0000"/>
                <w:sz w:val="22"/>
                <w:szCs w:val="22"/>
                <w:lang w:val="en-US" w:eastAsia="en-US"/>
              </w:rPr>
            </w:pPr>
          </w:p>
        </w:tc>
      </w:tr>
      <w:tr w:rsidR="00A366CB" w:rsidRPr="00A366CB" w:rsidTr="00A366CB">
        <w:trPr>
          <w:trHeight w:val="139"/>
        </w:trPr>
        <w:tc>
          <w:tcPr>
            <w:tcW w:w="1525"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b/>
                <w:i w:val="0"/>
                <w:iCs w:val="0"/>
                <w:sz w:val="22"/>
                <w:szCs w:val="22"/>
                <w:lang w:val="en-US" w:eastAsia="en-US"/>
              </w:rPr>
            </w:pPr>
            <w:proofErr w:type="spellStart"/>
            <w:r w:rsidRPr="00A366CB">
              <w:rPr>
                <w:rFonts w:ascii="Times New Roman" w:eastAsia="Times New Roman" w:hAnsi="Times New Roman" w:cs="Times New Roman"/>
                <w:b/>
                <w:i w:val="0"/>
                <w:iCs w:val="0"/>
                <w:sz w:val="22"/>
                <w:szCs w:val="22"/>
                <w:lang w:val="en-US" w:eastAsia="en-US"/>
              </w:rPr>
              <w:t>Социально-коммуникативноеразвитие</w:t>
            </w:r>
            <w:proofErr w:type="spellEnd"/>
          </w:p>
        </w:tc>
        <w:tc>
          <w:tcPr>
            <w:tcW w:w="300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color w:val="FF0000"/>
                <w:sz w:val="22"/>
                <w:szCs w:val="22"/>
                <w:lang w:eastAsia="en-US"/>
              </w:rPr>
            </w:pPr>
            <w:r w:rsidRPr="00A366CB">
              <w:rPr>
                <w:rFonts w:ascii="Times New Roman" w:eastAsia="Times New Roman" w:hAnsi="Times New Roman" w:cs="Times New Roman"/>
                <w:i w:val="0"/>
                <w:iCs w:val="0"/>
                <w:color w:val="000000"/>
                <w:sz w:val="22"/>
                <w:szCs w:val="22"/>
              </w:rPr>
              <w:t xml:space="preserve">Кабинет по изучению </w:t>
            </w:r>
            <w:proofErr w:type="spellStart"/>
            <w:r w:rsidRPr="00A366CB">
              <w:rPr>
                <w:rFonts w:ascii="Times New Roman" w:eastAsia="Times New Roman" w:hAnsi="Times New Roman" w:cs="Times New Roman"/>
                <w:i w:val="0"/>
                <w:iCs w:val="0"/>
                <w:color w:val="000000"/>
                <w:sz w:val="22"/>
                <w:szCs w:val="22"/>
              </w:rPr>
              <w:t>ПДД</w:t>
            </w:r>
            <w:proofErr w:type="gramStart"/>
            <w:r w:rsidRPr="00A366CB">
              <w:rPr>
                <w:rFonts w:ascii="Times New Roman" w:eastAsia="Times New Roman" w:hAnsi="Times New Roman" w:cs="Times New Roman"/>
                <w:i w:val="0"/>
                <w:iCs w:val="0"/>
                <w:sz w:val="22"/>
                <w:szCs w:val="22"/>
                <w:lang w:eastAsia="en-US"/>
              </w:rPr>
              <w:t>,в</w:t>
            </w:r>
            <w:proofErr w:type="spellEnd"/>
            <w:proofErr w:type="gramEnd"/>
            <w:r w:rsidRPr="00A366CB">
              <w:rPr>
                <w:rFonts w:ascii="Times New Roman" w:eastAsia="Times New Roman" w:hAnsi="Times New Roman" w:cs="Times New Roman"/>
                <w:i w:val="0"/>
                <w:iCs w:val="0"/>
                <w:sz w:val="22"/>
                <w:szCs w:val="22"/>
                <w:lang w:eastAsia="en-US"/>
              </w:rPr>
              <w:t xml:space="preserve"> каждой возрастной группе созданы игровые уголки с учетом поло-ролевых особенностей, «уголок ОБЖ», «уголок                   </w:t>
            </w:r>
            <w:proofErr w:type="spellStart"/>
            <w:r w:rsidRPr="00A366CB">
              <w:rPr>
                <w:rFonts w:ascii="Times New Roman" w:eastAsia="Times New Roman" w:hAnsi="Times New Roman" w:cs="Times New Roman"/>
                <w:i w:val="0"/>
                <w:iCs w:val="0"/>
                <w:sz w:val="22"/>
                <w:szCs w:val="22"/>
                <w:lang w:eastAsia="en-US"/>
              </w:rPr>
              <w:t>ряжения</w:t>
            </w:r>
            <w:proofErr w:type="spellEnd"/>
            <w:r w:rsidRPr="00A366CB">
              <w:rPr>
                <w:rFonts w:ascii="Times New Roman" w:eastAsia="Times New Roman" w:hAnsi="Times New Roman" w:cs="Times New Roman"/>
                <w:i w:val="0"/>
                <w:iCs w:val="0"/>
                <w:sz w:val="22"/>
                <w:szCs w:val="22"/>
                <w:lang w:eastAsia="en-US"/>
              </w:rPr>
              <w:t>». Мини-музей ДОУ «</w:t>
            </w:r>
            <w:proofErr w:type="spellStart"/>
            <w:r w:rsidRPr="00A366CB">
              <w:rPr>
                <w:rFonts w:ascii="Times New Roman" w:eastAsia="Times New Roman" w:hAnsi="Times New Roman" w:cs="Times New Roman"/>
                <w:i w:val="0"/>
                <w:iCs w:val="0"/>
                <w:sz w:val="22"/>
                <w:szCs w:val="22"/>
                <w:lang w:eastAsia="en-US"/>
              </w:rPr>
              <w:t>Казачийкрай</w:t>
            </w:r>
            <w:proofErr w:type="spellEnd"/>
            <w:r w:rsidRPr="00A366CB">
              <w:rPr>
                <w:rFonts w:ascii="Times New Roman" w:eastAsia="Times New Roman" w:hAnsi="Times New Roman" w:cs="Times New Roman"/>
                <w:i w:val="0"/>
                <w:iCs w:val="0"/>
                <w:sz w:val="22"/>
                <w:szCs w:val="22"/>
                <w:lang w:eastAsia="en-US"/>
              </w:rPr>
              <w:t>».</w:t>
            </w:r>
          </w:p>
        </w:tc>
        <w:tc>
          <w:tcPr>
            <w:tcW w:w="1364" w:type="dxa"/>
            <w:tcBorders>
              <w:left w:val="single" w:sz="4" w:space="0" w:color="000000"/>
              <w:bottom w:val="single" w:sz="4" w:space="0" w:color="000000"/>
            </w:tcBorders>
          </w:tcPr>
          <w:p w:rsidR="00A366CB" w:rsidRPr="00A366CB" w:rsidRDefault="00A366CB" w:rsidP="00A366CB">
            <w:pPr>
              <w:widowControl w:val="0"/>
              <w:shd w:val="clear" w:color="auto" w:fill="FFFFFF"/>
              <w:spacing w:before="100" w:beforeAutospacing="1" w:after="100" w:afterAutospacing="1" w:line="240" w:lineRule="auto"/>
              <w:ind w:hanging="11"/>
              <w:jc w:val="center"/>
              <w:rPr>
                <w:rFonts w:ascii="Times New Roman" w:eastAsia="Times New Roman" w:hAnsi="Times New Roman" w:cs="Times New Roman"/>
                <w:i w:val="0"/>
                <w:iCs w:val="0"/>
                <w:sz w:val="22"/>
                <w:szCs w:val="22"/>
                <w:lang w:val="en-US"/>
              </w:rPr>
            </w:pPr>
            <w:r w:rsidRPr="00A366CB">
              <w:rPr>
                <w:rFonts w:ascii="Times New Roman" w:eastAsia="Times New Roman" w:hAnsi="Times New Roman" w:cs="Times New Roman"/>
                <w:i w:val="0"/>
                <w:iCs w:val="0"/>
                <w:sz w:val="22"/>
                <w:szCs w:val="22"/>
                <w:lang w:val="en-US" w:eastAsia="en-US"/>
              </w:rPr>
              <w:t>409,4</w:t>
            </w:r>
            <w:r w:rsidRPr="00A366CB">
              <w:rPr>
                <w:rFonts w:ascii="Times New Roman" w:eastAsia="Times New Roman" w:hAnsi="Times New Roman" w:cs="Times New Roman"/>
                <w:i w:val="0"/>
                <w:iCs w:val="0"/>
                <w:sz w:val="22"/>
                <w:szCs w:val="22"/>
                <w:lang w:val="en-US"/>
              </w:rPr>
              <w:t xml:space="preserve"> /</w:t>
            </w:r>
          </w:p>
          <w:p w:rsidR="00A366CB" w:rsidRPr="00A366CB" w:rsidRDefault="00A366CB" w:rsidP="00A366CB">
            <w:pPr>
              <w:widowControl w:val="0"/>
              <w:shd w:val="clear" w:color="auto" w:fill="FFFFFF"/>
              <w:spacing w:before="100" w:beforeAutospacing="1" w:after="100" w:afterAutospacing="1" w:line="240" w:lineRule="auto"/>
              <w:ind w:hanging="11"/>
              <w:jc w:val="center"/>
              <w:rPr>
                <w:rFonts w:ascii="Times New Roman" w:eastAsia="Times New Roman" w:hAnsi="Times New Roman" w:cs="Times New Roman"/>
                <w:i w:val="0"/>
                <w:iCs w:val="0"/>
                <w:sz w:val="22"/>
                <w:szCs w:val="22"/>
                <w:lang w:val="en-US"/>
              </w:rPr>
            </w:pPr>
            <w:r w:rsidRPr="00A366CB">
              <w:rPr>
                <w:rFonts w:ascii="Times New Roman" w:eastAsia="Times New Roman" w:hAnsi="Times New Roman" w:cs="Times New Roman"/>
                <w:i w:val="0"/>
                <w:iCs w:val="0"/>
                <w:sz w:val="22"/>
                <w:szCs w:val="22"/>
                <w:lang w:val="en-US"/>
              </w:rPr>
              <w:t>13,3м</w:t>
            </w:r>
            <w:r w:rsidRPr="00A366CB">
              <w:rPr>
                <w:rFonts w:ascii="Times New Roman" w:eastAsia="Times New Roman" w:hAnsi="Times New Roman" w:cs="Times New Roman"/>
                <w:i w:val="0"/>
                <w:iCs w:val="0"/>
                <w:sz w:val="22"/>
                <w:szCs w:val="22"/>
                <w:vertAlign w:val="superscript"/>
                <w:lang w:val="en-US"/>
              </w:rPr>
              <w:t>2</w:t>
            </w:r>
          </w:p>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
        </w:tc>
        <w:tc>
          <w:tcPr>
            <w:tcW w:w="1910"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837"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w:t>
            </w:r>
          </w:p>
        </w:tc>
        <w:tc>
          <w:tcPr>
            <w:tcW w:w="973"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w:t>
            </w:r>
          </w:p>
        </w:tc>
        <w:tc>
          <w:tcPr>
            <w:tcW w:w="101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w:t>
            </w:r>
          </w:p>
        </w:tc>
        <w:tc>
          <w:tcPr>
            <w:tcW w:w="3161"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 xml:space="preserve">Восстановление на территории детского сада дорожной разметки для изучения правил дорожного движения, с использованием детских транспортных средств передвижения (самокат, велосипед и др.). </w:t>
            </w:r>
          </w:p>
        </w:tc>
      </w:tr>
      <w:tr w:rsidR="00A366CB" w:rsidRPr="00A366CB" w:rsidTr="00A366CB">
        <w:trPr>
          <w:trHeight w:val="139"/>
        </w:trPr>
        <w:tc>
          <w:tcPr>
            <w:tcW w:w="1525"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b/>
                <w:i w:val="0"/>
                <w:iCs w:val="0"/>
                <w:sz w:val="22"/>
                <w:szCs w:val="22"/>
                <w:lang w:val="en-US" w:eastAsia="en-US"/>
              </w:rPr>
            </w:pPr>
            <w:proofErr w:type="spellStart"/>
            <w:r w:rsidRPr="00A366CB">
              <w:rPr>
                <w:rFonts w:ascii="Times New Roman" w:eastAsia="Times New Roman" w:hAnsi="Times New Roman" w:cs="Times New Roman"/>
                <w:b/>
                <w:i w:val="0"/>
                <w:iCs w:val="0"/>
                <w:sz w:val="22"/>
                <w:szCs w:val="22"/>
                <w:lang w:val="en-US" w:eastAsia="en-US"/>
              </w:rPr>
              <w:t>Познавательноеразвитие</w:t>
            </w:r>
            <w:proofErr w:type="spellEnd"/>
          </w:p>
        </w:tc>
        <w:tc>
          <w:tcPr>
            <w:tcW w:w="300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rPr>
              <w:t>Интерактивная познавательно-исследовательская лаборатория</w:t>
            </w:r>
            <w:r w:rsidRPr="00A366CB">
              <w:rPr>
                <w:rFonts w:ascii="Times New Roman" w:eastAsia="Times New Roman" w:hAnsi="Times New Roman" w:cs="Times New Roman"/>
                <w:i w:val="0"/>
                <w:iCs w:val="0"/>
                <w:sz w:val="22"/>
                <w:szCs w:val="22"/>
                <w:lang w:eastAsia="en-US"/>
              </w:rPr>
              <w:t xml:space="preserve">, в каждой возрастной группе оборудованы мини-лаборатории «Почемучки». Оборудование и принадлежности для игр с водой и песком, </w:t>
            </w:r>
            <w:proofErr w:type="spellStart"/>
            <w:r w:rsidRPr="00A366CB">
              <w:rPr>
                <w:rFonts w:ascii="Times New Roman" w:eastAsia="Times New Roman" w:hAnsi="Times New Roman" w:cs="Times New Roman"/>
                <w:i w:val="0"/>
                <w:iCs w:val="0"/>
                <w:sz w:val="22"/>
                <w:szCs w:val="22"/>
                <w:lang w:eastAsia="en-US"/>
              </w:rPr>
              <w:t>коврографы</w:t>
            </w:r>
            <w:proofErr w:type="spellEnd"/>
            <w:r w:rsidRPr="00A366CB">
              <w:rPr>
                <w:rFonts w:ascii="Times New Roman" w:eastAsia="Times New Roman" w:hAnsi="Times New Roman" w:cs="Times New Roman"/>
                <w:i w:val="0"/>
                <w:iCs w:val="0"/>
                <w:sz w:val="22"/>
                <w:szCs w:val="22"/>
                <w:lang w:eastAsia="en-US"/>
              </w:rPr>
              <w:t xml:space="preserve"> с наборами тематических картинок.  Мини-музей ДОУ </w:t>
            </w:r>
            <w:r w:rsidRPr="00A366CB">
              <w:rPr>
                <w:rFonts w:ascii="Times New Roman" w:eastAsia="Times New Roman" w:hAnsi="Times New Roman" w:cs="Times New Roman"/>
                <w:i w:val="0"/>
                <w:iCs w:val="0"/>
                <w:sz w:val="22"/>
                <w:szCs w:val="22"/>
                <w:lang w:eastAsia="en-US"/>
              </w:rPr>
              <w:lastRenderedPageBreak/>
              <w:t>«Казачий край», «комната сказок», оснащенная интерактивным оборудованием</w:t>
            </w:r>
          </w:p>
        </w:tc>
        <w:tc>
          <w:tcPr>
            <w:tcW w:w="1364" w:type="dxa"/>
            <w:tcBorders>
              <w:left w:val="single" w:sz="4" w:space="0" w:color="000000"/>
              <w:bottom w:val="single" w:sz="4" w:space="0" w:color="000000"/>
            </w:tcBorders>
          </w:tcPr>
          <w:p w:rsidR="00A366CB" w:rsidRPr="00A366CB" w:rsidRDefault="00A366CB" w:rsidP="00A366CB">
            <w:pPr>
              <w:widowControl w:val="0"/>
              <w:shd w:val="clear" w:color="auto" w:fill="FFFFFF"/>
              <w:spacing w:before="100" w:beforeAutospacing="1" w:after="100" w:afterAutospacing="1" w:line="240" w:lineRule="auto"/>
              <w:ind w:hanging="11"/>
              <w:jc w:val="center"/>
              <w:rPr>
                <w:rFonts w:ascii="Times New Roman" w:eastAsia="Times New Roman" w:hAnsi="Times New Roman" w:cs="Times New Roman"/>
                <w:i w:val="0"/>
                <w:iCs w:val="0"/>
                <w:sz w:val="22"/>
                <w:szCs w:val="22"/>
                <w:lang w:val="en-US"/>
              </w:rPr>
            </w:pPr>
            <w:r w:rsidRPr="00A366CB">
              <w:rPr>
                <w:rFonts w:ascii="Times New Roman" w:eastAsia="Times New Roman" w:hAnsi="Times New Roman" w:cs="Times New Roman"/>
                <w:i w:val="0"/>
                <w:iCs w:val="0"/>
                <w:sz w:val="22"/>
                <w:szCs w:val="22"/>
                <w:lang w:val="en-US" w:eastAsia="en-US"/>
              </w:rPr>
              <w:lastRenderedPageBreak/>
              <w:t>409</w:t>
            </w:r>
            <w:proofErr w:type="gramStart"/>
            <w:r w:rsidRPr="00A366CB">
              <w:rPr>
                <w:rFonts w:ascii="Times New Roman" w:eastAsia="Times New Roman" w:hAnsi="Times New Roman" w:cs="Times New Roman"/>
                <w:i w:val="0"/>
                <w:iCs w:val="0"/>
                <w:sz w:val="22"/>
                <w:szCs w:val="22"/>
                <w:lang w:val="en-US" w:eastAsia="en-US"/>
              </w:rPr>
              <w:t>,4</w:t>
            </w:r>
            <w:proofErr w:type="gramEnd"/>
            <w:r w:rsidRPr="00A366CB">
              <w:rPr>
                <w:rFonts w:ascii="Times New Roman" w:eastAsia="Times New Roman" w:hAnsi="Times New Roman" w:cs="Times New Roman"/>
                <w:i w:val="0"/>
                <w:iCs w:val="0"/>
                <w:sz w:val="22"/>
                <w:szCs w:val="22"/>
                <w:lang w:val="en-US"/>
              </w:rPr>
              <w:t>/ 22,82 м</w:t>
            </w:r>
            <w:r w:rsidRPr="00A366CB">
              <w:rPr>
                <w:rFonts w:ascii="Times New Roman" w:eastAsia="Times New Roman" w:hAnsi="Times New Roman" w:cs="Times New Roman"/>
                <w:i w:val="0"/>
                <w:iCs w:val="0"/>
                <w:sz w:val="22"/>
                <w:szCs w:val="22"/>
                <w:vertAlign w:val="superscript"/>
                <w:lang w:val="en-US"/>
              </w:rPr>
              <w:t>2</w:t>
            </w:r>
            <w:r w:rsidRPr="00A366CB">
              <w:rPr>
                <w:rFonts w:ascii="Times New Roman" w:eastAsia="Times New Roman" w:hAnsi="Times New Roman" w:cs="Times New Roman"/>
                <w:i w:val="0"/>
                <w:iCs w:val="0"/>
                <w:sz w:val="22"/>
                <w:szCs w:val="22"/>
                <w:lang w:val="en-US"/>
              </w:rPr>
              <w:t>.</w:t>
            </w:r>
          </w:p>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
        </w:tc>
        <w:tc>
          <w:tcPr>
            <w:tcW w:w="1910"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837"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973"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01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3161"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 xml:space="preserve">Пополнение образно-символического материала (иллюстративные издания познавательного характера, которые расширяют образный мир ребенка и содержат элементы наглядно-графического моделирования). </w:t>
            </w:r>
          </w:p>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color w:val="FF0000"/>
                <w:sz w:val="22"/>
                <w:szCs w:val="22"/>
                <w:lang w:eastAsia="en-US"/>
              </w:rPr>
            </w:pPr>
          </w:p>
        </w:tc>
      </w:tr>
      <w:tr w:rsidR="00A366CB" w:rsidRPr="00A366CB" w:rsidTr="00A366CB">
        <w:trPr>
          <w:trHeight w:val="139"/>
        </w:trPr>
        <w:tc>
          <w:tcPr>
            <w:tcW w:w="1525"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b/>
                <w:i w:val="0"/>
                <w:iCs w:val="0"/>
                <w:sz w:val="22"/>
                <w:szCs w:val="22"/>
                <w:lang w:val="en-US" w:eastAsia="en-US"/>
              </w:rPr>
            </w:pPr>
            <w:proofErr w:type="spellStart"/>
            <w:r w:rsidRPr="00A366CB">
              <w:rPr>
                <w:rFonts w:ascii="Times New Roman" w:eastAsia="Times New Roman" w:hAnsi="Times New Roman" w:cs="Times New Roman"/>
                <w:b/>
                <w:i w:val="0"/>
                <w:iCs w:val="0"/>
                <w:sz w:val="22"/>
                <w:szCs w:val="22"/>
                <w:lang w:val="en-US" w:eastAsia="en-US"/>
              </w:rPr>
              <w:lastRenderedPageBreak/>
              <w:t>Речевоеразвитие</w:t>
            </w:r>
            <w:proofErr w:type="spellEnd"/>
          </w:p>
        </w:tc>
        <w:tc>
          <w:tcPr>
            <w:tcW w:w="300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eastAsia="en-US"/>
              </w:rPr>
              <w:t>В каждой возрастной группе создан уголок «В гостях у сказки» - детская библиотека, магнитно-маркерная доска с магнитной азбукой. Мини-музей ДОУ «Казачий край». В логопедических группах уголок «Умные пальчики»</w:t>
            </w:r>
            <w:proofErr w:type="gramStart"/>
            <w:r w:rsidRPr="00A366CB">
              <w:rPr>
                <w:rFonts w:ascii="Times New Roman" w:eastAsia="Times New Roman" w:hAnsi="Times New Roman" w:cs="Times New Roman"/>
                <w:i w:val="0"/>
                <w:iCs w:val="0"/>
                <w:sz w:val="22"/>
                <w:szCs w:val="22"/>
                <w:lang w:eastAsia="en-US"/>
              </w:rPr>
              <w:t>.</w:t>
            </w:r>
            <w:proofErr w:type="gramEnd"/>
            <w:r w:rsidRPr="00A366CB">
              <w:rPr>
                <w:rFonts w:ascii="Times New Roman" w:eastAsia="Times New Roman" w:hAnsi="Times New Roman" w:cs="Times New Roman"/>
                <w:i w:val="0"/>
                <w:iCs w:val="0"/>
                <w:sz w:val="22"/>
                <w:szCs w:val="22"/>
                <w:lang w:eastAsia="en-US"/>
              </w:rPr>
              <w:t xml:space="preserve"> </w:t>
            </w:r>
            <w:r w:rsidRPr="00A366CB">
              <w:rPr>
                <w:rFonts w:ascii="Times New Roman" w:eastAsia="Times New Roman" w:hAnsi="Times New Roman" w:cs="Times New Roman"/>
                <w:i w:val="0"/>
                <w:iCs w:val="0"/>
                <w:sz w:val="22"/>
                <w:szCs w:val="22"/>
                <w:lang w:val="en-US" w:eastAsia="en-US"/>
              </w:rPr>
              <w:t>«</w:t>
            </w:r>
            <w:proofErr w:type="spellStart"/>
            <w:proofErr w:type="gramStart"/>
            <w:r w:rsidRPr="00A366CB">
              <w:rPr>
                <w:rFonts w:ascii="Times New Roman" w:eastAsia="Times New Roman" w:hAnsi="Times New Roman" w:cs="Times New Roman"/>
                <w:i w:val="0"/>
                <w:iCs w:val="0"/>
                <w:sz w:val="22"/>
                <w:szCs w:val="22"/>
                <w:lang w:val="en-US" w:eastAsia="en-US"/>
              </w:rPr>
              <w:t>к</w:t>
            </w:r>
            <w:proofErr w:type="gramEnd"/>
            <w:r w:rsidRPr="00A366CB">
              <w:rPr>
                <w:rFonts w:ascii="Times New Roman" w:eastAsia="Times New Roman" w:hAnsi="Times New Roman" w:cs="Times New Roman"/>
                <w:i w:val="0"/>
                <w:iCs w:val="0"/>
                <w:sz w:val="22"/>
                <w:szCs w:val="22"/>
                <w:lang w:val="en-US" w:eastAsia="en-US"/>
              </w:rPr>
              <w:t>омнатасказок</w:t>
            </w:r>
            <w:proofErr w:type="spellEnd"/>
            <w:r w:rsidRPr="00A366CB">
              <w:rPr>
                <w:rFonts w:ascii="Times New Roman" w:eastAsia="Times New Roman" w:hAnsi="Times New Roman" w:cs="Times New Roman"/>
                <w:i w:val="0"/>
                <w:iCs w:val="0"/>
                <w:sz w:val="22"/>
                <w:szCs w:val="22"/>
                <w:lang w:val="en-US" w:eastAsia="en-US"/>
              </w:rPr>
              <w:t xml:space="preserve">», </w:t>
            </w:r>
            <w:proofErr w:type="spellStart"/>
            <w:r w:rsidRPr="00A366CB">
              <w:rPr>
                <w:rFonts w:ascii="Times New Roman" w:eastAsia="Times New Roman" w:hAnsi="Times New Roman" w:cs="Times New Roman"/>
                <w:i w:val="0"/>
                <w:iCs w:val="0"/>
                <w:sz w:val="22"/>
                <w:szCs w:val="22"/>
                <w:lang w:val="en-US" w:eastAsia="en-US"/>
              </w:rPr>
              <w:t>оснащеннаяинтерактивнымоборудованием</w:t>
            </w:r>
            <w:proofErr w:type="spellEnd"/>
          </w:p>
        </w:tc>
        <w:tc>
          <w:tcPr>
            <w:tcW w:w="1364"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409,4</w:t>
            </w:r>
          </w:p>
        </w:tc>
        <w:tc>
          <w:tcPr>
            <w:tcW w:w="1910"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837"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973"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01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3161"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Приобретение наглядно-демонстрационного материала «</w:t>
            </w:r>
            <w:proofErr w:type="spellStart"/>
            <w:r w:rsidRPr="00A366CB">
              <w:rPr>
                <w:rFonts w:ascii="Times New Roman" w:eastAsia="Times New Roman" w:hAnsi="Times New Roman" w:cs="Times New Roman"/>
                <w:i w:val="0"/>
                <w:iCs w:val="0"/>
                <w:sz w:val="22"/>
                <w:szCs w:val="22"/>
                <w:lang w:eastAsia="en-US"/>
              </w:rPr>
              <w:t>Мнемотаблицы</w:t>
            </w:r>
            <w:proofErr w:type="spellEnd"/>
            <w:r w:rsidRPr="00A366CB">
              <w:rPr>
                <w:rFonts w:ascii="Times New Roman" w:eastAsia="Times New Roman" w:hAnsi="Times New Roman" w:cs="Times New Roman"/>
                <w:i w:val="0"/>
                <w:iCs w:val="0"/>
                <w:sz w:val="22"/>
                <w:szCs w:val="22"/>
                <w:lang w:eastAsia="en-US"/>
              </w:rPr>
              <w:t>» для детей от 3-7 лет.</w:t>
            </w:r>
          </w:p>
        </w:tc>
      </w:tr>
      <w:tr w:rsidR="00A366CB" w:rsidRPr="00A366CB" w:rsidTr="00A366CB">
        <w:trPr>
          <w:trHeight w:val="2066"/>
        </w:trPr>
        <w:tc>
          <w:tcPr>
            <w:tcW w:w="1525"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b/>
                <w:i w:val="0"/>
                <w:iCs w:val="0"/>
                <w:sz w:val="22"/>
                <w:szCs w:val="22"/>
                <w:lang w:val="en-US" w:eastAsia="en-US"/>
              </w:rPr>
            </w:pPr>
            <w:proofErr w:type="spellStart"/>
            <w:r w:rsidRPr="00A366CB">
              <w:rPr>
                <w:rFonts w:ascii="Times New Roman" w:eastAsia="Times New Roman" w:hAnsi="Times New Roman" w:cs="Times New Roman"/>
                <w:b/>
                <w:i w:val="0"/>
                <w:iCs w:val="0"/>
                <w:sz w:val="22"/>
                <w:szCs w:val="22"/>
                <w:lang w:val="en-US" w:eastAsia="en-US"/>
              </w:rPr>
              <w:t>Художественно-эстетическоеразвитие</w:t>
            </w:r>
            <w:proofErr w:type="spellEnd"/>
          </w:p>
        </w:tc>
        <w:tc>
          <w:tcPr>
            <w:tcW w:w="300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eastAsia="en-US"/>
              </w:rPr>
              <w:t xml:space="preserve">Музыкальный зал, арт-студия, в каждой возрастной группе музыкальные уголки, «уголок юного актера», уголки детского творчества. </w:t>
            </w:r>
            <w:proofErr w:type="spellStart"/>
            <w:r w:rsidRPr="00A366CB">
              <w:rPr>
                <w:rFonts w:ascii="Times New Roman" w:eastAsia="Times New Roman" w:hAnsi="Times New Roman" w:cs="Times New Roman"/>
                <w:i w:val="0"/>
                <w:iCs w:val="0"/>
                <w:sz w:val="22"/>
                <w:szCs w:val="22"/>
                <w:lang w:val="en-US" w:eastAsia="en-US"/>
              </w:rPr>
              <w:t>Мини-музейДОУ</w:t>
            </w:r>
            <w:proofErr w:type="spellEnd"/>
            <w:r w:rsidRPr="00A366CB">
              <w:rPr>
                <w:rFonts w:ascii="Times New Roman" w:eastAsia="Times New Roman" w:hAnsi="Times New Roman" w:cs="Times New Roman"/>
                <w:i w:val="0"/>
                <w:iCs w:val="0"/>
                <w:sz w:val="22"/>
                <w:szCs w:val="22"/>
                <w:lang w:val="en-US" w:eastAsia="en-US"/>
              </w:rPr>
              <w:t xml:space="preserve"> «</w:t>
            </w:r>
            <w:proofErr w:type="spellStart"/>
            <w:r w:rsidRPr="00A366CB">
              <w:rPr>
                <w:rFonts w:ascii="Times New Roman" w:eastAsia="Times New Roman" w:hAnsi="Times New Roman" w:cs="Times New Roman"/>
                <w:i w:val="0"/>
                <w:iCs w:val="0"/>
                <w:sz w:val="22"/>
                <w:szCs w:val="22"/>
                <w:lang w:val="en-US" w:eastAsia="en-US"/>
              </w:rPr>
              <w:t>Казачийкрай</w:t>
            </w:r>
            <w:proofErr w:type="spellEnd"/>
            <w:r w:rsidRPr="00A366CB">
              <w:rPr>
                <w:rFonts w:ascii="Times New Roman" w:eastAsia="Times New Roman" w:hAnsi="Times New Roman" w:cs="Times New Roman"/>
                <w:i w:val="0"/>
                <w:iCs w:val="0"/>
                <w:sz w:val="22"/>
                <w:szCs w:val="22"/>
                <w:lang w:val="en-US" w:eastAsia="en-US"/>
              </w:rPr>
              <w:t>»</w:t>
            </w:r>
            <w:proofErr w:type="gramStart"/>
            <w:r w:rsidRPr="00A366CB">
              <w:rPr>
                <w:rFonts w:ascii="Times New Roman" w:eastAsia="Times New Roman" w:hAnsi="Times New Roman" w:cs="Times New Roman"/>
                <w:i w:val="0"/>
                <w:iCs w:val="0"/>
                <w:sz w:val="22"/>
                <w:szCs w:val="22"/>
                <w:lang w:val="en-US" w:eastAsia="en-US"/>
              </w:rPr>
              <w:t>,</w:t>
            </w:r>
            <w:proofErr w:type="spellStart"/>
            <w:r w:rsidRPr="00A366CB">
              <w:rPr>
                <w:rFonts w:ascii="Times New Roman" w:eastAsia="Times New Roman" w:hAnsi="Times New Roman" w:cs="Times New Roman"/>
                <w:i w:val="0"/>
                <w:iCs w:val="0"/>
                <w:sz w:val="22"/>
                <w:szCs w:val="22"/>
                <w:lang w:val="en-US" w:eastAsia="en-US"/>
              </w:rPr>
              <w:t>театральнаястудия</w:t>
            </w:r>
            <w:proofErr w:type="spellEnd"/>
            <w:proofErr w:type="gramEnd"/>
            <w:r w:rsidRPr="00A366CB">
              <w:rPr>
                <w:rFonts w:ascii="Times New Roman" w:eastAsia="Times New Roman" w:hAnsi="Times New Roman" w:cs="Times New Roman"/>
                <w:i w:val="0"/>
                <w:iCs w:val="0"/>
                <w:sz w:val="22"/>
                <w:szCs w:val="22"/>
                <w:lang w:val="en-US" w:eastAsia="en-US"/>
              </w:rPr>
              <w:t>.</w:t>
            </w:r>
          </w:p>
        </w:tc>
        <w:tc>
          <w:tcPr>
            <w:tcW w:w="1364" w:type="dxa"/>
            <w:tcBorders>
              <w:left w:val="single" w:sz="4" w:space="0" w:color="000000"/>
              <w:bottom w:val="single" w:sz="4" w:space="0" w:color="000000"/>
            </w:tcBorders>
          </w:tcPr>
          <w:p w:rsidR="00A366CB" w:rsidRPr="00A366CB" w:rsidRDefault="00A366CB" w:rsidP="00A366CB">
            <w:pPr>
              <w:widowControl w:val="0"/>
              <w:shd w:val="clear" w:color="auto" w:fill="FFFFFF"/>
              <w:autoSpaceDE w:val="0"/>
              <w:autoSpaceDN w:val="0"/>
              <w:spacing w:before="100" w:beforeAutospacing="1" w:after="100" w:afterAutospacing="1" w:line="240" w:lineRule="auto"/>
              <w:ind w:hanging="11"/>
              <w:jc w:val="both"/>
              <w:rPr>
                <w:rFonts w:ascii="Times New Roman" w:eastAsia="Times New Roman" w:hAnsi="Times New Roman" w:cs="Times New Roman"/>
                <w:i w:val="0"/>
                <w:iCs w:val="0"/>
                <w:sz w:val="22"/>
                <w:szCs w:val="22"/>
                <w:lang w:val="en-US"/>
              </w:rPr>
            </w:pPr>
            <w:r w:rsidRPr="00A366CB">
              <w:rPr>
                <w:rFonts w:ascii="Times New Roman" w:eastAsia="Times New Roman" w:hAnsi="Times New Roman" w:cs="Times New Roman"/>
                <w:i w:val="0"/>
                <w:iCs w:val="0"/>
                <w:sz w:val="22"/>
                <w:szCs w:val="22"/>
                <w:lang w:val="en-US"/>
              </w:rPr>
              <w:t>104,39 м</w:t>
            </w:r>
            <w:r w:rsidRPr="00A366CB">
              <w:rPr>
                <w:rFonts w:ascii="Times New Roman" w:eastAsia="Times New Roman" w:hAnsi="Times New Roman" w:cs="Times New Roman"/>
                <w:i w:val="0"/>
                <w:iCs w:val="0"/>
                <w:sz w:val="22"/>
                <w:szCs w:val="22"/>
                <w:vertAlign w:val="superscript"/>
                <w:lang w:val="en-US"/>
              </w:rPr>
              <w:t>2</w:t>
            </w:r>
            <w:r w:rsidRPr="00A366CB">
              <w:rPr>
                <w:rFonts w:ascii="Times New Roman" w:eastAsia="Times New Roman" w:hAnsi="Times New Roman" w:cs="Times New Roman"/>
                <w:i w:val="0"/>
                <w:iCs w:val="0"/>
                <w:sz w:val="22"/>
                <w:szCs w:val="22"/>
                <w:lang w:val="en-US"/>
              </w:rPr>
              <w:t>/</w:t>
            </w:r>
          </w:p>
          <w:p w:rsidR="00A366CB" w:rsidRPr="00A366CB" w:rsidRDefault="00A366CB" w:rsidP="00A366CB">
            <w:pPr>
              <w:widowControl w:val="0"/>
              <w:shd w:val="clear" w:color="auto" w:fill="FFFFFF"/>
              <w:autoSpaceDE w:val="0"/>
              <w:autoSpaceDN w:val="0"/>
              <w:spacing w:before="100" w:beforeAutospacing="1" w:after="100" w:afterAutospacing="1" w:line="240" w:lineRule="auto"/>
              <w:ind w:hanging="11"/>
              <w:jc w:val="both"/>
              <w:rPr>
                <w:rFonts w:ascii="Times New Roman" w:eastAsia="Times New Roman" w:hAnsi="Times New Roman" w:cs="Times New Roman"/>
                <w:i w:val="0"/>
                <w:iCs w:val="0"/>
                <w:sz w:val="22"/>
                <w:szCs w:val="22"/>
                <w:lang w:val="en-US"/>
              </w:rPr>
            </w:pPr>
            <w:r w:rsidRPr="00A366CB">
              <w:rPr>
                <w:rFonts w:ascii="Times New Roman" w:eastAsia="Times New Roman" w:hAnsi="Times New Roman" w:cs="Times New Roman"/>
                <w:i w:val="0"/>
                <w:iCs w:val="0"/>
                <w:sz w:val="22"/>
                <w:szCs w:val="22"/>
                <w:lang w:val="en-US" w:eastAsia="en-US"/>
              </w:rPr>
              <w:t>36</w:t>
            </w:r>
            <w:proofErr w:type="gramStart"/>
            <w:r w:rsidRPr="00A366CB">
              <w:rPr>
                <w:rFonts w:ascii="Times New Roman" w:eastAsia="Times New Roman" w:hAnsi="Times New Roman" w:cs="Times New Roman"/>
                <w:i w:val="0"/>
                <w:iCs w:val="0"/>
                <w:sz w:val="22"/>
                <w:szCs w:val="22"/>
                <w:lang w:val="en-US" w:eastAsia="en-US"/>
              </w:rPr>
              <w:t>,99</w:t>
            </w:r>
            <w:proofErr w:type="gramEnd"/>
            <w:r w:rsidRPr="00A366CB">
              <w:rPr>
                <w:rFonts w:ascii="Times New Roman" w:eastAsia="Times New Roman" w:hAnsi="Times New Roman" w:cs="Times New Roman"/>
                <w:i w:val="0"/>
                <w:iCs w:val="0"/>
                <w:sz w:val="22"/>
                <w:szCs w:val="22"/>
                <w:lang w:val="en-US" w:eastAsia="en-US"/>
              </w:rPr>
              <w:t xml:space="preserve"> м</w:t>
            </w:r>
            <w:r w:rsidRPr="00A366CB">
              <w:rPr>
                <w:rFonts w:ascii="Times New Roman" w:eastAsia="Times New Roman" w:hAnsi="Times New Roman" w:cs="Times New Roman"/>
                <w:i w:val="0"/>
                <w:iCs w:val="0"/>
                <w:sz w:val="22"/>
                <w:szCs w:val="22"/>
                <w:vertAlign w:val="superscript"/>
                <w:lang w:val="en-US" w:eastAsia="en-US"/>
              </w:rPr>
              <w:t>2</w:t>
            </w:r>
            <w:r w:rsidRPr="00A366CB">
              <w:rPr>
                <w:rFonts w:ascii="Times New Roman" w:eastAsia="Times New Roman" w:hAnsi="Times New Roman" w:cs="Times New Roman"/>
                <w:i w:val="0"/>
                <w:iCs w:val="0"/>
                <w:sz w:val="22"/>
                <w:szCs w:val="22"/>
                <w:lang w:val="en-US" w:eastAsia="en-US"/>
              </w:rPr>
              <w:t>.</w:t>
            </w:r>
          </w:p>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/409,4</w:t>
            </w:r>
          </w:p>
        </w:tc>
        <w:tc>
          <w:tcPr>
            <w:tcW w:w="1910"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837"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973"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01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3161"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Изготовление музыкально-дидактических игр. Пополнение уголков детского творчества трафаретами, образцами.</w:t>
            </w:r>
          </w:p>
        </w:tc>
      </w:tr>
      <w:tr w:rsidR="00A366CB" w:rsidRPr="00A366CB" w:rsidTr="00A366CB">
        <w:trPr>
          <w:trHeight w:val="3454"/>
        </w:trPr>
        <w:tc>
          <w:tcPr>
            <w:tcW w:w="1525"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b/>
                <w:i w:val="0"/>
                <w:iCs w:val="0"/>
                <w:sz w:val="22"/>
                <w:szCs w:val="22"/>
                <w:lang w:val="en-US" w:eastAsia="en-US"/>
              </w:rPr>
            </w:pPr>
            <w:proofErr w:type="spellStart"/>
            <w:r w:rsidRPr="00A366CB">
              <w:rPr>
                <w:rFonts w:ascii="Times New Roman" w:eastAsia="Times New Roman" w:hAnsi="Times New Roman" w:cs="Times New Roman"/>
                <w:b/>
                <w:i w:val="0"/>
                <w:iCs w:val="0"/>
                <w:sz w:val="22"/>
                <w:szCs w:val="22"/>
                <w:lang w:val="en-US" w:eastAsia="en-US"/>
              </w:rPr>
              <w:t>Физическоеразвитие</w:t>
            </w:r>
            <w:proofErr w:type="spellEnd"/>
          </w:p>
        </w:tc>
        <w:tc>
          <w:tcPr>
            <w:tcW w:w="300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Физкультурный зал, физкультурные уголки в каждой возрастной группе, на участке 2 спортивные площадки и спортивное игровое оборудование, шахматно-шашечный клуб «Белая ладья»</w:t>
            </w:r>
          </w:p>
        </w:tc>
        <w:tc>
          <w:tcPr>
            <w:tcW w:w="1364" w:type="dxa"/>
            <w:tcBorders>
              <w:left w:val="single" w:sz="4" w:space="0" w:color="000000"/>
              <w:bottom w:val="single" w:sz="4" w:space="0" w:color="000000"/>
            </w:tcBorders>
          </w:tcPr>
          <w:p w:rsidR="00A366CB" w:rsidRPr="00A366CB" w:rsidRDefault="00A366CB" w:rsidP="00A366CB">
            <w:pPr>
              <w:widowControl w:val="0"/>
              <w:shd w:val="clear" w:color="auto" w:fill="FFFFFF"/>
              <w:autoSpaceDE w:val="0"/>
              <w:autoSpaceDN w:val="0"/>
              <w:spacing w:before="100" w:beforeAutospacing="1" w:after="100" w:afterAutospacing="1" w:line="240" w:lineRule="auto"/>
              <w:ind w:hanging="11"/>
              <w:jc w:val="both"/>
              <w:rPr>
                <w:rFonts w:ascii="Times New Roman" w:eastAsia="Times New Roman" w:hAnsi="Times New Roman" w:cs="Times New Roman"/>
                <w:i w:val="0"/>
                <w:iCs w:val="0"/>
                <w:sz w:val="22"/>
                <w:szCs w:val="22"/>
                <w:lang w:val="en-US"/>
              </w:rPr>
            </w:pPr>
            <w:r w:rsidRPr="00A366CB">
              <w:rPr>
                <w:rFonts w:ascii="Times New Roman" w:eastAsia="Times New Roman" w:hAnsi="Times New Roman" w:cs="Times New Roman"/>
                <w:i w:val="0"/>
                <w:iCs w:val="0"/>
                <w:sz w:val="22"/>
                <w:szCs w:val="22"/>
                <w:lang w:val="en-US"/>
              </w:rPr>
              <w:t>106</w:t>
            </w:r>
            <w:proofErr w:type="gramStart"/>
            <w:r w:rsidRPr="00A366CB">
              <w:rPr>
                <w:rFonts w:ascii="Times New Roman" w:eastAsia="Times New Roman" w:hAnsi="Times New Roman" w:cs="Times New Roman"/>
                <w:i w:val="0"/>
                <w:iCs w:val="0"/>
                <w:sz w:val="22"/>
                <w:szCs w:val="22"/>
                <w:lang w:val="en-US"/>
              </w:rPr>
              <w:t>,63</w:t>
            </w:r>
            <w:proofErr w:type="gramEnd"/>
            <w:r w:rsidRPr="00A366CB">
              <w:rPr>
                <w:rFonts w:ascii="Times New Roman" w:eastAsia="Times New Roman" w:hAnsi="Times New Roman" w:cs="Times New Roman"/>
                <w:i w:val="0"/>
                <w:iCs w:val="0"/>
                <w:sz w:val="22"/>
                <w:szCs w:val="22"/>
                <w:lang w:val="en-US"/>
              </w:rPr>
              <w:t xml:space="preserve"> м</w:t>
            </w:r>
            <w:r w:rsidRPr="00A366CB">
              <w:rPr>
                <w:rFonts w:ascii="Times New Roman" w:eastAsia="Times New Roman" w:hAnsi="Times New Roman" w:cs="Times New Roman"/>
                <w:i w:val="0"/>
                <w:iCs w:val="0"/>
                <w:sz w:val="22"/>
                <w:szCs w:val="22"/>
                <w:vertAlign w:val="superscript"/>
                <w:lang w:val="en-US"/>
              </w:rPr>
              <w:t>2</w:t>
            </w:r>
            <w:r w:rsidRPr="00A366CB">
              <w:rPr>
                <w:rFonts w:ascii="Times New Roman" w:eastAsia="Times New Roman" w:hAnsi="Times New Roman" w:cs="Times New Roman"/>
                <w:i w:val="0"/>
                <w:iCs w:val="0"/>
                <w:sz w:val="22"/>
                <w:szCs w:val="22"/>
                <w:lang w:val="en-US"/>
              </w:rPr>
              <w:t>.</w:t>
            </w:r>
          </w:p>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/4</w:t>
            </w:r>
            <w:r w:rsidRPr="00A366CB">
              <w:rPr>
                <w:rFonts w:ascii="Times New Roman" w:eastAsia="Times New Roman" w:hAnsi="Times New Roman" w:cs="Times New Roman"/>
                <w:i w:val="0"/>
                <w:iCs w:val="0"/>
                <w:sz w:val="22"/>
                <w:szCs w:val="22"/>
                <w:lang w:eastAsia="en-US"/>
              </w:rPr>
              <w:t>2</w:t>
            </w:r>
            <w:r w:rsidRPr="00A366CB">
              <w:rPr>
                <w:rFonts w:ascii="Times New Roman" w:eastAsia="Times New Roman" w:hAnsi="Times New Roman" w:cs="Times New Roman"/>
                <w:i w:val="0"/>
                <w:iCs w:val="0"/>
                <w:sz w:val="22"/>
                <w:szCs w:val="22"/>
                <w:lang w:val="en-US" w:eastAsia="en-US"/>
              </w:rPr>
              <w:t>9,4</w:t>
            </w:r>
          </w:p>
        </w:tc>
        <w:tc>
          <w:tcPr>
            <w:tcW w:w="1910"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837"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973"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01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3161"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 xml:space="preserve">Пополнение  спортивного оборудования в физкультурных уголках всех возрастных группах. </w:t>
            </w:r>
          </w:p>
        </w:tc>
      </w:tr>
      <w:tr w:rsidR="00A366CB" w:rsidRPr="00A366CB" w:rsidTr="00A366CB">
        <w:trPr>
          <w:trHeight w:val="263"/>
        </w:trPr>
        <w:tc>
          <w:tcPr>
            <w:tcW w:w="1525"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b/>
                <w:i w:val="0"/>
                <w:iCs w:val="0"/>
                <w:sz w:val="22"/>
                <w:szCs w:val="22"/>
                <w:lang w:val="en-US" w:eastAsia="en-US"/>
              </w:rPr>
            </w:pPr>
            <w:proofErr w:type="spellStart"/>
            <w:r w:rsidRPr="00A366CB">
              <w:rPr>
                <w:rFonts w:ascii="Times New Roman" w:eastAsia="Times New Roman" w:hAnsi="Times New Roman" w:cs="Times New Roman"/>
                <w:b/>
                <w:i w:val="0"/>
                <w:iCs w:val="0"/>
                <w:sz w:val="22"/>
                <w:szCs w:val="22"/>
                <w:lang w:val="en-US" w:eastAsia="en-US"/>
              </w:rPr>
              <w:lastRenderedPageBreak/>
              <w:t>Коррекционное</w:t>
            </w:r>
            <w:proofErr w:type="spellEnd"/>
          </w:p>
        </w:tc>
        <w:tc>
          <w:tcPr>
            <w:tcW w:w="300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кабинет учителя-логопеда-2 шт., арт-студия (педагог-психолог)</w:t>
            </w:r>
          </w:p>
        </w:tc>
        <w:tc>
          <w:tcPr>
            <w:tcW w:w="1364"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r w:rsidRPr="00A366CB">
              <w:rPr>
                <w:rFonts w:ascii="Times New Roman" w:eastAsia="Times New Roman" w:hAnsi="Times New Roman" w:cs="Times New Roman"/>
                <w:i w:val="0"/>
                <w:iCs w:val="0"/>
                <w:sz w:val="22"/>
                <w:szCs w:val="22"/>
                <w:lang w:val="en-US" w:eastAsia="en-US"/>
              </w:rPr>
              <w:t>24,7 м</w:t>
            </w:r>
            <w:r w:rsidRPr="00A366CB">
              <w:rPr>
                <w:rFonts w:ascii="Times New Roman" w:eastAsia="Times New Roman" w:hAnsi="Times New Roman" w:cs="Times New Roman"/>
                <w:i w:val="0"/>
                <w:iCs w:val="0"/>
                <w:sz w:val="22"/>
                <w:szCs w:val="22"/>
                <w:vertAlign w:val="superscript"/>
                <w:lang w:val="en-US" w:eastAsia="en-US"/>
              </w:rPr>
              <w:t>2</w:t>
            </w:r>
            <w:r w:rsidRPr="00A366CB">
              <w:rPr>
                <w:rFonts w:ascii="Times New Roman" w:eastAsia="Times New Roman" w:hAnsi="Times New Roman" w:cs="Times New Roman"/>
                <w:i w:val="0"/>
                <w:iCs w:val="0"/>
                <w:sz w:val="22"/>
                <w:szCs w:val="22"/>
                <w:lang w:val="en-US" w:eastAsia="en-US"/>
              </w:rPr>
              <w:t>/</w:t>
            </w:r>
          </w:p>
          <w:p w:rsidR="00A366CB" w:rsidRPr="00A366CB" w:rsidRDefault="00A366CB" w:rsidP="00A366CB">
            <w:pPr>
              <w:widowControl w:val="0"/>
              <w:shd w:val="clear" w:color="auto" w:fill="FFFFFF"/>
              <w:autoSpaceDE w:val="0"/>
              <w:autoSpaceDN w:val="0"/>
              <w:spacing w:before="100" w:beforeAutospacing="1" w:after="100" w:afterAutospacing="1" w:line="240" w:lineRule="auto"/>
              <w:ind w:hanging="11"/>
              <w:jc w:val="center"/>
              <w:rPr>
                <w:rFonts w:ascii="Times New Roman" w:eastAsia="Times New Roman" w:hAnsi="Times New Roman" w:cs="Times New Roman"/>
                <w:i w:val="0"/>
                <w:iCs w:val="0"/>
                <w:sz w:val="22"/>
                <w:szCs w:val="22"/>
                <w:lang w:val="en-US"/>
              </w:rPr>
            </w:pPr>
            <w:r w:rsidRPr="00A366CB">
              <w:rPr>
                <w:rFonts w:ascii="Times New Roman" w:eastAsia="Times New Roman" w:hAnsi="Times New Roman" w:cs="Times New Roman"/>
                <w:i w:val="0"/>
                <w:iCs w:val="0"/>
                <w:sz w:val="22"/>
                <w:szCs w:val="22"/>
                <w:lang w:val="en-US" w:eastAsia="en-US"/>
              </w:rPr>
              <w:t>36,99 м</w:t>
            </w:r>
            <w:r w:rsidRPr="00A366CB">
              <w:rPr>
                <w:rFonts w:ascii="Times New Roman" w:eastAsia="Times New Roman" w:hAnsi="Times New Roman" w:cs="Times New Roman"/>
                <w:i w:val="0"/>
                <w:iCs w:val="0"/>
                <w:sz w:val="22"/>
                <w:szCs w:val="22"/>
                <w:vertAlign w:val="superscript"/>
                <w:lang w:val="en-US" w:eastAsia="en-US"/>
              </w:rPr>
              <w:t>2</w:t>
            </w:r>
          </w:p>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2"/>
                <w:szCs w:val="22"/>
                <w:lang w:val="en-US" w:eastAsia="en-US"/>
              </w:rPr>
            </w:pPr>
          </w:p>
        </w:tc>
        <w:tc>
          <w:tcPr>
            <w:tcW w:w="1910"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837"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973"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01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3161"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2"/>
                <w:szCs w:val="22"/>
                <w:lang w:eastAsia="en-US"/>
              </w:rPr>
            </w:pPr>
            <w:r w:rsidRPr="00A366CB">
              <w:rPr>
                <w:rFonts w:ascii="Times New Roman" w:eastAsia="Times New Roman" w:hAnsi="Times New Roman" w:cs="Times New Roman"/>
                <w:i w:val="0"/>
                <w:iCs w:val="0"/>
                <w:sz w:val="22"/>
                <w:szCs w:val="22"/>
                <w:lang w:eastAsia="en-US"/>
              </w:rPr>
              <w:t>Пополнение РППС логопедических уголков групп</w:t>
            </w:r>
          </w:p>
        </w:tc>
      </w:tr>
      <w:tr w:rsidR="00A366CB" w:rsidRPr="00A366CB" w:rsidTr="00A366CB">
        <w:trPr>
          <w:trHeight w:val="277"/>
        </w:trPr>
        <w:tc>
          <w:tcPr>
            <w:tcW w:w="1525"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rPr>
                <w:rFonts w:ascii="Times New Roman" w:eastAsia="Times New Roman" w:hAnsi="Times New Roman" w:cs="Times New Roman"/>
                <w:b/>
                <w:i w:val="0"/>
                <w:iCs w:val="0"/>
                <w:sz w:val="22"/>
                <w:szCs w:val="22"/>
                <w:lang w:val="en-US" w:eastAsia="en-US"/>
              </w:rPr>
            </w:pPr>
            <w:proofErr w:type="spellStart"/>
            <w:r w:rsidRPr="00A366CB">
              <w:rPr>
                <w:rFonts w:ascii="Times New Roman" w:eastAsia="Times New Roman" w:hAnsi="Times New Roman" w:cs="Times New Roman"/>
                <w:b/>
                <w:i w:val="0"/>
                <w:iCs w:val="0"/>
                <w:sz w:val="22"/>
                <w:szCs w:val="22"/>
                <w:lang w:val="en-US" w:eastAsia="en-US"/>
              </w:rPr>
              <w:t>Итого</w:t>
            </w:r>
            <w:proofErr w:type="spellEnd"/>
          </w:p>
        </w:tc>
        <w:tc>
          <w:tcPr>
            <w:tcW w:w="300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364"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910"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837"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5 160 75,00руб.</w:t>
            </w:r>
          </w:p>
        </w:tc>
        <w:tc>
          <w:tcPr>
            <w:tcW w:w="973"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101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c>
          <w:tcPr>
            <w:tcW w:w="3161"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2"/>
                <w:szCs w:val="22"/>
                <w:lang w:val="en-US" w:eastAsia="en-US"/>
              </w:rPr>
            </w:pPr>
            <w:r w:rsidRPr="00A366CB">
              <w:rPr>
                <w:rFonts w:ascii="Times New Roman" w:eastAsia="Times New Roman" w:hAnsi="Times New Roman" w:cs="Times New Roman"/>
                <w:b/>
                <w:i w:val="0"/>
                <w:iCs w:val="0"/>
                <w:sz w:val="22"/>
                <w:szCs w:val="22"/>
                <w:lang w:val="en-US" w:eastAsia="en-US"/>
              </w:rPr>
              <w:t>-</w:t>
            </w:r>
          </w:p>
        </w:tc>
      </w:tr>
    </w:tbl>
    <w:p w:rsidR="00A366CB" w:rsidRDefault="00A366CB" w:rsidP="00A366CB">
      <w:pPr>
        <w:tabs>
          <w:tab w:val="left" w:pos="567"/>
          <w:tab w:val="left" w:pos="709"/>
        </w:tabs>
        <w:autoSpaceDE w:val="0"/>
        <w:autoSpaceDN w:val="0"/>
        <w:adjustRightInd w:val="0"/>
        <w:spacing w:line="240" w:lineRule="auto"/>
        <w:jc w:val="both"/>
        <w:rPr>
          <w:rFonts w:ascii="Times New Roman" w:hAnsi="Times New Roman" w:cs="Times New Roman"/>
          <w:bCs/>
          <w:i w:val="0"/>
          <w:sz w:val="24"/>
          <w:szCs w:val="24"/>
          <w:lang w:eastAsia="en-US"/>
        </w:rPr>
      </w:pP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xml:space="preserve">Детский сад имеет необходимое для всех видов образовательной деятельности </w:t>
      </w:r>
      <w:r w:rsidR="005C3FD7">
        <w:rPr>
          <w:rFonts w:ascii="Times New Roman" w:hAnsi="Times New Roman" w:cs="Times New Roman"/>
          <w:bCs/>
          <w:i w:val="0"/>
          <w:sz w:val="24"/>
          <w:szCs w:val="24"/>
          <w:lang w:eastAsia="en-US"/>
        </w:rPr>
        <w:t>воспитанников (в т. ч. детей с Т</w:t>
      </w:r>
      <w:r w:rsidRPr="009A026A">
        <w:rPr>
          <w:rFonts w:ascii="Times New Roman" w:hAnsi="Times New Roman" w:cs="Times New Roman"/>
          <w:bCs/>
          <w:i w:val="0"/>
          <w:sz w:val="24"/>
          <w:szCs w:val="24"/>
          <w:lang w:eastAsia="en-US"/>
        </w:rPr>
        <w:t>НР и ФФНР</w:t>
      </w:r>
      <w:r w:rsidR="005C3FD7">
        <w:rPr>
          <w:rFonts w:ascii="Times New Roman" w:hAnsi="Times New Roman" w:cs="Times New Roman"/>
          <w:bCs/>
          <w:i w:val="0"/>
          <w:sz w:val="24"/>
          <w:szCs w:val="24"/>
          <w:lang w:eastAsia="en-US"/>
        </w:rPr>
        <w:t>, ЗПР</w:t>
      </w:r>
      <w:r w:rsidRPr="009A026A">
        <w:rPr>
          <w:rFonts w:ascii="Times New Roman" w:hAnsi="Times New Roman" w:cs="Times New Roman"/>
          <w:bCs/>
          <w:i w:val="0"/>
          <w:sz w:val="24"/>
          <w:szCs w:val="24"/>
          <w:lang w:eastAsia="en-US"/>
        </w:rPr>
        <w:t>), педагогической, административной и хозяйственной деятельности оснащение и оборудование:</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учебно-методический комплект Программы (в т. ч. комплект различных развивающих игр);</w:t>
      </w:r>
    </w:p>
    <w:p w:rsidR="00E86E72" w:rsidRDefault="009A026A" w:rsidP="00A366CB">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w:t>
      </w:r>
      <w:r w:rsidR="00A366CB">
        <w:rPr>
          <w:rFonts w:ascii="Times New Roman" w:hAnsi="Times New Roman" w:cs="Times New Roman"/>
          <w:bCs/>
          <w:i w:val="0"/>
          <w:sz w:val="24"/>
          <w:szCs w:val="24"/>
          <w:lang w:eastAsia="en-US"/>
        </w:rPr>
        <w:t xml:space="preserve">стием взрослых и других детей; </w:t>
      </w:r>
    </w:p>
    <w:p w:rsidR="009A026A" w:rsidRPr="009A026A" w:rsidRDefault="00E14595"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Pr>
          <w:rFonts w:ascii="Times New Roman" w:hAnsi="Times New Roman" w:cs="Times New Roman"/>
          <w:bCs/>
          <w:i w:val="0"/>
          <w:sz w:val="24"/>
          <w:szCs w:val="24"/>
          <w:lang w:eastAsia="en-US"/>
        </w:rPr>
        <w:t xml:space="preserve">- </w:t>
      </w:r>
      <w:r w:rsidR="009A026A" w:rsidRPr="009A026A">
        <w:rPr>
          <w:rFonts w:ascii="Times New Roman" w:hAnsi="Times New Roman" w:cs="Times New Roman"/>
          <w:bCs/>
          <w:i w:val="0"/>
          <w:sz w:val="24"/>
          <w:szCs w:val="24"/>
          <w:lang w:eastAsia="en-US"/>
        </w:rPr>
        <w:t xml:space="preserve">оснащение РППС, </w:t>
      </w:r>
      <w:proofErr w:type="gramStart"/>
      <w:r w:rsidR="009A026A" w:rsidRPr="009A026A">
        <w:rPr>
          <w:rFonts w:ascii="Times New Roman" w:hAnsi="Times New Roman" w:cs="Times New Roman"/>
          <w:bCs/>
          <w:i w:val="0"/>
          <w:sz w:val="24"/>
          <w:szCs w:val="24"/>
          <w:lang w:eastAsia="en-US"/>
        </w:rPr>
        <w:t>включающей</w:t>
      </w:r>
      <w:proofErr w:type="gramEnd"/>
      <w:r w:rsidR="009A026A" w:rsidRPr="009A026A">
        <w:rPr>
          <w:rFonts w:ascii="Times New Roman" w:hAnsi="Times New Roman" w:cs="Times New Roman"/>
          <w:bCs/>
          <w:i w:val="0"/>
          <w:sz w:val="24"/>
          <w:szCs w:val="24"/>
          <w:lang w:eastAsia="en-US"/>
        </w:rPr>
        <w:t xml:space="preserve"> средства образования и воспитания, подобранные в соответствии с возрастными и индивидуальными особенностями детей дошкольного возраста,</w:t>
      </w:r>
    </w:p>
    <w:p w:rsidR="009A026A" w:rsidRPr="009A026A" w:rsidRDefault="009A026A" w:rsidP="009A026A">
      <w:pPr>
        <w:tabs>
          <w:tab w:val="left" w:pos="567"/>
          <w:tab w:val="left" w:pos="709"/>
        </w:tabs>
        <w:autoSpaceDE w:val="0"/>
        <w:autoSpaceDN w:val="0"/>
        <w:adjustRightInd w:val="0"/>
        <w:spacing w:line="240" w:lineRule="auto"/>
        <w:ind w:firstLine="567"/>
        <w:jc w:val="both"/>
        <w:rPr>
          <w:rFonts w:ascii="Times New Roman" w:hAnsi="Times New Roman" w:cs="Times New Roman"/>
          <w:bCs/>
          <w:i w:val="0"/>
          <w:sz w:val="24"/>
          <w:szCs w:val="24"/>
          <w:lang w:eastAsia="en-US"/>
        </w:rPr>
      </w:pPr>
      <w:r w:rsidRPr="009A026A">
        <w:rPr>
          <w:rFonts w:ascii="Times New Roman" w:hAnsi="Times New Roman" w:cs="Times New Roman"/>
          <w:bCs/>
          <w:i w:val="0"/>
          <w:sz w:val="24"/>
          <w:szCs w:val="24"/>
          <w:lang w:eastAsia="en-US"/>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9A026A" w:rsidRPr="009A026A" w:rsidRDefault="009A026A" w:rsidP="009A026A">
      <w:pPr>
        <w:spacing w:line="240" w:lineRule="auto"/>
        <w:ind w:left="360" w:firstLine="348"/>
        <w:jc w:val="both"/>
        <w:rPr>
          <w:rFonts w:ascii="Times New Roman" w:hAnsi="Times New Roman" w:cs="Times New Roman"/>
          <w:i w:val="0"/>
          <w:sz w:val="24"/>
          <w:szCs w:val="24"/>
        </w:rPr>
      </w:pPr>
      <w:r w:rsidRPr="009A026A">
        <w:rPr>
          <w:rFonts w:ascii="Times New Roman" w:hAnsi="Times New Roman" w:cs="Times New Roman"/>
          <w:i w:val="0"/>
          <w:sz w:val="24"/>
          <w:szCs w:val="24"/>
        </w:rPr>
        <w:t>В связи с тем, что в двух возрастных группах решаются коррекционно-развивающие задачи, добавлены развивающие центры «</w:t>
      </w:r>
      <w:proofErr w:type="spellStart"/>
      <w:r w:rsidRPr="009A026A">
        <w:rPr>
          <w:rFonts w:ascii="Times New Roman" w:hAnsi="Times New Roman" w:cs="Times New Roman"/>
          <w:i w:val="0"/>
          <w:sz w:val="24"/>
          <w:szCs w:val="24"/>
        </w:rPr>
        <w:t>Развивайка</w:t>
      </w:r>
      <w:proofErr w:type="spellEnd"/>
      <w:r w:rsidRPr="009A026A">
        <w:rPr>
          <w:rFonts w:ascii="Times New Roman" w:hAnsi="Times New Roman" w:cs="Times New Roman"/>
          <w:i w:val="0"/>
          <w:sz w:val="24"/>
          <w:szCs w:val="24"/>
        </w:rPr>
        <w:t>», «</w:t>
      </w:r>
      <w:proofErr w:type="spellStart"/>
      <w:r w:rsidRPr="009A026A">
        <w:rPr>
          <w:rFonts w:ascii="Times New Roman" w:hAnsi="Times New Roman" w:cs="Times New Roman"/>
          <w:i w:val="0"/>
          <w:sz w:val="24"/>
          <w:szCs w:val="24"/>
        </w:rPr>
        <w:t>Познавайка</w:t>
      </w:r>
      <w:proofErr w:type="spellEnd"/>
      <w:r w:rsidRPr="009A026A">
        <w:rPr>
          <w:rFonts w:ascii="Times New Roman" w:hAnsi="Times New Roman" w:cs="Times New Roman"/>
          <w:i w:val="0"/>
          <w:sz w:val="24"/>
          <w:szCs w:val="24"/>
        </w:rPr>
        <w:t xml:space="preserve">». Названия центров можно считать условными, главное - их оснащенность и наполненность необходимым оборудованием и материалами. </w:t>
      </w:r>
    </w:p>
    <w:tbl>
      <w:tblPr>
        <w:tblW w:w="14857"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2646"/>
        <w:gridCol w:w="3969"/>
        <w:gridCol w:w="4536"/>
        <w:gridCol w:w="2694"/>
      </w:tblGrid>
      <w:tr w:rsidR="009A026A" w:rsidRPr="00127361" w:rsidTr="00BD19C3">
        <w:trPr>
          <w:trHeight w:val="187"/>
        </w:trPr>
        <w:tc>
          <w:tcPr>
            <w:tcW w:w="1012"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proofErr w:type="spellStart"/>
            <w:proofErr w:type="gramStart"/>
            <w:r w:rsidRPr="00127361">
              <w:rPr>
                <w:rFonts w:ascii="Times New Roman" w:hAnsi="Times New Roman" w:cs="Times New Roman"/>
                <w:b/>
                <w:i w:val="0"/>
                <w:sz w:val="22"/>
                <w:szCs w:val="22"/>
              </w:rPr>
              <w:t>Направле</w:t>
            </w:r>
            <w:proofErr w:type="spellEnd"/>
            <w:r w:rsidRPr="00127361">
              <w:rPr>
                <w:rFonts w:ascii="Times New Roman" w:hAnsi="Times New Roman" w:cs="Times New Roman"/>
                <w:b/>
                <w:i w:val="0"/>
                <w:sz w:val="22"/>
                <w:szCs w:val="22"/>
              </w:rPr>
              <w:t xml:space="preserve"> </w:t>
            </w:r>
            <w:proofErr w:type="spellStart"/>
            <w:r w:rsidRPr="00127361">
              <w:rPr>
                <w:rFonts w:ascii="Times New Roman" w:hAnsi="Times New Roman" w:cs="Times New Roman"/>
                <w:b/>
                <w:i w:val="0"/>
                <w:sz w:val="22"/>
                <w:szCs w:val="22"/>
              </w:rPr>
              <w:t>ния</w:t>
            </w:r>
            <w:proofErr w:type="spellEnd"/>
            <w:proofErr w:type="gramEnd"/>
            <w:r w:rsidRPr="00127361">
              <w:rPr>
                <w:rFonts w:ascii="Times New Roman" w:hAnsi="Times New Roman" w:cs="Times New Roman"/>
                <w:b/>
                <w:i w:val="0"/>
                <w:sz w:val="22"/>
                <w:szCs w:val="22"/>
              </w:rPr>
              <w:t xml:space="preserve"> развития</w:t>
            </w:r>
          </w:p>
        </w:tc>
        <w:tc>
          <w:tcPr>
            <w:tcW w:w="2646"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Наличие специальных помещений</w:t>
            </w:r>
          </w:p>
        </w:tc>
        <w:tc>
          <w:tcPr>
            <w:tcW w:w="3969"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Имеющееся</w:t>
            </w:r>
          </w:p>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оборудование</w:t>
            </w:r>
          </w:p>
        </w:tc>
        <w:tc>
          <w:tcPr>
            <w:tcW w:w="4536"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Дидактический</w:t>
            </w:r>
          </w:p>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материал</w:t>
            </w:r>
          </w:p>
        </w:tc>
        <w:tc>
          <w:tcPr>
            <w:tcW w:w="2694" w:type="dxa"/>
            <w:shd w:val="clear" w:color="auto" w:fill="auto"/>
          </w:tcPr>
          <w:p w:rsidR="009A026A" w:rsidRPr="00127361" w:rsidRDefault="009A026A" w:rsidP="00127361">
            <w:pPr>
              <w:spacing w:line="240" w:lineRule="auto"/>
              <w:jc w:val="center"/>
              <w:rPr>
                <w:rFonts w:ascii="Times New Roman" w:hAnsi="Times New Roman" w:cs="Times New Roman"/>
                <w:b/>
                <w:i w:val="0"/>
                <w:sz w:val="22"/>
                <w:szCs w:val="22"/>
              </w:rPr>
            </w:pPr>
            <w:r w:rsidRPr="00127361">
              <w:rPr>
                <w:rFonts w:ascii="Times New Roman" w:hAnsi="Times New Roman" w:cs="Times New Roman"/>
                <w:b/>
                <w:i w:val="0"/>
                <w:sz w:val="22"/>
                <w:szCs w:val="22"/>
              </w:rPr>
              <w:t>Иное</w:t>
            </w:r>
          </w:p>
        </w:tc>
      </w:tr>
      <w:tr w:rsidR="009A026A" w:rsidRPr="00127361" w:rsidTr="00BD19C3">
        <w:trPr>
          <w:cantSplit/>
          <w:trHeight w:val="1134"/>
        </w:trPr>
        <w:tc>
          <w:tcPr>
            <w:tcW w:w="1012"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lastRenderedPageBreak/>
              <w:t xml:space="preserve">Физическое развитие </w:t>
            </w:r>
          </w:p>
        </w:tc>
        <w:tc>
          <w:tcPr>
            <w:tcW w:w="264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Физкультурный зал для проведения спортивных мероприятий.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На участке детского сада спортивные площадки с традиционным и нетрадиционным оборудованием. Физкультурные уголки в каждой возрастной группе.</w:t>
            </w: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proofErr w:type="gramStart"/>
            <w:r w:rsidRPr="00127361">
              <w:rPr>
                <w:rFonts w:ascii="Times New Roman" w:hAnsi="Times New Roman" w:cs="Times New Roman"/>
                <w:i w:val="0"/>
                <w:sz w:val="22"/>
                <w:szCs w:val="22"/>
              </w:rPr>
              <w:t xml:space="preserve">Шведские стенки, спортивные скамейки, мягкие модули, коврики с модулями, маты большие и маленькие, дорожка со следами, сухие бассейны с шариками, волейбольная сетка, мячи (баскетбольный, волейбольный, футбольный и мячи разного диаметра), скакалки, обручи, султанчики, разноцветные ленты, платочки, мешочки для метания, хоккейные наборы, гимнастические палки, кегли, </w:t>
            </w:r>
            <w:proofErr w:type="spellStart"/>
            <w:r w:rsidRPr="00127361">
              <w:rPr>
                <w:rFonts w:ascii="Times New Roman" w:hAnsi="Times New Roman" w:cs="Times New Roman"/>
                <w:i w:val="0"/>
                <w:sz w:val="22"/>
                <w:szCs w:val="22"/>
              </w:rPr>
              <w:t>кольцебросы</w:t>
            </w:r>
            <w:proofErr w:type="spellEnd"/>
            <w:r w:rsidRPr="00127361">
              <w:rPr>
                <w:rFonts w:ascii="Times New Roman" w:hAnsi="Times New Roman" w:cs="Times New Roman"/>
                <w:i w:val="0"/>
                <w:sz w:val="22"/>
                <w:szCs w:val="22"/>
              </w:rPr>
              <w:t xml:space="preserve">, бадминтон, гантели, ходули на веревочках, городки, мяч массажные, массажные дорожки, массажные коврики, </w:t>
            </w:r>
            <w:proofErr w:type="spellStart"/>
            <w:r w:rsidRPr="00127361">
              <w:rPr>
                <w:rFonts w:ascii="Times New Roman" w:hAnsi="Times New Roman" w:cs="Times New Roman"/>
                <w:i w:val="0"/>
                <w:sz w:val="22"/>
                <w:szCs w:val="22"/>
              </w:rPr>
              <w:t>хоппы</w:t>
            </w:r>
            <w:proofErr w:type="spellEnd"/>
            <w:r w:rsidRPr="00127361">
              <w:rPr>
                <w:rFonts w:ascii="Times New Roman" w:hAnsi="Times New Roman" w:cs="Times New Roman"/>
                <w:i w:val="0"/>
                <w:sz w:val="22"/>
                <w:szCs w:val="22"/>
              </w:rPr>
              <w:t xml:space="preserve">, </w:t>
            </w:r>
            <w:proofErr w:type="spellStart"/>
            <w:r w:rsidRPr="00127361">
              <w:rPr>
                <w:rFonts w:ascii="Times New Roman" w:hAnsi="Times New Roman" w:cs="Times New Roman"/>
                <w:i w:val="0"/>
                <w:sz w:val="22"/>
                <w:szCs w:val="22"/>
              </w:rPr>
              <w:t>фитболы</w:t>
            </w:r>
            <w:proofErr w:type="spellEnd"/>
            <w:r w:rsidRPr="00127361">
              <w:rPr>
                <w:rFonts w:ascii="Times New Roman" w:hAnsi="Times New Roman" w:cs="Times New Roman"/>
                <w:i w:val="0"/>
                <w:sz w:val="22"/>
                <w:szCs w:val="22"/>
              </w:rPr>
              <w:t>.</w:t>
            </w:r>
            <w:proofErr w:type="gramEnd"/>
          </w:p>
          <w:p w:rsidR="009A026A" w:rsidRPr="00127361" w:rsidRDefault="009A026A" w:rsidP="009A026A">
            <w:pPr>
              <w:spacing w:line="240" w:lineRule="auto"/>
              <w:jc w:val="both"/>
              <w:rPr>
                <w:rFonts w:ascii="Times New Roman" w:hAnsi="Times New Roman" w:cs="Times New Roman"/>
                <w:i w:val="0"/>
                <w:sz w:val="22"/>
                <w:szCs w:val="22"/>
              </w:rPr>
            </w:pP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Комплексы утренних гимнастик и гимнастик пробуждения по каждой возрастной группе. Картотека подвижных игр в каждой возрастной группе.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Комплексы классических  физкультурных занятий и занятий вариативного характера. Необходимая физкультурная атрибутика для подвижных и спортивных игр, гимнастик, физкультурных мероприятий.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Схемы: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 одевания по сезонам,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-мытья  рук,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 -выполнения спортивных движений и др.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Демонстрационный материал с беседами по картинам, плакаты со строением организма ребенка.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Кассеты и диски с релаксационной и стимулирующей музыкой. </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Методическая и художественная литература. Иллюстративный материал. Информационный стенд «Спорт и здоровье», консультации, буклеты, памятки для родителей. Сценарии физкультурных праздников и досугов.                                                                                                                                                                                                                                                                                                                                                                                                                                                                                                                                                                                                                                                                                                                                                                                                                                                                                             </w:t>
            </w:r>
          </w:p>
          <w:p w:rsidR="009A026A" w:rsidRPr="00127361" w:rsidRDefault="009A026A" w:rsidP="009A026A">
            <w:pPr>
              <w:spacing w:line="240" w:lineRule="auto"/>
              <w:jc w:val="both"/>
              <w:rPr>
                <w:rFonts w:ascii="Times New Roman" w:hAnsi="Times New Roman" w:cs="Times New Roman"/>
                <w:i w:val="0"/>
                <w:sz w:val="22"/>
                <w:szCs w:val="22"/>
              </w:rPr>
            </w:pPr>
          </w:p>
          <w:p w:rsidR="009A026A" w:rsidRPr="00127361" w:rsidRDefault="009A026A" w:rsidP="009A026A">
            <w:pPr>
              <w:spacing w:line="240" w:lineRule="auto"/>
              <w:jc w:val="both"/>
              <w:rPr>
                <w:rFonts w:ascii="Times New Roman" w:hAnsi="Times New Roman" w:cs="Times New Roman"/>
                <w:i w:val="0"/>
                <w:sz w:val="22"/>
                <w:szCs w:val="22"/>
              </w:rPr>
            </w:pPr>
          </w:p>
        </w:tc>
      </w:tr>
      <w:tr w:rsidR="009A026A" w:rsidRPr="00127361" w:rsidTr="00BD19C3">
        <w:trPr>
          <w:cantSplit/>
          <w:trHeight w:val="1134"/>
        </w:trPr>
        <w:tc>
          <w:tcPr>
            <w:tcW w:w="1012"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lastRenderedPageBreak/>
              <w:t xml:space="preserve">Социально-коммуникативное развитие </w:t>
            </w:r>
          </w:p>
        </w:tc>
        <w:tc>
          <w:tcPr>
            <w:tcW w:w="264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В каждой группе создана социокультурная пространственно-предметная среда развития ребенка: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культурно-познавательная мини среда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«Улица города», «Уголок ОБЖ»;  художественно-эстетическая мини среда «Детская галерея», «Театр и зрители», «</w:t>
            </w:r>
            <w:proofErr w:type="spellStart"/>
            <w:r w:rsidRPr="00127361">
              <w:rPr>
                <w:rFonts w:ascii="Times New Roman" w:hAnsi="Times New Roman" w:cs="Times New Roman"/>
                <w:i w:val="0"/>
                <w:sz w:val="22"/>
                <w:szCs w:val="22"/>
              </w:rPr>
              <w:t>Ряжения</w:t>
            </w:r>
            <w:proofErr w:type="spellEnd"/>
            <w:r w:rsidRPr="00127361">
              <w:rPr>
                <w:rFonts w:ascii="Times New Roman" w:hAnsi="Times New Roman" w:cs="Times New Roman"/>
                <w:i w:val="0"/>
                <w:sz w:val="22"/>
                <w:szCs w:val="22"/>
              </w:rPr>
              <w:t>», «Музыкальные шкатулки».</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эмоционально-рефлексивная мини среда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«Уголок уединения», «Семейный альбом», «Мимические схемы»;</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культурно-коммуникативная мини среда «Телефон доверия», «Знаки рук», «Уголок примирения»; культурно-экологическая мини среда «Зарисовки с прогулки»                 и др.</w:t>
            </w: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Зеркала разного размера.</w:t>
            </w:r>
          </w:p>
          <w:p w:rsidR="009A026A" w:rsidRPr="00127361" w:rsidRDefault="009A026A" w:rsidP="009A026A">
            <w:pPr>
              <w:spacing w:line="240" w:lineRule="auto"/>
              <w:jc w:val="both"/>
              <w:rPr>
                <w:rFonts w:ascii="Times New Roman" w:hAnsi="Times New Roman" w:cs="Times New Roman"/>
                <w:i w:val="0"/>
                <w:sz w:val="22"/>
                <w:szCs w:val="22"/>
              </w:rPr>
            </w:pPr>
            <w:proofErr w:type="spellStart"/>
            <w:r w:rsidRPr="00127361">
              <w:rPr>
                <w:rFonts w:ascii="Times New Roman" w:hAnsi="Times New Roman" w:cs="Times New Roman"/>
                <w:i w:val="0"/>
                <w:sz w:val="22"/>
                <w:szCs w:val="22"/>
              </w:rPr>
              <w:t>Коврограф</w:t>
            </w:r>
            <w:proofErr w:type="spellEnd"/>
            <w:r w:rsidRPr="00127361">
              <w:rPr>
                <w:rFonts w:ascii="Times New Roman" w:hAnsi="Times New Roman" w:cs="Times New Roman"/>
                <w:i w:val="0"/>
                <w:sz w:val="22"/>
                <w:szCs w:val="22"/>
              </w:rPr>
              <w:t xml:space="preserve"> с эмоциями.</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Костюмы и элементы костюмов для драматизации.</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Фотоальбомы.</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Разнообразный материал к творческим и развивающим играм.</w:t>
            </w:r>
          </w:p>
          <w:p w:rsidR="009A026A" w:rsidRPr="00127361" w:rsidRDefault="009A026A" w:rsidP="009A026A">
            <w:pPr>
              <w:spacing w:line="240" w:lineRule="auto"/>
              <w:jc w:val="both"/>
              <w:rPr>
                <w:rFonts w:ascii="Times New Roman" w:hAnsi="Times New Roman" w:cs="Times New Roman"/>
                <w:i w:val="0"/>
                <w:sz w:val="22"/>
                <w:szCs w:val="22"/>
              </w:rPr>
            </w:pPr>
          </w:p>
          <w:p w:rsidR="009A026A" w:rsidRPr="00127361" w:rsidRDefault="009A026A" w:rsidP="009A026A">
            <w:pPr>
              <w:spacing w:line="240" w:lineRule="auto"/>
              <w:jc w:val="both"/>
              <w:rPr>
                <w:rFonts w:ascii="Times New Roman" w:hAnsi="Times New Roman" w:cs="Times New Roman"/>
                <w:i w:val="0"/>
                <w:sz w:val="22"/>
                <w:szCs w:val="22"/>
              </w:rPr>
            </w:pP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Дидактические игры с учетом возрастных особенностей.</w:t>
            </w:r>
          </w:p>
          <w:p w:rsidR="009A026A" w:rsidRPr="00127361" w:rsidRDefault="009A026A" w:rsidP="009A026A">
            <w:pPr>
              <w:spacing w:line="240" w:lineRule="auto"/>
              <w:jc w:val="both"/>
              <w:rPr>
                <w:rFonts w:ascii="Times New Roman" w:hAnsi="Times New Roman" w:cs="Times New Roman"/>
                <w:i w:val="0"/>
                <w:sz w:val="22"/>
                <w:szCs w:val="22"/>
              </w:rPr>
            </w:pPr>
            <w:proofErr w:type="gramStart"/>
            <w:r w:rsidRPr="00127361">
              <w:rPr>
                <w:rFonts w:ascii="Times New Roman" w:hAnsi="Times New Roman" w:cs="Times New Roman"/>
                <w:i w:val="0"/>
                <w:sz w:val="22"/>
                <w:szCs w:val="22"/>
              </w:rPr>
              <w:t>Демонстрационный материал «Уроки доброты», «Уроки вежливости», «Я и мое поведение», «Я и другие», «Чувства и эмоции» с проблемными вопросами, творческими заданиями, этюдами, играми-миниатюрами, минутками рисования.</w:t>
            </w:r>
            <w:proofErr w:type="gramEnd"/>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Картотека подвижных игр и игровых упражнений.</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Картотека индивидуальных бесед.</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Видеотека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детская обучающая программа «Уроки хорошего поведения» и др.)</w:t>
            </w:r>
          </w:p>
          <w:p w:rsidR="009A026A" w:rsidRPr="00127361" w:rsidRDefault="009A026A" w:rsidP="009A026A">
            <w:pPr>
              <w:spacing w:line="240" w:lineRule="auto"/>
              <w:jc w:val="both"/>
              <w:rPr>
                <w:rFonts w:ascii="Times New Roman" w:hAnsi="Times New Roman" w:cs="Times New Roman"/>
                <w:i w:val="0"/>
                <w:color w:val="FF9900"/>
                <w:sz w:val="22"/>
                <w:szCs w:val="22"/>
              </w:rPr>
            </w:pPr>
            <w:r w:rsidRPr="00127361">
              <w:rPr>
                <w:rFonts w:ascii="Times New Roman" w:hAnsi="Times New Roman" w:cs="Times New Roman"/>
                <w:i w:val="0"/>
                <w:sz w:val="22"/>
                <w:szCs w:val="22"/>
              </w:rPr>
              <w:t>Схемы, модели.</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Художественная литература для детей  и методическая литература для родителей и педагогов</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журнал «Деточки», «Семь нянек» и др.)</w:t>
            </w:r>
          </w:p>
          <w:p w:rsidR="009A026A" w:rsidRPr="00127361" w:rsidRDefault="009A026A" w:rsidP="009A026A">
            <w:pPr>
              <w:spacing w:line="240" w:lineRule="auto"/>
              <w:jc w:val="both"/>
              <w:rPr>
                <w:rFonts w:ascii="Times New Roman" w:hAnsi="Times New Roman" w:cs="Times New Roman"/>
                <w:i w:val="0"/>
                <w:color w:val="FF6600"/>
                <w:sz w:val="22"/>
                <w:szCs w:val="22"/>
              </w:rPr>
            </w:pPr>
            <w:r w:rsidRPr="00127361">
              <w:rPr>
                <w:rFonts w:ascii="Times New Roman" w:hAnsi="Times New Roman" w:cs="Times New Roman"/>
                <w:i w:val="0"/>
                <w:sz w:val="22"/>
                <w:szCs w:val="22"/>
              </w:rPr>
              <w:t>Информационные стенды «Права ребенка», «Пожарная безопасность», «ПДД – наши друзья!» «ОБЖ»</w:t>
            </w:r>
          </w:p>
          <w:p w:rsidR="009A026A" w:rsidRPr="00127361" w:rsidRDefault="009A026A" w:rsidP="009A026A">
            <w:pPr>
              <w:spacing w:line="240" w:lineRule="auto"/>
              <w:jc w:val="both"/>
              <w:rPr>
                <w:rFonts w:ascii="Times New Roman" w:hAnsi="Times New Roman" w:cs="Times New Roman"/>
                <w:i w:val="0"/>
                <w:sz w:val="22"/>
                <w:szCs w:val="22"/>
              </w:rPr>
            </w:pPr>
          </w:p>
        </w:tc>
      </w:tr>
      <w:tr w:rsidR="009A026A" w:rsidRPr="00127361" w:rsidTr="00BD19C3">
        <w:trPr>
          <w:cantSplit/>
          <w:trHeight w:val="1134"/>
        </w:trPr>
        <w:tc>
          <w:tcPr>
            <w:tcW w:w="1012"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lastRenderedPageBreak/>
              <w:t>Познавательное развитие</w:t>
            </w:r>
          </w:p>
        </w:tc>
        <w:tc>
          <w:tcPr>
            <w:tcW w:w="264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В каждой группе оборудована мини-лаборатория «Лаборатория Почемучки».</w:t>
            </w:r>
          </w:p>
          <w:p w:rsidR="009A026A" w:rsidRPr="00127361" w:rsidRDefault="009A026A" w:rsidP="009A026A">
            <w:pPr>
              <w:spacing w:line="240" w:lineRule="auto"/>
              <w:jc w:val="both"/>
              <w:rPr>
                <w:rFonts w:ascii="Times New Roman" w:hAnsi="Times New Roman" w:cs="Times New Roman"/>
                <w:i w:val="0"/>
                <w:sz w:val="22"/>
                <w:szCs w:val="22"/>
              </w:rPr>
            </w:pP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Музыкальный центр, экран,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фильмоскоп, телевизор, </w:t>
            </w:r>
            <w:r w:rsidRPr="00127361">
              <w:rPr>
                <w:rFonts w:ascii="Times New Roman" w:hAnsi="Times New Roman" w:cs="Times New Roman"/>
                <w:i w:val="0"/>
                <w:sz w:val="22"/>
                <w:szCs w:val="22"/>
                <w:lang w:val="en-US"/>
              </w:rPr>
              <w:t>DVD</w:t>
            </w:r>
            <w:r w:rsidRPr="00127361">
              <w:rPr>
                <w:rFonts w:ascii="Times New Roman" w:hAnsi="Times New Roman" w:cs="Times New Roman"/>
                <w:i w:val="0"/>
                <w:sz w:val="22"/>
                <w:szCs w:val="22"/>
              </w:rPr>
              <w:t xml:space="preserve">, видеомагнитофон, магнитофоны в каждой группе, видеотека. </w:t>
            </w:r>
          </w:p>
          <w:p w:rsidR="009A026A" w:rsidRPr="00127361" w:rsidRDefault="009A026A" w:rsidP="009A026A">
            <w:pPr>
              <w:spacing w:line="240" w:lineRule="auto"/>
              <w:jc w:val="both"/>
              <w:rPr>
                <w:rFonts w:ascii="Times New Roman" w:hAnsi="Times New Roman" w:cs="Times New Roman"/>
                <w:i w:val="0"/>
                <w:sz w:val="22"/>
                <w:szCs w:val="22"/>
              </w:rPr>
            </w:pPr>
            <w:proofErr w:type="gramStart"/>
            <w:r w:rsidRPr="00127361">
              <w:rPr>
                <w:rFonts w:ascii="Times New Roman" w:hAnsi="Times New Roman" w:cs="Times New Roman"/>
                <w:i w:val="0"/>
                <w:sz w:val="22"/>
                <w:szCs w:val="22"/>
              </w:rPr>
              <w:t xml:space="preserve">Набор оборудования для исследовательской экспериментальной деятельности в каждой возрастной группе: лупы, компас, магниты, магнитные доски, часы, весы, сантиметр, рулетка, колбы, спиртовка, микроскоп, глобус, карты, </w:t>
            </w:r>
            <w:proofErr w:type="spellStart"/>
            <w:r w:rsidRPr="00127361">
              <w:rPr>
                <w:rFonts w:ascii="Times New Roman" w:hAnsi="Times New Roman" w:cs="Times New Roman"/>
                <w:i w:val="0"/>
                <w:sz w:val="22"/>
                <w:szCs w:val="22"/>
              </w:rPr>
              <w:t>коврографы</w:t>
            </w:r>
            <w:proofErr w:type="spellEnd"/>
            <w:r w:rsidRPr="00127361">
              <w:rPr>
                <w:rFonts w:ascii="Times New Roman" w:hAnsi="Times New Roman" w:cs="Times New Roman"/>
                <w:i w:val="0"/>
                <w:sz w:val="22"/>
                <w:szCs w:val="22"/>
              </w:rPr>
              <w:t xml:space="preserve"> и др.</w:t>
            </w:r>
            <w:proofErr w:type="gramEnd"/>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Оборудование и принадлежности для игр с водой и песком.</w:t>
            </w: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Дидактические игры с учетом возрастных особенностей, наглядно-дидактические пособия серия «Мир в картинках».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Схемы и модели по экологии, ознакомлению с окружающим.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Карта мира, Ростовской области, города Новочеркасска, детские атласы и энциклопедии, календари, дневники наблюдений. Кроссворды, головоломки, ребусы и т.д. Развивающие игры                      В.В. </w:t>
            </w:r>
            <w:proofErr w:type="spellStart"/>
            <w:r w:rsidRPr="00127361">
              <w:rPr>
                <w:rFonts w:ascii="Times New Roman" w:hAnsi="Times New Roman" w:cs="Times New Roman"/>
                <w:i w:val="0"/>
                <w:sz w:val="22"/>
                <w:szCs w:val="22"/>
              </w:rPr>
              <w:t>Воскобовича</w:t>
            </w:r>
            <w:proofErr w:type="spellEnd"/>
            <w:r w:rsidRPr="00127361">
              <w:rPr>
                <w:rFonts w:ascii="Times New Roman" w:hAnsi="Times New Roman" w:cs="Times New Roman"/>
                <w:i w:val="0"/>
                <w:sz w:val="22"/>
                <w:szCs w:val="22"/>
              </w:rPr>
              <w:t>,  Б.П. Никитина            и т.д.</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Информационные стенды для родителей.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«Волшебный сундучок»                                с </w:t>
            </w:r>
            <w:proofErr w:type="gramStart"/>
            <w:r w:rsidRPr="00127361">
              <w:rPr>
                <w:rFonts w:ascii="Times New Roman" w:hAnsi="Times New Roman" w:cs="Times New Roman"/>
                <w:i w:val="0"/>
                <w:sz w:val="22"/>
                <w:szCs w:val="22"/>
              </w:rPr>
              <w:t>природным</w:t>
            </w:r>
            <w:proofErr w:type="gramEnd"/>
            <w:r w:rsidRPr="00127361">
              <w:rPr>
                <w:rFonts w:ascii="Times New Roman" w:hAnsi="Times New Roman" w:cs="Times New Roman"/>
                <w:i w:val="0"/>
                <w:sz w:val="22"/>
                <w:szCs w:val="22"/>
              </w:rPr>
              <w:t xml:space="preserve"> и бросовым материал.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Детский журнал                    «Коллекция идей».</w:t>
            </w:r>
          </w:p>
          <w:p w:rsidR="009A026A" w:rsidRPr="00127361" w:rsidRDefault="009A026A" w:rsidP="009A026A">
            <w:pPr>
              <w:spacing w:line="240" w:lineRule="auto"/>
              <w:jc w:val="both"/>
              <w:rPr>
                <w:rFonts w:ascii="Times New Roman" w:hAnsi="Times New Roman" w:cs="Times New Roman"/>
                <w:i w:val="0"/>
                <w:sz w:val="22"/>
                <w:szCs w:val="22"/>
              </w:rPr>
            </w:pPr>
          </w:p>
        </w:tc>
      </w:tr>
      <w:tr w:rsidR="009A026A" w:rsidRPr="00127361" w:rsidTr="00BD19C3">
        <w:trPr>
          <w:cantSplit/>
          <w:trHeight w:val="1134"/>
        </w:trPr>
        <w:tc>
          <w:tcPr>
            <w:tcW w:w="1012"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t>Речевое развитие</w:t>
            </w:r>
          </w:p>
        </w:tc>
        <w:tc>
          <w:tcPr>
            <w:tcW w:w="264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В каждой группе оборудованы детские библиотеки. </w:t>
            </w:r>
          </w:p>
          <w:p w:rsidR="009A026A" w:rsidRPr="00127361" w:rsidRDefault="009A026A" w:rsidP="009A026A">
            <w:pPr>
              <w:spacing w:line="240" w:lineRule="auto"/>
              <w:jc w:val="both"/>
              <w:rPr>
                <w:rFonts w:ascii="Times New Roman" w:hAnsi="Times New Roman" w:cs="Times New Roman"/>
                <w:i w:val="0"/>
                <w:sz w:val="22"/>
                <w:szCs w:val="22"/>
              </w:rPr>
            </w:pP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Музыкальный центр, экран,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фильмоскоп, телевизор, </w:t>
            </w:r>
            <w:r w:rsidRPr="00127361">
              <w:rPr>
                <w:rFonts w:ascii="Times New Roman" w:hAnsi="Times New Roman" w:cs="Times New Roman"/>
                <w:i w:val="0"/>
                <w:sz w:val="22"/>
                <w:szCs w:val="22"/>
                <w:lang w:val="en-US"/>
              </w:rPr>
              <w:t>DVD</w:t>
            </w:r>
            <w:r w:rsidRPr="00127361">
              <w:rPr>
                <w:rFonts w:ascii="Times New Roman" w:hAnsi="Times New Roman" w:cs="Times New Roman"/>
                <w:i w:val="0"/>
                <w:sz w:val="22"/>
                <w:szCs w:val="22"/>
              </w:rPr>
              <w:t xml:space="preserve">, видеомагнитофон, магнитофоны в каждой группе, видеотека, </w:t>
            </w:r>
          </w:p>
          <w:p w:rsidR="009A026A" w:rsidRPr="00127361" w:rsidRDefault="009A026A" w:rsidP="009A026A">
            <w:pPr>
              <w:spacing w:line="240" w:lineRule="auto"/>
              <w:jc w:val="both"/>
              <w:rPr>
                <w:rFonts w:ascii="Times New Roman" w:hAnsi="Times New Roman" w:cs="Times New Roman"/>
                <w:i w:val="0"/>
                <w:sz w:val="22"/>
                <w:szCs w:val="22"/>
              </w:rPr>
            </w:pPr>
            <w:proofErr w:type="spellStart"/>
            <w:r w:rsidRPr="00127361">
              <w:rPr>
                <w:rFonts w:ascii="Times New Roman" w:hAnsi="Times New Roman" w:cs="Times New Roman"/>
                <w:i w:val="0"/>
                <w:sz w:val="22"/>
                <w:szCs w:val="22"/>
              </w:rPr>
              <w:t>коврографы</w:t>
            </w:r>
            <w:proofErr w:type="spellEnd"/>
            <w:r w:rsidRPr="00127361">
              <w:rPr>
                <w:rFonts w:ascii="Times New Roman" w:hAnsi="Times New Roman" w:cs="Times New Roman"/>
                <w:i w:val="0"/>
                <w:sz w:val="22"/>
                <w:szCs w:val="22"/>
              </w:rPr>
              <w:t xml:space="preserve">.  </w:t>
            </w:r>
          </w:p>
          <w:p w:rsidR="009A026A" w:rsidRPr="00127361" w:rsidRDefault="009A026A" w:rsidP="009A026A">
            <w:pPr>
              <w:spacing w:line="240" w:lineRule="auto"/>
              <w:jc w:val="both"/>
              <w:rPr>
                <w:rFonts w:ascii="Times New Roman" w:hAnsi="Times New Roman" w:cs="Times New Roman"/>
                <w:i w:val="0"/>
                <w:sz w:val="22"/>
                <w:szCs w:val="22"/>
              </w:rPr>
            </w:pP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Дидактические игры с учетом возрастных особенностей, наглядно-дидактические пособия серия «Рассказы по картинкам».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Схемы и модели по развитию речи. Книжки-самоделки, наборы открыток, игры для развития речевого дыхания, наборы предметных картинок, мягкие игрушки. Кроссворды, головоломки, ребусы и т.д. </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Информационные стенды, папки-передвижки для родителей. </w:t>
            </w:r>
          </w:p>
          <w:p w:rsidR="009A026A" w:rsidRPr="00127361" w:rsidRDefault="009A026A" w:rsidP="009A026A">
            <w:pPr>
              <w:spacing w:line="240" w:lineRule="auto"/>
              <w:jc w:val="both"/>
              <w:rPr>
                <w:rFonts w:ascii="Times New Roman" w:hAnsi="Times New Roman" w:cs="Times New Roman"/>
                <w:i w:val="0"/>
                <w:sz w:val="22"/>
                <w:szCs w:val="22"/>
              </w:rPr>
            </w:pPr>
          </w:p>
        </w:tc>
      </w:tr>
      <w:tr w:rsidR="009A026A" w:rsidRPr="00127361" w:rsidTr="00BD19C3">
        <w:trPr>
          <w:cantSplit/>
          <w:trHeight w:val="1134"/>
        </w:trPr>
        <w:tc>
          <w:tcPr>
            <w:tcW w:w="1012"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lastRenderedPageBreak/>
              <w:t>Художественно – эстетическое развитие</w:t>
            </w:r>
          </w:p>
        </w:tc>
        <w:tc>
          <w:tcPr>
            <w:tcW w:w="264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Музыкальный зал, музыкальные уголки и  уголки творчества в  каждой возрастной  группе. В холле оформлена галерея</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детских работ.</w:t>
            </w: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proofErr w:type="gramStart"/>
            <w:r w:rsidRPr="00127361">
              <w:rPr>
                <w:rFonts w:ascii="Times New Roman" w:hAnsi="Times New Roman" w:cs="Times New Roman"/>
                <w:i w:val="0"/>
                <w:sz w:val="22"/>
                <w:szCs w:val="22"/>
              </w:rPr>
              <w:t xml:space="preserve">Театральные костюмы и декорации,  музыкальный центр, большие и маленькие ширмы, детские музыкальные инструменты, различные виды кукольных театров (театр ростовых кукол, перчаточный, настольный, театр кукол </w:t>
            </w:r>
            <w:proofErr w:type="spellStart"/>
            <w:r w:rsidRPr="00127361">
              <w:rPr>
                <w:rFonts w:ascii="Times New Roman" w:hAnsi="Times New Roman" w:cs="Times New Roman"/>
                <w:i w:val="0"/>
                <w:sz w:val="22"/>
                <w:szCs w:val="22"/>
              </w:rPr>
              <w:t>нагапите</w:t>
            </w:r>
            <w:proofErr w:type="spellEnd"/>
            <w:r w:rsidRPr="00127361">
              <w:rPr>
                <w:rFonts w:ascii="Times New Roman" w:hAnsi="Times New Roman" w:cs="Times New Roman"/>
                <w:i w:val="0"/>
                <w:sz w:val="22"/>
                <w:szCs w:val="22"/>
              </w:rPr>
              <w:t xml:space="preserve"> и др.), мольберты, магнитно-маркерная доска, экран, видеотека.</w:t>
            </w:r>
            <w:proofErr w:type="gramEnd"/>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Дидактические и музыкально-дидактические игры.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 Образцы, схемы и модели по изобразительной, театрализованной  деятельности, конструированию и художественному труду.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Обучающие тематические раскраски для совершенствования техники рисования.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Тематические плакаты для обогащения восприятия детей, уточнения их представлений. </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Энциклопедии, репродукции, иллюстрации, журналы по искусству, тематические выставки детских работ, разнообразный материал для художественно-творческой деятельности.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Оформлен стенд «Музыкальные картинки».</w:t>
            </w:r>
          </w:p>
        </w:tc>
      </w:tr>
      <w:tr w:rsidR="009A026A" w:rsidRPr="00127361" w:rsidTr="00BD19C3">
        <w:trPr>
          <w:cantSplit/>
          <w:trHeight w:val="1134"/>
        </w:trPr>
        <w:tc>
          <w:tcPr>
            <w:tcW w:w="1012" w:type="dxa"/>
            <w:shd w:val="clear" w:color="auto" w:fill="auto"/>
            <w:textDirection w:val="btLr"/>
          </w:tcPr>
          <w:p w:rsidR="009A026A" w:rsidRPr="00127361" w:rsidRDefault="009A026A" w:rsidP="009A026A">
            <w:pPr>
              <w:spacing w:line="240" w:lineRule="auto"/>
              <w:ind w:left="113" w:right="113"/>
              <w:jc w:val="both"/>
              <w:rPr>
                <w:rFonts w:ascii="Times New Roman" w:hAnsi="Times New Roman" w:cs="Times New Roman"/>
                <w:i w:val="0"/>
                <w:sz w:val="22"/>
                <w:szCs w:val="22"/>
              </w:rPr>
            </w:pPr>
            <w:r w:rsidRPr="00127361">
              <w:rPr>
                <w:rFonts w:ascii="Times New Roman" w:hAnsi="Times New Roman" w:cs="Times New Roman"/>
                <w:i w:val="0"/>
                <w:sz w:val="22"/>
                <w:szCs w:val="22"/>
              </w:rPr>
              <w:t>Игровая деятельность</w:t>
            </w:r>
          </w:p>
        </w:tc>
        <w:tc>
          <w:tcPr>
            <w:tcW w:w="264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Созданы игровые уголки в каждой возрастной группе с учетом </w:t>
            </w:r>
            <w:proofErr w:type="spellStart"/>
            <w:r w:rsidRPr="00127361">
              <w:rPr>
                <w:rFonts w:ascii="Times New Roman" w:hAnsi="Times New Roman" w:cs="Times New Roman"/>
                <w:i w:val="0"/>
                <w:sz w:val="22"/>
                <w:szCs w:val="22"/>
              </w:rPr>
              <w:t>полоролевых</w:t>
            </w:r>
            <w:proofErr w:type="spellEnd"/>
            <w:r w:rsidRPr="00127361">
              <w:rPr>
                <w:rFonts w:ascii="Times New Roman" w:hAnsi="Times New Roman" w:cs="Times New Roman"/>
                <w:i w:val="0"/>
                <w:sz w:val="22"/>
                <w:szCs w:val="22"/>
              </w:rPr>
              <w:t xml:space="preserve"> особенностей. </w:t>
            </w:r>
          </w:p>
        </w:tc>
        <w:tc>
          <w:tcPr>
            <w:tcW w:w="3969"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Наборы мягкой игровой мебели,</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оборудование и принадлежности для сюжетно-ролевых игр: «Семья», «Больница», «Магазин», «Автобус», «Гримерная», «Ателье», «Парикмахерская» «Почта».</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Объемные мягкие  модули, игрушки (машины, куклы и др.), конструкторы и строительные наборы,</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настольно-печатные игры, музыкальные инструменты, оборудование и принадлежности для игр с водой и песком, спортивный инвентарь, ширмы для кукольного театра и различные виды театра.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Макет улицы города.</w:t>
            </w:r>
          </w:p>
        </w:tc>
        <w:tc>
          <w:tcPr>
            <w:tcW w:w="4536"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Сенсорные настенные коврики с аппликациями, напольная дидактическая «Черепаха»,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развивающие, дидактические игры и игрушки.</w:t>
            </w:r>
          </w:p>
        </w:tc>
        <w:tc>
          <w:tcPr>
            <w:tcW w:w="2694" w:type="dxa"/>
            <w:shd w:val="clear" w:color="auto" w:fill="auto"/>
          </w:tcPr>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 xml:space="preserve">«Волшебные сундучки» </w:t>
            </w:r>
          </w:p>
          <w:p w:rsidR="009A026A" w:rsidRPr="00127361" w:rsidRDefault="009A026A" w:rsidP="009A026A">
            <w:pPr>
              <w:spacing w:line="240" w:lineRule="auto"/>
              <w:jc w:val="both"/>
              <w:rPr>
                <w:rFonts w:ascii="Times New Roman" w:hAnsi="Times New Roman" w:cs="Times New Roman"/>
                <w:i w:val="0"/>
                <w:sz w:val="22"/>
                <w:szCs w:val="22"/>
              </w:rPr>
            </w:pPr>
            <w:r w:rsidRPr="00127361">
              <w:rPr>
                <w:rFonts w:ascii="Times New Roman" w:hAnsi="Times New Roman" w:cs="Times New Roman"/>
                <w:i w:val="0"/>
                <w:sz w:val="22"/>
                <w:szCs w:val="22"/>
              </w:rPr>
              <w:t>(с различными материалами и предметами-заместителями).</w:t>
            </w:r>
          </w:p>
        </w:tc>
      </w:tr>
    </w:tbl>
    <w:p w:rsidR="00A366CB" w:rsidRPr="00A366CB" w:rsidRDefault="00A366CB" w:rsidP="00A366CB">
      <w:pPr>
        <w:spacing w:before="100" w:beforeAutospacing="1" w:afterAutospacing="1" w:line="240" w:lineRule="auto"/>
        <w:jc w:val="both"/>
        <w:rPr>
          <w:rFonts w:ascii="Times New Roman" w:eastAsia="Calibri" w:hAnsi="Times New Roman" w:cs="Times New Roman"/>
          <w:sz w:val="24"/>
          <w:szCs w:val="24"/>
          <w:lang w:eastAsia="en-US"/>
        </w:rPr>
      </w:pPr>
      <w:r w:rsidRPr="00A366CB">
        <w:rPr>
          <w:rFonts w:ascii="Times New Roman" w:eastAsia="Calibri" w:hAnsi="Times New Roman" w:cs="Times New Roman"/>
          <w:i w:val="0"/>
          <w:iCs w:val="0"/>
          <w:sz w:val="28"/>
          <w:szCs w:val="28"/>
          <w:lang w:eastAsia="en-US"/>
        </w:rPr>
        <w:t xml:space="preserve">       </w:t>
      </w:r>
      <w:r w:rsidRPr="00A366CB">
        <w:rPr>
          <w:rFonts w:ascii="Times New Roman" w:eastAsia="Calibri" w:hAnsi="Times New Roman" w:cs="Times New Roman"/>
          <w:i w:val="0"/>
          <w:iCs w:val="0"/>
          <w:sz w:val="24"/>
          <w:szCs w:val="24"/>
          <w:lang w:eastAsia="en-US"/>
        </w:rPr>
        <w:t xml:space="preserve">На территории МБДОУ выделены тематические зоны: </w:t>
      </w:r>
      <w:r w:rsidRPr="00A366CB">
        <w:rPr>
          <w:rFonts w:ascii="Calibri" w:eastAsia="Calibri" w:hAnsi="Calibri" w:cs="Times New Roman"/>
          <w:i w:val="0"/>
          <w:iCs w:val="0"/>
          <w:sz w:val="24"/>
          <w:szCs w:val="24"/>
          <w:lang w:eastAsia="en-US"/>
        </w:rPr>
        <w:t>8</w:t>
      </w:r>
      <w:r w:rsidRPr="00A366CB">
        <w:rPr>
          <w:rFonts w:ascii="Times New Roman" w:eastAsia="Calibri" w:hAnsi="Times New Roman" w:cs="Times New Roman"/>
          <w:i w:val="0"/>
          <w:iCs w:val="0"/>
          <w:sz w:val="24"/>
          <w:szCs w:val="24"/>
          <w:lang w:eastAsia="en-US"/>
        </w:rPr>
        <w:t xml:space="preserve"> групповых участков с прогулочными верандами и игровым оборудованием для сюжетно-ролевых игр, спортивная площадка№1 (для развития основных видов движений), спортивная площадка №2 (для спортивной игры </w:t>
      </w:r>
      <w:r w:rsidRPr="00A366CB">
        <w:rPr>
          <w:rFonts w:ascii="Times New Roman" w:eastAsia="Calibri" w:hAnsi="Times New Roman" w:cs="Times New Roman"/>
          <w:i w:val="0"/>
          <w:iCs w:val="0"/>
          <w:sz w:val="24"/>
          <w:szCs w:val="24"/>
          <w:lang w:eastAsia="en-US"/>
        </w:rPr>
        <w:lastRenderedPageBreak/>
        <w:t xml:space="preserve">«Футбол»), спортивная площадка №3 (для спортивных игр «Волейбол», «Баскетбол»), </w:t>
      </w:r>
      <w:proofErr w:type="spellStart"/>
      <w:r w:rsidRPr="00A366CB">
        <w:rPr>
          <w:rFonts w:ascii="Times New Roman" w:eastAsia="Calibri" w:hAnsi="Times New Roman" w:cs="Times New Roman"/>
          <w:i w:val="0"/>
          <w:iCs w:val="0"/>
          <w:sz w:val="24"/>
          <w:szCs w:val="24"/>
          <w:lang w:eastAsia="en-US"/>
        </w:rPr>
        <w:t>автогород</w:t>
      </w:r>
      <w:proofErr w:type="spellEnd"/>
      <w:r w:rsidRPr="00A366CB">
        <w:rPr>
          <w:rFonts w:ascii="Times New Roman" w:eastAsia="Calibri" w:hAnsi="Times New Roman" w:cs="Times New Roman"/>
          <w:i w:val="0"/>
          <w:iCs w:val="0"/>
          <w:sz w:val="24"/>
          <w:szCs w:val="24"/>
          <w:lang w:eastAsia="en-US"/>
        </w:rPr>
        <w:t xml:space="preserve"> с детскими электромобилями для изучения детьми ПДД, цветники.</w:t>
      </w:r>
    </w:p>
    <w:tbl>
      <w:tblPr>
        <w:tblW w:w="14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2374"/>
        <w:gridCol w:w="2591"/>
        <w:gridCol w:w="2160"/>
        <w:gridCol w:w="3238"/>
      </w:tblGrid>
      <w:tr w:rsidR="00A366CB" w:rsidRPr="00A366CB" w:rsidTr="00A366CB">
        <w:trPr>
          <w:trHeight w:val="149"/>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Наименование</w:t>
            </w:r>
            <w:proofErr w:type="spellEnd"/>
            <w:r w:rsidRPr="00A366CB">
              <w:rPr>
                <w:rFonts w:ascii="Times New Roman" w:eastAsia="Calibri" w:hAnsi="Times New Roman" w:cs="Times New Roman"/>
                <w:i w:val="0"/>
                <w:iCs w:val="0"/>
                <w:sz w:val="24"/>
                <w:szCs w:val="24"/>
                <w:lang w:eastAsia="en-US"/>
              </w:rPr>
              <w:t xml:space="preserve"> </w:t>
            </w:r>
            <w:proofErr w:type="spellStart"/>
            <w:r w:rsidRPr="00A366CB">
              <w:rPr>
                <w:rFonts w:ascii="Times New Roman" w:eastAsia="Calibri" w:hAnsi="Times New Roman" w:cs="Times New Roman"/>
                <w:i w:val="0"/>
                <w:iCs w:val="0"/>
                <w:sz w:val="24"/>
                <w:szCs w:val="24"/>
                <w:lang w:val="en-US" w:eastAsia="en-US"/>
              </w:rPr>
              <w:t>участка</w:t>
            </w:r>
            <w:proofErr w:type="spellEnd"/>
            <w:r w:rsidRPr="00A366CB">
              <w:rPr>
                <w:rFonts w:ascii="Times New Roman" w:eastAsia="Calibri" w:hAnsi="Times New Roman" w:cs="Times New Roman"/>
                <w:i w:val="0"/>
                <w:iCs w:val="0"/>
                <w:sz w:val="24"/>
                <w:szCs w:val="24"/>
                <w:lang w:eastAsia="en-US"/>
              </w:rPr>
              <w:t xml:space="preserve"> </w:t>
            </w:r>
            <w:proofErr w:type="spellStart"/>
            <w:r w:rsidRPr="00A366CB">
              <w:rPr>
                <w:rFonts w:ascii="Times New Roman" w:eastAsia="Calibri" w:hAnsi="Times New Roman" w:cs="Times New Roman"/>
                <w:i w:val="0"/>
                <w:iCs w:val="0"/>
                <w:sz w:val="24"/>
                <w:szCs w:val="24"/>
                <w:lang w:val="en-US" w:eastAsia="en-US"/>
              </w:rPr>
              <w:t>территории</w:t>
            </w:r>
            <w:proofErr w:type="spellEnd"/>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 xml:space="preserve">2 </w:t>
            </w:r>
            <w:proofErr w:type="spellStart"/>
            <w:r w:rsidRPr="00A366CB">
              <w:rPr>
                <w:rFonts w:ascii="Times New Roman" w:eastAsia="Calibri" w:hAnsi="Times New Roman" w:cs="Times New Roman"/>
                <w:i w:val="0"/>
                <w:iCs w:val="0"/>
                <w:sz w:val="24"/>
                <w:szCs w:val="24"/>
                <w:lang w:val="en-US" w:eastAsia="en-US"/>
              </w:rPr>
              <w:t>младшая</w:t>
            </w:r>
            <w:proofErr w:type="spellEnd"/>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Средняя</w:t>
            </w:r>
            <w:proofErr w:type="spellEnd"/>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Старшая</w:t>
            </w:r>
            <w:proofErr w:type="spellEnd"/>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Подготовительная</w:t>
            </w:r>
            <w:proofErr w:type="spellEnd"/>
          </w:p>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 xml:space="preserve">к </w:t>
            </w:r>
            <w:proofErr w:type="spellStart"/>
            <w:r w:rsidRPr="00A366CB">
              <w:rPr>
                <w:rFonts w:ascii="Times New Roman" w:eastAsia="Calibri" w:hAnsi="Times New Roman" w:cs="Times New Roman"/>
                <w:i w:val="0"/>
                <w:iCs w:val="0"/>
                <w:sz w:val="24"/>
                <w:szCs w:val="24"/>
                <w:lang w:val="en-US" w:eastAsia="en-US"/>
              </w:rPr>
              <w:t>школе</w:t>
            </w:r>
            <w:proofErr w:type="spellEnd"/>
          </w:p>
        </w:tc>
      </w:tr>
      <w:tr w:rsidR="00A366CB" w:rsidRPr="00A366CB" w:rsidTr="00A366CB">
        <w:trPr>
          <w:trHeight w:val="288"/>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A366CB">
              <w:rPr>
                <w:rFonts w:ascii="Times New Roman" w:eastAsia="Calibri" w:hAnsi="Times New Roman" w:cs="Times New Roman"/>
                <w:i w:val="0"/>
                <w:iCs w:val="0"/>
                <w:sz w:val="24"/>
                <w:szCs w:val="24"/>
                <w:lang w:eastAsia="en-US"/>
              </w:rPr>
              <w:t>8 групповых участков</w:t>
            </w:r>
            <w:r w:rsidRPr="00A366CB">
              <w:rPr>
                <w:rFonts w:ascii="Calibri" w:eastAsia="Calibri" w:hAnsi="Calibri" w:cs="Times New Roman"/>
                <w:i w:val="0"/>
                <w:iCs w:val="0"/>
                <w:sz w:val="24"/>
                <w:szCs w:val="24"/>
                <w:lang w:eastAsia="en-US"/>
              </w:rPr>
              <w:t xml:space="preserve"> с </w:t>
            </w:r>
            <w:r w:rsidRPr="00A366CB">
              <w:rPr>
                <w:rFonts w:ascii="Times New Roman" w:eastAsia="Calibri" w:hAnsi="Times New Roman" w:cs="Times New Roman"/>
                <w:i w:val="0"/>
                <w:iCs w:val="0"/>
                <w:sz w:val="24"/>
                <w:szCs w:val="24"/>
                <w:lang w:eastAsia="en-US"/>
              </w:rPr>
              <w:t xml:space="preserve">прогулочными верандами и игровым оборудованием для сюжетно-ролевых игр  </w:t>
            </w:r>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r>
      <w:tr w:rsidR="00A366CB" w:rsidRPr="00A366CB" w:rsidTr="00A366CB">
        <w:trPr>
          <w:trHeight w:val="212"/>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A366CB">
              <w:rPr>
                <w:rFonts w:ascii="Times New Roman" w:eastAsia="Calibri" w:hAnsi="Times New Roman" w:cs="Times New Roman"/>
                <w:i w:val="0"/>
                <w:iCs w:val="0"/>
                <w:sz w:val="24"/>
                <w:szCs w:val="24"/>
                <w:lang w:eastAsia="en-US"/>
              </w:rPr>
              <w:t>Спортивная площадка№1                               (для развития основных видов движений)</w:t>
            </w:r>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r>
      <w:tr w:rsidR="00A366CB" w:rsidRPr="00A366CB" w:rsidTr="00A366CB">
        <w:trPr>
          <w:trHeight w:val="149"/>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A366CB">
              <w:rPr>
                <w:rFonts w:ascii="Times New Roman" w:eastAsia="Calibri" w:hAnsi="Times New Roman" w:cs="Times New Roman"/>
                <w:i w:val="0"/>
                <w:iCs w:val="0"/>
                <w:sz w:val="24"/>
                <w:szCs w:val="24"/>
                <w:lang w:eastAsia="en-US"/>
              </w:rPr>
              <w:t>Спортивная площадка №2 (для игры «Футбол»)</w:t>
            </w:r>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r>
      <w:tr w:rsidR="00A366CB" w:rsidRPr="00A366CB" w:rsidTr="00A366CB">
        <w:trPr>
          <w:trHeight w:val="38"/>
        </w:trPr>
        <w:tc>
          <w:tcPr>
            <w:tcW w:w="453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proofErr w:type="spellStart"/>
            <w:r w:rsidRPr="00A366CB">
              <w:rPr>
                <w:rFonts w:ascii="Times New Roman" w:eastAsia="Calibri" w:hAnsi="Times New Roman" w:cs="Times New Roman"/>
                <w:i w:val="0"/>
                <w:iCs w:val="0"/>
                <w:sz w:val="24"/>
                <w:szCs w:val="24"/>
                <w:lang w:val="en-US" w:eastAsia="en-US"/>
              </w:rPr>
              <w:t>Цветники</w:t>
            </w:r>
            <w:proofErr w:type="spellEnd"/>
          </w:p>
        </w:tc>
        <w:tc>
          <w:tcPr>
            <w:tcW w:w="2374"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591"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2160"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c>
          <w:tcPr>
            <w:tcW w:w="3238" w:type="dxa"/>
            <w:shd w:val="clear" w:color="auto" w:fill="auto"/>
          </w:tcPr>
          <w:p w:rsidR="00A366CB" w:rsidRPr="00A366CB" w:rsidRDefault="00A366CB" w:rsidP="00A366CB">
            <w:pPr>
              <w:spacing w:before="100" w:beforeAutospacing="1" w:after="100" w:afterAutospacing="1" w:line="240" w:lineRule="auto"/>
              <w:jc w:val="center"/>
              <w:rPr>
                <w:rFonts w:ascii="Times New Roman" w:eastAsia="Calibri" w:hAnsi="Times New Roman" w:cs="Times New Roman"/>
                <w:i w:val="0"/>
                <w:iCs w:val="0"/>
                <w:sz w:val="24"/>
                <w:szCs w:val="24"/>
                <w:lang w:val="en-US" w:eastAsia="en-US"/>
              </w:rPr>
            </w:pPr>
            <w:r w:rsidRPr="00A366CB">
              <w:rPr>
                <w:rFonts w:ascii="Times New Roman" w:eastAsia="Calibri" w:hAnsi="Times New Roman" w:cs="Times New Roman"/>
                <w:i w:val="0"/>
                <w:iCs w:val="0"/>
                <w:sz w:val="24"/>
                <w:szCs w:val="24"/>
                <w:lang w:val="en-US" w:eastAsia="en-US"/>
              </w:rPr>
              <w:t>+</w:t>
            </w:r>
          </w:p>
        </w:tc>
      </w:tr>
    </w:tbl>
    <w:p w:rsidR="00A366CB" w:rsidRDefault="00A366CB" w:rsidP="00705510">
      <w:pPr>
        <w:spacing w:line="240" w:lineRule="auto"/>
        <w:jc w:val="both"/>
        <w:rPr>
          <w:rFonts w:ascii="Times New Roman" w:hAnsi="Times New Roman" w:cs="Times New Roman"/>
          <w:i w:val="0"/>
          <w:color w:val="FF0000"/>
          <w:sz w:val="24"/>
          <w:szCs w:val="24"/>
        </w:rPr>
      </w:pPr>
    </w:p>
    <w:p w:rsidR="00A964D9" w:rsidRPr="00705510" w:rsidRDefault="009A026A" w:rsidP="00705510">
      <w:pPr>
        <w:spacing w:line="240" w:lineRule="auto"/>
        <w:jc w:val="both"/>
        <w:rPr>
          <w:rFonts w:ascii="Times New Roman" w:hAnsi="Times New Roman" w:cs="Times New Roman"/>
          <w:b/>
          <w:i w:val="0"/>
          <w:sz w:val="24"/>
          <w:szCs w:val="24"/>
        </w:rPr>
      </w:pPr>
      <w:r w:rsidRPr="009A026A">
        <w:rPr>
          <w:rFonts w:ascii="Times New Roman" w:hAnsi="Times New Roman" w:cs="Times New Roman"/>
          <w:b/>
          <w:i w:val="0"/>
          <w:sz w:val="24"/>
          <w:szCs w:val="24"/>
        </w:rPr>
        <w:t xml:space="preserve"> Вывод: </w:t>
      </w:r>
      <w:proofErr w:type="gramStart"/>
      <w:r w:rsidRPr="009A026A">
        <w:rPr>
          <w:rFonts w:ascii="Times New Roman" w:hAnsi="Times New Roman" w:cs="Times New Roman"/>
          <w:i w:val="0"/>
          <w:sz w:val="24"/>
          <w:szCs w:val="24"/>
        </w:rPr>
        <w:t>В настоящее время созданная образовательная среда, которая позволяет предусмотреть сбалансированное чередование непосредственно образовательной деятельности осуществляемой в ходе режимных моментов и самостоятельной детской деятельности, время для которой предусмотрено в режимах каждой из возрастных групп и в утренний, и в вечерний отрезки времени.</w:t>
      </w:r>
      <w:proofErr w:type="gramEnd"/>
      <w:r w:rsidRPr="009A026A">
        <w:rPr>
          <w:rFonts w:ascii="Times New Roman" w:hAnsi="Times New Roman" w:cs="Times New Roman"/>
          <w:b/>
          <w:i w:val="0"/>
          <w:sz w:val="24"/>
          <w:szCs w:val="24"/>
        </w:rPr>
        <w:t xml:space="preserve"> </w:t>
      </w:r>
      <w:r w:rsidRPr="009A026A">
        <w:rPr>
          <w:rFonts w:ascii="Times New Roman" w:hAnsi="Times New Roman" w:cs="Times New Roman"/>
          <w:i w:val="0"/>
          <w:sz w:val="24"/>
          <w:szCs w:val="24"/>
        </w:rPr>
        <w:t>В детском саду развивающая предметно-пространственная среда соответствует интересам детей, периодически дополняется и обновляется с учетом «зоны ближайшего развития» воспитанников.</w:t>
      </w:r>
    </w:p>
    <w:p w:rsidR="00AC2A69" w:rsidRDefault="000828B9" w:rsidP="00AC2A69">
      <w:pPr>
        <w:spacing w:after="0" w:line="240" w:lineRule="auto"/>
        <w:jc w:val="center"/>
        <w:rPr>
          <w:rFonts w:ascii="Times New Roman" w:hAnsi="Times New Roman" w:cs="Times New Roman"/>
          <w:b/>
          <w:bCs/>
          <w:i w:val="0"/>
          <w:color w:val="00B050"/>
          <w:sz w:val="24"/>
          <w:szCs w:val="24"/>
          <w:u w:val="single"/>
        </w:rPr>
      </w:pPr>
      <w:r w:rsidRPr="000828B9">
        <w:rPr>
          <w:rFonts w:ascii="Times New Roman" w:hAnsi="Times New Roman" w:cs="Times New Roman"/>
          <w:b/>
          <w:i w:val="0"/>
          <w:color w:val="00B050"/>
          <w:sz w:val="24"/>
          <w:szCs w:val="24"/>
          <w:u w:val="single"/>
        </w:rPr>
        <w:t xml:space="preserve">3.3. </w:t>
      </w:r>
      <w:r w:rsidR="00ED2DAD" w:rsidRPr="000828B9">
        <w:rPr>
          <w:rFonts w:ascii="Times New Roman" w:hAnsi="Times New Roman" w:cs="Times New Roman"/>
          <w:b/>
          <w:i w:val="0"/>
          <w:color w:val="00B050"/>
          <w:sz w:val="24"/>
          <w:szCs w:val="24"/>
          <w:u w:val="single"/>
        </w:rPr>
        <w:t>Электронные ресурсы, технические средства обучения</w:t>
      </w:r>
      <w:r w:rsidR="00AC2A69">
        <w:rPr>
          <w:rFonts w:ascii="Times New Roman" w:hAnsi="Times New Roman" w:cs="Times New Roman"/>
          <w:b/>
          <w:i w:val="0"/>
          <w:color w:val="00B050"/>
          <w:sz w:val="24"/>
          <w:szCs w:val="24"/>
          <w:u w:val="single"/>
        </w:rPr>
        <w:t xml:space="preserve">                                                                                                                                        </w:t>
      </w:r>
      <w:r w:rsidR="00AC2A69" w:rsidRPr="00F24E5D">
        <w:rPr>
          <w:rFonts w:ascii="Times New Roman" w:hAnsi="Times New Roman" w:cs="Times New Roman"/>
          <w:b/>
          <w:bCs/>
          <w:i w:val="0"/>
          <w:color w:val="00B050"/>
          <w:sz w:val="24"/>
          <w:szCs w:val="24"/>
          <w:u w:val="single"/>
        </w:rPr>
        <w:t>Использование ИКТ в работе с педагогами, родителями, образовательной работе с детьми</w:t>
      </w:r>
    </w:p>
    <w:p w:rsidR="00A366CB" w:rsidRPr="00A366CB" w:rsidRDefault="00A366CB" w:rsidP="00A366CB">
      <w:pPr>
        <w:tabs>
          <w:tab w:val="left" w:pos="360"/>
        </w:tabs>
        <w:spacing w:after="0" w:line="240" w:lineRule="auto"/>
        <w:jc w:val="both"/>
        <w:rPr>
          <w:rFonts w:ascii="Times New Roman" w:eastAsia="Times New Roman" w:hAnsi="Times New Roman" w:cs="Times New Roman"/>
          <w:b/>
          <w:i w:val="0"/>
          <w:iCs w:val="0"/>
          <w:sz w:val="22"/>
          <w:szCs w:val="22"/>
          <w:lang w:eastAsia="en-US"/>
        </w:rPr>
      </w:pPr>
    </w:p>
    <w:tbl>
      <w:tblPr>
        <w:tblW w:w="14882" w:type="dxa"/>
        <w:tblInd w:w="250" w:type="dxa"/>
        <w:tblLayout w:type="fixed"/>
        <w:tblLook w:val="0000" w:firstRow="0" w:lastRow="0" w:firstColumn="0" w:lastColumn="0" w:noHBand="0" w:noVBand="0"/>
      </w:tblPr>
      <w:tblGrid>
        <w:gridCol w:w="3451"/>
        <w:gridCol w:w="1941"/>
        <w:gridCol w:w="9490"/>
      </w:tblGrid>
      <w:tr w:rsidR="00A366CB" w:rsidRPr="00A366CB" w:rsidTr="00A366CB">
        <w:trPr>
          <w:trHeight w:val="145"/>
        </w:trPr>
        <w:tc>
          <w:tcPr>
            <w:tcW w:w="3451" w:type="dxa"/>
            <w:tcBorders>
              <w:top w:val="single" w:sz="4" w:space="0" w:color="000000"/>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A366CB">
              <w:rPr>
                <w:rFonts w:ascii="Times New Roman" w:eastAsia="Times New Roman" w:hAnsi="Times New Roman" w:cs="Times New Roman"/>
                <w:b/>
                <w:i w:val="0"/>
                <w:iCs w:val="0"/>
                <w:sz w:val="24"/>
                <w:szCs w:val="24"/>
                <w:lang w:val="en-US" w:eastAsia="en-US"/>
              </w:rPr>
              <w:t>Наименование</w:t>
            </w:r>
            <w:proofErr w:type="spellEnd"/>
          </w:p>
        </w:tc>
        <w:tc>
          <w:tcPr>
            <w:tcW w:w="1941" w:type="dxa"/>
            <w:tcBorders>
              <w:top w:val="single" w:sz="4" w:space="0" w:color="000000"/>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A366CB">
              <w:rPr>
                <w:rFonts w:ascii="Times New Roman" w:eastAsia="Times New Roman" w:hAnsi="Times New Roman" w:cs="Times New Roman"/>
                <w:b/>
                <w:i w:val="0"/>
                <w:iCs w:val="0"/>
                <w:sz w:val="24"/>
                <w:szCs w:val="24"/>
                <w:lang w:val="en-US" w:eastAsia="en-US"/>
              </w:rPr>
              <w:t>Количество</w:t>
            </w:r>
            <w:proofErr w:type="spellEnd"/>
          </w:p>
        </w:tc>
        <w:tc>
          <w:tcPr>
            <w:tcW w:w="9490" w:type="dxa"/>
            <w:tcBorders>
              <w:top w:val="single" w:sz="4" w:space="0" w:color="000000"/>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A366CB">
              <w:rPr>
                <w:rFonts w:ascii="Times New Roman" w:eastAsia="Times New Roman" w:hAnsi="Times New Roman" w:cs="Times New Roman"/>
                <w:b/>
                <w:i w:val="0"/>
                <w:iCs w:val="0"/>
                <w:sz w:val="24"/>
                <w:szCs w:val="24"/>
                <w:lang w:val="en-US" w:eastAsia="en-US"/>
              </w:rPr>
              <w:t>Направление</w:t>
            </w:r>
            <w:proofErr w:type="spellEnd"/>
            <w:r>
              <w:rPr>
                <w:rFonts w:ascii="Times New Roman" w:eastAsia="Times New Roman" w:hAnsi="Times New Roman" w:cs="Times New Roman"/>
                <w:b/>
                <w:i w:val="0"/>
                <w:iCs w:val="0"/>
                <w:sz w:val="24"/>
                <w:szCs w:val="24"/>
                <w:lang w:eastAsia="en-US"/>
              </w:rPr>
              <w:t xml:space="preserve"> </w:t>
            </w:r>
            <w:proofErr w:type="spellStart"/>
            <w:r w:rsidRPr="00A366CB">
              <w:rPr>
                <w:rFonts w:ascii="Times New Roman" w:eastAsia="Times New Roman" w:hAnsi="Times New Roman" w:cs="Times New Roman"/>
                <w:b/>
                <w:i w:val="0"/>
                <w:iCs w:val="0"/>
                <w:sz w:val="24"/>
                <w:szCs w:val="24"/>
                <w:lang w:val="en-US" w:eastAsia="en-US"/>
              </w:rPr>
              <w:t>деятельности</w:t>
            </w:r>
            <w:proofErr w:type="spellEnd"/>
          </w:p>
        </w:tc>
      </w:tr>
      <w:tr w:rsidR="00A366CB" w:rsidRPr="00A366CB" w:rsidTr="00A366CB">
        <w:trPr>
          <w:trHeight w:val="259"/>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ind w:left="720"/>
              <w:jc w:val="both"/>
              <w:rPr>
                <w:rFonts w:ascii="Times New Roman" w:eastAsia="Times New Roman" w:hAnsi="Times New Roman" w:cs="Times New Roman"/>
                <w:i w:val="0"/>
                <w:iCs w:val="0"/>
                <w:sz w:val="24"/>
                <w:szCs w:val="24"/>
                <w:lang w:val="en-US" w:eastAsia="en-US"/>
              </w:rPr>
            </w:pPr>
          </w:p>
          <w:p w:rsidR="00A366CB" w:rsidRPr="00A366CB" w:rsidRDefault="00A366CB" w:rsidP="00A366CB">
            <w:pPr>
              <w:tabs>
                <w:tab w:val="left" w:pos="720"/>
              </w:tabs>
              <w:snapToGrid w:val="0"/>
              <w:spacing w:before="100" w:beforeAutospacing="1" w:after="100" w:afterAutospacing="1" w:line="240" w:lineRule="auto"/>
              <w:ind w:left="720"/>
              <w:jc w:val="both"/>
              <w:rPr>
                <w:rFonts w:ascii="Times New Roman" w:eastAsia="Times New Roman" w:hAnsi="Times New Roman" w:cs="Times New Roman"/>
                <w:i w:val="0"/>
                <w:iCs w:val="0"/>
                <w:sz w:val="24"/>
                <w:szCs w:val="24"/>
                <w:lang w:val="en-US" w:eastAsia="en-US"/>
              </w:rPr>
            </w:pPr>
            <w:proofErr w:type="spellStart"/>
            <w:r w:rsidRPr="00A366CB">
              <w:rPr>
                <w:rFonts w:ascii="Times New Roman" w:eastAsia="Times New Roman" w:hAnsi="Times New Roman" w:cs="Times New Roman"/>
                <w:i w:val="0"/>
                <w:iCs w:val="0"/>
                <w:sz w:val="24"/>
                <w:szCs w:val="24"/>
                <w:lang w:val="en-US" w:eastAsia="en-US"/>
              </w:rPr>
              <w:t>Ноутбукдляработыпедагогов</w:t>
            </w:r>
            <w:proofErr w:type="spellEnd"/>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9</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proofErr w:type="gramStart"/>
            <w:r w:rsidRPr="00A366CB">
              <w:rPr>
                <w:rFonts w:ascii="Times New Roman" w:eastAsia="Times New Roman" w:hAnsi="Times New Roman" w:cs="Times New Roman"/>
                <w:i w:val="0"/>
                <w:iCs w:val="0"/>
                <w:sz w:val="24"/>
                <w:szCs w:val="24"/>
                <w:lang w:eastAsia="en-US"/>
              </w:rPr>
              <w:t>В работе педагогов ИКТ позволяет осуществлять поиск, сбор, создание, обработку,        хранение, распространение информации, конструирование собственных отчетов,  ведение календарно – тематических планов, индивидуального портфолио педагога и воспитанников, предоставление продуктов деятельности педагога для удовлетворения информационных потребностей  детей, родителей, социума и т.д.</w:t>
            </w:r>
            <w:proofErr w:type="gramEnd"/>
          </w:p>
        </w:tc>
      </w:tr>
      <w:tr w:rsidR="00A366CB" w:rsidRPr="00A366CB" w:rsidTr="00A366CB">
        <w:trPr>
          <w:trHeight w:val="287"/>
        </w:trPr>
        <w:tc>
          <w:tcPr>
            <w:tcW w:w="3451" w:type="dxa"/>
            <w:tcBorders>
              <w:left w:val="single" w:sz="4" w:space="0" w:color="000000"/>
              <w:bottom w:val="single" w:sz="4" w:space="0" w:color="000000"/>
            </w:tcBorders>
          </w:tcPr>
          <w:p w:rsidR="00A366CB" w:rsidRPr="00A366CB" w:rsidRDefault="00A366CB" w:rsidP="00A366CB">
            <w:pPr>
              <w:tabs>
                <w:tab w:val="left" w:pos="720"/>
              </w:tabs>
              <w:spacing w:before="100" w:beforeAutospacing="1" w:after="100" w:afterAutospacing="1" w:line="240" w:lineRule="auto"/>
              <w:ind w:left="720"/>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Ноутбук/планшет</w:t>
            </w:r>
          </w:p>
          <w:p w:rsidR="00A366CB" w:rsidRPr="00A366CB" w:rsidRDefault="00A366CB" w:rsidP="00A366CB">
            <w:pPr>
              <w:tabs>
                <w:tab w:val="left" w:pos="720"/>
              </w:tabs>
              <w:spacing w:before="100" w:beforeAutospacing="1" w:after="100" w:afterAutospacing="1" w:line="240" w:lineRule="auto"/>
              <w:ind w:left="720"/>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 - для работы с детьми</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11</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Внедрение ИКТ в образовательно-воспитательный процесс позволяет интенсифицировать процесс обучения, реализовать идеи развивающего обучения, повысить темп занятия и увеличить объем самостоятельной деятельности воспитанников и т. д.</w:t>
            </w:r>
          </w:p>
        </w:tc>
      </w:tr>
      <w:tr w:rsidR="00A366CB" w:rsidRPr="00A366CB" w:rsidTr="00A366CB">
        <w:trPr>
          <w:trHeight w:val="287"/>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ind w:left="720"/>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lastRenderedPageBreak/>
              <w:t>Компьютер для работы административно-хозяйственных служб</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5</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Оперативное получение и обобщение информации об образовательно-воспитательном процессе для принятия управленческих решений; ведение личных дел сотрудников, детей; для оперативных отчетов; мониторинга движения воспитанников; создание системы документооборота ДОУ; автоматизированное составление отчетности и т. д.</w:t>
            </w:r>
          </w:p>
        </w:tc>
      </w:tr>
      <w:tr w:rsidR="00A366CB" w:rsidRPr="00A366CB" w:rsidTr="00A366CB">
        <w:trPr>
          <w:trHeight w:val="831"/>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Calibri"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Мультимедийный кабинет (экран с электроприводом, мультимедийный проектор, нетбук).</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1</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Замена традиционного изложения и демонстрации информации на интерактивное; сопровождение занятия полноценными видеофильмами, аудиоинформацией, электронными             материалами, </w:t>
            </w:r>
            <w:r w:rsidRPr="00A366CB">
              <w:rPr>
                <w:rFonts w:ascii="Times New Roman" w:eastAsia="Times New Roman" w:hAnsi="Times New Roman" w:cs="Times New Roman"/>
                <w:i w:val="0"/>
                <w:iCs w:val="0"/>
                <w:sz w:val="24"/>
                <w:szCs w:val="24"/>
                <w:lang w:val="en-US" w:eastAsia="en-US"/>
              </w:rPr>
              <w:t>on</w:t>
            </w:r>
            <w:r w:rsidRPr="00A366CB">
              <w:rPr>
                <w:rFonts w:ascii="Times New Roman" w:eastAsia="Times New Roman" w:hAnsi="Times New Roman" w:cs="Times New Roman"/>
                <w:i w:val="0"/>
                <w:iCs w:val="0"/>
                <w:sz w:val="24"/>
                <w:szCs w:val="24"/>
                <w:lang w:eastAsia="en-US"/>
              </w:rPr>
              <w:t>-</w:t>
            </w:r>
            <w:r w:rsidRPr="00A366CB">
              <w:rPr>
                <w:rFonts w:ascii="Times New Roman" w:eastAsia="Times New Roman" w:hAnsi="Times New Roman" w:cs="Times New Roman"/>
                <w:i w:val="0"/>
                <w:iCs w:val="0"/>
                <w:sz w:val="24"/>
                <w:szCs w:val="24"/>
                <w:lang w:val="en-US" w:eastAsia="en-US"/>
              </w:rPr>
              <w:t>line</w:t>
            </w:r>
            <w:r w:rsidRPr="00A366CB">
              <w:rPr>
                <w:rFonts w:ascii="Times New Roman" w:eastAsia="Times New Roman" w:hAnsi="Times New Roman" w:cs="Times New Roman"/>
                <w:i w:val="0"/>
                <w:iCs w:val="0"/>
                <w:sz w:val="24"/>
                <w:szCs w:val="24"/>
                <w:lang w:eastAsia="en-US"/>
              </w:rPr>
              <w:t xml:space="preserve"> информацией из Интернета или локальной сети.</w:t>
            </w:r>
          </w:p>
        </w:tc>
      </w:tr>
      <w:tr w:rsidR="00A366CB" w:rsidRPr="00A366CB" w:rsidTr="00A366CB">
        <w:trPr>
          <w:trHeight w:val="835"/>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И</w:t>
            </w:r>
            <w:r w:rsidRPr="00A366CB">
              <w:rPr>
                <w:rFonts w:ascii="Times New Roman" w:eastAsia="Calibri" w:hAnsi="Times New Roman" w:cs="Times New Roman"/>
                <w:i w:val="0"/>
                <w:iCs w:val="0"/>
                <w:sz w:val="24"/>
                <w:szCs w:val="24"/>
                <w:lang w:eastAsia="en-US"/>
              </w:rPr>
              <w:t>нтерактивный мультимедийный кабинет (интерактивная доска, мультимедийный проектором, нетбук).</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1</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PT S" w:eastAsia="Times New Roman" w:hAnsi="PT S" w:cs="Times New Roman"/>
                <w:bCs/>
                <w:i w:val="0"/>
                <w:iCs w:val="0"/>
                <w:color w:val="000000"/>
                <w:sz w:val="24"/>
                <w:szCs w:val="24"/>
                <w:shd w:val="clear" w:color="auto" w:fill="FFFFFF"/>
                <w:lang w:val="en-US" w:eastAsia="en-US"/>
              </w:rPr>
            </w:pPr>
            <w:r w:rsidRPr="00A366CB">
              <w:rPr>
                <w:rFonts w:ascii="PT S" w:eastAsia="Times New Roman" w:hAnsi="PT S" w:cs="Times New Roman"/>
                <w:bCs/>
                <w:i w:val="0"/>
                <w:iCs w:val="0"/>
                <w:color w:val="000000"/>
                <w:sz w:val="24"/>
                <w:szCs w:val="24"/>
                <w:shd w:val="clear" w:color="auto" w:fill="FFFFFF"/>
                <w:lang w:eastAsia="en-US"/>
              </w:rPr>
              <w:t>Возможность работы не менее четырех пользователей одновременно. Возможность письма и рисования, выбор цвета, вида и толщины линий. Возможность перемещения, поворота, увеличения, уменьшения объектов. Возможность работы с набором электронных математических инструментов (циркуль, угольник, линейка, транспортир). Возможность работы с функцией распознавания рукописного текста на русском и английском языке. Наличие функций записи видеофрагмента действий, выполняемых на экране, сохранения и воспроизведения этих фрагментов. Коллекция ("галерея") готовых цифровых шаблонов</w:t>
            </w:r>
            <w:proofErr w:type="gramStart"/>
            <w:r w:rsidRPr="00A366CB">
              <w:rPr>
                <w:rFonts w:ascii="PT S" w:eastAsia="Times New Roman" w:hAnsi="PT S" w:cs="Times New Roman"/>
                <w:bCs/>
                <w:i w:val="0"/>
                <w:iCs w:val="0"/>
                <w:color w:val="000000"/>
                <w:sz w:val="24"/>
                <w:szCs w:val="24"/>
                <w:shd w:val="clear" w:color="auto" w:fill="FFFFFF"/>
                <w:lang w:eastAsia="en-US"/>
              </w:rPr>
              <w:t xml:space="preserve"> .</w:t>
            </w:r>
            <w:proofErr w:type="gramEnd"/>
            <w:r w:rsidRPr="00A366CB">
              <w:rPr>
                <w:rFonts w:ascii="PT S" w:eastAsia="Times New Roman" w:hAnsi="PT S" w:cs="Times New Roman"/>
                <w:bCs/>
                <w:i w:val="0"/>
                <w:iCs w:val="0"/>
                <w:color w:val="000000"/>
                <w:sz w:val="24"/>
                <w:szCs w:val="24"/>
                <w:shd w:val="clear" w:color="auto" w:fill="FFFFFF"/>
                <w:lang w:eastAsia="en-US"/>
              </w:rPr>
              <w:t xml:space="preserve"> Возможность добавлять новые объекты в "галерею" </w:t>
            </w:r>
            <w:r w:rsidRPr="00A366CB">
              <w:rPr>
                <w:rFonts w:ascii="PT S" w:eastAsia="Times New Roman" w:hAnsi="PT S" w:cs="Times New Roman"/>
                <w:bCs/>
                <w:i w:val="0"/>
                <w:iCs w:val="0"/>
                <w:color w:val="000000"/>
                <w:sz w:val="24"/>
                <w:szCs w:val="24"/>
                <w:shd w:val="clear" w:color="auto" w:fill="FFFFFF"/>
                <w:lang w:val="en-US" w:eastAsia="en-US"/>
              </w:rPr>
              <w:t>.</w:t>
            </w:r>
          </w:p>
        </w:tc>
      </w:tr>
      <w:tr w:rsidR="00A366CB" w:rsidRPr="00A366CB" w:rsidTr="00A366CB">
        <w:trPr>
          <w:trHeight w:val="1683"/>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Интерактивное оборудование</w:t>
            </w:r>
            <w:proofErr w:type="gramStart"/>
            <w:r w:rsidRPr="00A366CB">
              <w:rPr>
                <w:rFonts w:ascii="Times New Roman" w:eastAsia="Times New Roman" w:hAnsi="Times New Roman" w:cs="Times New Roman"/>
                <w:i w:val="0"/>
                <w:iCs w:val="0"/>
                <w:sz w:val="24"/>
                <w:szCs w:val="24"/>
                <w:lang w:eastAsia="en-US"/>
              </w:rPr>
              <w:t>:(</w:t>
            </w:r>
            <w:proofErr w:type="gramEnd"/>
            <w:r w:rsidRPr="00A366CB">
              <w:rPr>
                <w:rFonts w:ascii="Times New Roman" w:eastAsia="Times New Roman" w:hAnsi="Times New Roman" w:cs="Times New Roman"/>
                <w:i w:val="0"/>
                <w:iCs w:val="0"/>
                <w:sz w:val="24"/>
                <w:szCs w:val="24"/>
                <w:lang w:eastAsia="en-US"/>
              </w:rPr>
              <w:t>сенсорная (интерактивная) панель «Казачья Печь», сенсорный (интерактивный) детский стол «Подсолнух», «Мяч, интерактивный «Волшебный сундук», столы для песочной анимации регулируемые с подсветкой, интерактивное оборудование «Логопедическая Шхуна», цифровой образовательный интерактивный логопедический стол «</w:t>
            </w:r>
            <w:proofErr w:type="spellStart"/>
            <w:r w:rsidRPr="00A366CB">
              <w:rPr>
                <w:rFonts w:ascii="Times New Roman" w:eastAsia="Times New Roman" w:hAnsi="Times New Roman" w:cs="Times New Roman"/>
                <w:i w:val="0"/>
                <w:iCs w:val="0"/>
                <w:sz w:val="24"/>
                <w:szCs w:val="24"/>
                <w:lang w:eastAsia="en-US"/>
              </w:rPr>
              <w:t>Логомер</w:t>
            </w:r>
            <w:proofErr w:type="spellEnd"/>
            <w:r w:rsidRPr="00A366CB">
              <w:rPr>
                <w:rFonts w:ascii="Times New Roman" w:eastAsia="Times New Roman" w:hAnsi="Times New Roman" w:cs="Times New Roman"/>
                <w:i w:val="0"/>
                <w:iCs w:val="0"/>
                <w:sz w:val="24"/>
                <w:szCs w:val="24"/>
                <w:lang w:eastAsia="en-US"/>
              </w:rPr>
              <w:t xml:space="preserve"> 2», интерактивная трибуна, книга, </w:t>
            </w:r>
            <w:proofErr w:type="spellStart"/>
            <w:r w:rsidRPr="00A366CB">
              <w:rPr>
                <w:rFonts w:ascii="Times New Roman" w:eastAsia="Times New Roman" w:hAnsi="Times New Roman" w:cs="Times New Roman"/>
                <w:i w:val="0"/>
                <w:iCs w:val="0"/>
                <w:sz w:val="24"/>
                <w:szCs w:val="24"/>
                <w:lang w:eastAsia="en-US"/>
              </w:rPr>
              <w:t>стабиломер</w:t>
            </w:r>
            <w:proofErr w:type="spellEnd"/>
            <w:r w:rsidRPr="00A366CB">
              <w:rPr>
                <w:rFonts w:ascii="Times New Roman" w:eastAsia="Times New Roman" w:hAnsi="Times New Roman" w:cs="Times New Roman"/>
                <w:i w:val="0"/>
                <w:iCs w:val="0"/>
                <w:sz w:val="24"/>
                <w:szCs w:val="24"/>
                <w:lang w:eastAsia="en-US"/>
              </w:rPr>
              <w:t>, стол психолога и др.)- для работы с детьми</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22</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PT S" w:eastAsia="Times New Roman" w:hAnsi="PT S" w:cs="Times New Roman"/>
                <w:bCs/>
                <w:i w:val="0"/>
                <w:iCs w:val="0"/>
                <w:color w:val="000000"/>
                <w:sz w:val="24"/>
                <w:szCs w:val="24"/>
                <w:shd w:val="clear" w:color="auto" w:fill="FFFFFF"/>
                <w:lang w:eastAsia="en-US"/>
              </w:rPr>
            </w:pPr>
            <w:r w:rsidRPr="00A366CB">
              <w:rPr>
                <w:rFonts w:ascii="PT S" w:eastAsia="Times New Roman" w:hAnsi="PT S" w:cs="Times New Roman"/>
                <w:bCs/>
                <w:i w:val="0"/>
                <w:iCs w:val="0"/>
                <w:color w:val="000000"/>
                <w:sz w:val="24"/>
                <w:szCs w:val="24"/>
                <w:shd w:val="clear" w:color="auto" w:fill="FFFFFF"/>
                <w:lang w:eastAsia="en-US"/>
              </w:rPr>
              <w:t xml:space="preserve">Использование </w:t>
            </w:r>
            <w:proofErr w:type="gramStart"/>
            <w:r w:rsidRPr="00A366CB">
              <w:rPr>
                <w:rFonts w:ascii="PT S" w:eastAsia="Times New Roman" w:hAnsi="PT S" w:cs="Times New Roman"/>
                <w:bCs/>
                <w:i w:val="0"/>
                <w:iCs w:val="0"/>
                <w:color w:val="000000"/>
                <w:sz w:val="24"/>
                <w:szCs w:val="24"/>
                <w:shd w:val="clear" w:color="auto" w:fill="FFFFFF"/>
                <w:lang w:eastAsia="en-US"/>
              </w:rPr>
              <w:t>интерактивных</w:t>
            </w:r>
            <w:proofErr w:type="gramEnd"/>
            <w:r w:rsidRPr="00A366CB">
              <w:rPr>
                <w:rFonts w:ascii="PT S" w:eastAsia="Times New Roman" w:hAnsi="PT S" w:cs="Times New Roman"/>
                <w:bCs/>
                <w:i w:val="0"/>
                <w:iCs w:val="0"/>
                <w:color w:val="000000"/>
                <w:sz w:val="24"/>
                <w:szCs w:val="24"/>
                <w:shd w:val="clear" w:color="auto" w:fill="FFFFFF"/>
                <w:lang w:eastAsia="en-US"/>
              </w:rPr>
              <w:t xml:space="preserve"> </w:t>
            </w:r>
            <w:r w:rsidRPr="00A366CB">
              <w:rPr>
                <w:rFonts w:ascii="Calibri" w:eastAsia="Times New Roman" w:hAnsi="Calibri" w:cs="Times New Roman"/>
                <w:bCs/>
                <w:i w:val="0"/>
                <w:iCs w:val="0"/>
                <w:color w:val="000000"/>
                <w:sz w:val="24"/>
                <w:szCs w:val="24"/>
                <w:shd w:val="clear" w:color="auto" w:fill="FFFFFF"/>
                <w:lang w:eastAsia="en-US"/>
              </w:rPr>
              <w:t>оборудования</w:t>
            </w:r>
            <w:r w:rsidRPr="00A366CB">
              <w:rPr>
                <w:rFonts w:ascii="PT S" w:eastAsia="Times New Roman" w:hAnsi="PT S" w:cs="Times New Roman"/>
                <w:bCs/>
                <w:i w:val="0"/>
                <w:iCs w:val="0"/>
                <w:color w:val="000000"/>
                <w:sz w:val="24"/>
                <w:szCs w:val="24"/>
                <w:shd w:val="clear" w:color="auto" w:fill="FFFFFF"/>
                <w:lang w:eastAsia="en-US"/>
              </w:rPr>
              <w:t xml:space="preserve"> позволяет перейти от объяснительно-иллюстрированного способа обучения к </w:t>
            </w:r>
            <w:proofErr w:type="spellStart"/>
            <w:r w:rsidRPr="00A366CB">
              <w:rPr>
                <w:rFonts w:ascii="PT S" w:eastAsia="Times New Roman" w:hAnsi="PT S" w:cs="Times New Roman"/>
                <w:bCs/>
                <w:i w:val="0"/>
                <w:iCs w:val="0"/>
                <w:color w:val="000000"/>
                <w:sz w:val="24"/>
                <w:szCs w:val="24"/>
                <w:shd w:val="clear" w:color="auto" w:fill="FFFFFF"/>
                <w:lang w:eastAsia="en-US"/>
              </w:rPr>
              <w:t>деятельностному</w:t>
            </w:r>
            <w:proofErr w:type="spellEnd"/>
            <w:r w:rsidRPr="00A366CB">
              <w:rPr>
                <w:rFonts w:ascii="PT S" w:eastAsia="Times New Roman" w:hAnsi="PT S" w:cs="Times New Roman"/>
                <w:bCs/>
                <w:i w:val="0"/>
                <w:iCs w:val="0"/>
                <w:color w:val="000000"/>
                <w:sz w:val="24"/>
                <w:szCs w:val="24"/>
                <w:shd w:val="clear" w:color="auto" w:fill="FFFFFF"/>
                <w:lang w:eastAsia="en-US"/>
              </w:rPr>
              <w:t xml:space="preserve">, при котором ребенок принимает активное участие в данной деятельности. Внедрение компьютерных технологий в новой и занимательной для дошкольников форме, помогает решать задачи речевого, математического, экологического, эстетического развития, а также помогает развивать память, воображение, творческие способности, навыки ориентации в пространстве, логическое и абстрактное мышление. </w:t>
            </w:r>
          </w:p>
          <w:p w:rsidR="00A366CB" w:rsidRPr="00A366CB" w:rsidRDefault="00A366CB" w:rsidP="00A366CB">
            <w:pPr>
              <w:snapToGrid w:val="0"/>
              <w:spacing w:before="100" w:beforeAutospacing="1" w:after="100" w:afterAutospacing="1" w:line="240" w:lineRule="auto"/>
              <w:jc w:val="both"/>
              <w:rPr>
                <w:rFonts w:ascii="PT S" w:eastAsia="Times New Roman" w:hAnsi="PT S" w:cs="Times New Roman"/>
                <w:bCs/>
                <w:i w:val="0"/>
                <w:iCs w:val="0"/>
                <w:color w:val="000000"/>
                <w:sz w:val="24"/>
                <w:szCs w:val="24"/>
                <w:shd w:val="clear" w:color="auto" w:fill="FFFFFF"/>
                <w:lang w:eastAsia="en-US"/>
              </w:rPr>
            </w:pPr>
          </w:p>
          <w:p w:rsidR="00A366CB" w:rsidRPr="00A366CB" w:rsidRDefault="00A366CB" w:rsidP="00A366CB">
            <w:pPr>
              <w:snapToGrid w:val="0"/>
              <w:spacing w:before="100" w:beforeAutospacing="1" w:after="100" w:afterAutospacing="1" w:line="240" w:lineRule="auto"/>
              <w:jc w:val="both"/>
              <w:rPr>
                <w:rFonts w:ascii="PT S" w:eastAsia="Times New Roman" w:hAnsi="PT S" w:cs="Times New Roman"/>
                <w:bCs/>
                <w:i w:val="0"/>
                <w:iCs w:val="0"/>
                <w:color w:val="000000"/>
                <w:sz w:val="24"/>
                <w:szCs w:val="24"/>
                <w:shd w:val="clear" w:color="auto" w:fill="FFFFFF"/>
                <w:lang w:eastAsia="en-US"/>
              </w:rPr>
            </w:pPr>
          </w:p>
        </w:tc>
      </w:tr>
      <w:tr w:rsidR="00A366CB" w:rsidRPr="00A366CB" w:rsidTr="00A366CB">
        <w:trPr>
          <w:trHeight w:val="271"/>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lastRenderedPageBreak/>
              <w:t>Принтеры и МФУ:</w:t>
            </w:r>
          </w:p>
          <w:p w:rsidR="00A366CB" w:rsidRPr="00A366CB" w:rsidRDefault="00A366CB" w:rsidP="00A366CB">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     -  для работы педагогов</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2</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Позволяет педагогу переводить текст либо графические изображения на физический носитель из электронного вида, размножать и распечатывать документацию и материалы к НОД и т. д. С целью экономии времени педагога позволяет за 20 секунд сканировать документ для дальнейшего его редактирования, быстро переносить изображения на электронный носитель.</w:t>
            </w:r>
          </w:p>
        </w:tc>
      </w:tr>
      <w:tr w:rsidR="00A366CB" w:rsidRPr="00A366CB" w:rsidTr="00A366CB">
        <w:trPr>
          <w:trHeight w:val="145"/>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     - для работы административно-хозяйственных служб</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4</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Позволяет переводить текст либо графические изображения на физический носитель из электронного вида, размножать и распечатывать документацию, используя локальную сеть ДОУ. С целью экономии времени служит для считывания и переноса текстовой или графической информации в цифровой формат для дальнейшего редактирования документов.</w:t>
            </w:r>
          </w:p>
        </w:tc>
      </w:tr>
      <w:tr w:rsidR="00A366CB" w:rsidRPr="00A366CB" w:rsidTr="00A366CB">
        <w:trPr>
          <w:trHeight w:val="145"/>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Телевизоры:</w:t>
            </w:r>
          </w:p>
          <w:p w:rsidR="00A366CB" w:rsidRPr="00A366CB" w:rsidRDefault="00A366CB" w:rsidP="00A366CB">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     - для работы с детьми</w:t>
            </w:r>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p>
          <w:p w:rsidR="00A366CB" w:rsidRPr="00A366CB" w:rsidRDefault="00A366CB" w:rsidP="00A366CB">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9</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 xml:space="preserve">Просмотр обучающих и развивающих фильмов, дисков с записями выпускного бала, утренника, НОД  и т.д. </w:t>
            </w:r>
          </w:p>
        </w:tc>
      </w:tr>
      <w:tr w:rsidR="00A366CB" w:rsidRPr="00A366CB" w:rsidTr="00A366CB">
        <w:trPr>
          <w:trHeight w:val="145"/>
        </w:trPr>
        <w:tc>
          <w:tcPr>
            <w:tcW w:w="345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val="en-US" w:eastAsia="en-US"/>
              </w:rPr>
            </w:pPr>
            <w:proofErr w:type="spellStart"/>
            <w:r w:rsidRPr="00A366CB">
              <w:rPr>
                <w:rFonts w:ascii="Times New Roman" w:eastAsia="Times New Roman" w:hAnsi="Times New Roman" w:cs="Times New Roman"/>
                <w:i w:val="0"/>
                <w:iCs w:val="0"/>
                <w:sz w:val="24"/>
                <w:szCs w:val="24"/>
                <w:lang w:val="en-US" w:eastAsia="en-US"/>
              </w:rPr>
              <w:t>Магнитофоны</w:t>
            </w:r>
            <w:proofErr w:type="spellEnd"/>
            <w:r w:rsidRPr="00A366CB">
              <w:rPr>
                <w:rFonts w:ascii="Times New Roman" w:eastAsia="Times New Roman" w:hAnsi="Times New Roman" w:cs="Times New Roman"/>
                <w:i w:val="0"/>
                <w:iCs w:val="0"/>
                <w:sz w:val="24"/>
                <w:szCs w:val="24"/>
                <w:lang w:val="en-US" w:eastAsia="en-US"/>
              </w:rPr>
              <w:t>/</w:t>
            </w:r>
            <w:proofErr w:type="spellStart"/>
            <w:r w:rsidRPr="00A366CB">
              <w:rPr>
                <w:rFonts w:ascii="Times New Roman" w:eastAsia="Times New Roman" w:hAnsi="Times New Roman" w:cs="Times New Roman"/>
                <w:i w:val="0"/>
                <w:iCs w:val="0"/>
                <w:sz w:val="24"/>
                <w:szCs w:val="24"/>
                <w:lang w:val="en-US" w:eastAsia="en-US"/>
              </w:rPr>
              <w:t>Музыкальныйцентр</w:t>
            </w:r>
            <w:proofErr w:type="spellEnd"/>
          </w:p>
        </w:tc>
        <w:tc>
          <w:tcPr>
            <w:tcW w:w="1941" w:type="dxa"/>
            <w:tcBorders>
              <w:left w:val="single" w:sz="4" w:space="0" w:color="000000"/>
              <w:bottom w:val="single" w:sz="4" w:space="0" w:color="000000"/>
            </w:tcBorders>
          </w:tcPr>
          <w:p w:rsidR="00A366CB" w:rsidRPr="00A366CB" w:rsidRDefault="00A366CB" w:rsidP="00A366CB">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A366CB">
              <w:rPr>
                <w:rFonts w:ascii="Times New Roman" w:eastAsia="Times New Roman" w:hAnsi="Times New Roman" w:cs="Times New Roman"/>
                <w:i w:val="0"/>
                <w:iCs w:val="0"/>
                <w:sz w:val="24"/>
                <w:szCs w:val="24"/>
                <w:lang w:val="en-US" w:eastAsia="en-US"/>
              </w:rPr>
              <w:t>12/2</w:t>
            </w:r>
          </w:p>
        </w:tc>
        <w:tc>
          <w:tcPr>
            <w:tcW w:w="9490" w:type="dxa"/>
            <w:tcBorders>
              <w:left w:val="single" w:sz="4" w:space="0" w:color="000000"/>
              <w:bottom w:val="single" w:sz="4" w:space="0" w:color="000000"/>
              <w:right w:val="single" w:sz="4" w:space="0" w:color="000000"/>
            </w:tcBorders>
          </w:tcPr>
          <w:p w:rsidR="00A366CB" w:rsidRPr="00A366CB" w:rsidRDefault="00A366CB" w:rsidP="00A366CB">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A366CB">
              <w:rPr>
                <w:rFonts w:ascii="Times New Roman" w:eastAsia="Times New Roman" w:hAnsi="Times New Roman" w:cs="Times New Roman"/>
                <w:i w:val="0"/>
                <w:iCs w:val="0"/>
                <w:sz w:val="24"/>
                <w:szCs w:val="24"/>
                <w:lang w:eastAsia="en-US"/>
              </w:rPr>
              <w:t>Прослушивание музыкальных произведений различного жанра, аудио сказок, организация игр на различение характера танцевальной музыки, релаксация перед дневным сном, музыкальное сопровождение праздников, досугов и т.д.</w:t>
            </w:r>
          </w:p>
        </w:tc>
      </w:tr>
    </w:tbl>
    <w:p w:rsidR="00ED2DAD" w:rsidRPr="00F24E5D" w:rsidRDefault="00ED2DAD" w:rsidP="00641625">
      <w:pPr>
        <w:spacing w:after="0" w:line="240" w:lineRule="atLeast"/>
        <w:rPr>
          <w:rFonts w:ascii="Times New Roman" w:eastAsia="Times New Roman" w:hAnsi="Times New Roman" w:cs="Times New Roman"/>
          <w:color w:val="000000"/>
          <w:sz w:val="28"/>
          <w:szCs w:val="28"/>
          <w:u w:val="single"/>
        </w:rPr>
      </w:pPr>
    </w:p>
    <w:p w:rsidR="00B20447" w:rsidRPr="00B20447" w:rsidRDefault="00B20447" w:rsidP="00B20447">
      <w:pPr>
        <w:pStyle w:val="a3"/>
        <w:numPr>
          <w:ilvl w:val="1"/>
          <w:numId w:val="26"/>
        </w:numPr>
        <w:spacing w:before="100" w:beforeAutospacing="1" w:after="100" w:afterAutospacing="1" w:line="240" w:lineRule="auto"/>
        <w:jc w:val="center"/>
        <w:rPr>
          <w:rFonts w:ascii="Times New Roman" w:eastAsia="Times New Roman" w:hAnsi="Times New Roman" w:cs="Times New Roman"/>
          <w:b/>
          <w:i w:val="0"/>
          <w:iCs w:val="0"/>
          <w:color w:val="00B050"/>
          <w:sz w:val="24"/>
          <w:szCs w:val="24"/>
          <w:u w:val="single"/>
          <w:lang w:eastAsia="en-US"/>
        </w:rPr>
      </w:pPr>
      <w:r w:rsidRPr="00B20447">
        <w:rPr>
          <w:rFonts w:ascii="Times New Roman" w:eastAsia="Times New Roman" w:hAnsi="Times New Roman" w:cs="Times New Roman"/>
          <w:b/>
          <w:i w:val="0"/>
          <w:iCs w:val="0"/>
          <w:color w:val="00B050"/>
          <w:sz w:val="24"/>
          <w:szCs w:val="24"/>
          <w:u w:val="single"/>
          <w:lang w:eastAsia="en-US"/>
        </w:rPr>
        <w:t>Перечень печатных и электронных образовательных и информационных ресурсов, учебно-методической литературы по реализуемым образовательным программам  в МБДОУ детском саду №9</w:t>
      </w:r>
    </w:p>
    <w:tbl>
      <w:tblPr>
        <w:tblStyle w:val="26"/>
        <w:tblW w:w="15026" w:type="dxa"/>
        <w:tblInd w:w="108" w:type="dxa"/>
        <w:tblLayout w:type="fixed"/>
        <w:tblLook w:val="04A0" w:firstRow="1" w:lastRow="0" w:firstColumn="1" w:lastColumn="0" w:noHBand="0" w:noVBand="1"/>
      </w:tblPr>
      <w:tblGrid>
        <w:gridCol w:w="567"/>
        <w:gridCol w:w="3119"/>
        <w:gridCol w:w="11340"/>
      </w:tblGrid>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w:t>
            </w:r>
          </w:p>
          <w:p w:rsidR="00B20447" w:rsidRPr="00B20447" w:rsidRDefault="00B20447" w:rsidP="00B20447">
            <w:pPr>
              <w:rPr>
                <w:rFonts w:ascii="Times New Roman" w:eastAsia="Times New Roman" w:hAnsi="Times New Roman" w:cs="Times New Roman"/>
                <w:i w:val="0"/>
                <w:sz w:val="24"/>
                <w:szCs w:val="24"/>
              </w:rPr>
            </w:pPr>
            <w:proofErr w:type="gramStart"/>
            <w:r w:rsidRPr="00B20447">
              <w:rPr>
                <w:rFonts w:ascii="Times New Roman" w:eastAsia="Times New Roman" w:hAnsi="Times New Roman" w:cs="Times New Roman"/>
                <w:i w:val="0"/>
                <w:sz w:val="24"/>
                <w:szCs w:val="24"/>
              </w:rPr>
              <w:t>п</w:t>
            </w:r>
            <w:proofErr w:type="gramEnd"/>
            <w:r w:rsidRPr="00B20447">
              <w:rPr>
                <w:rFonts w:ascii="Times New Roman" w:eastAsia="Times New Roman" w:hAnsi="Times New Roman" w:cs="Times New Roman"/>
                <w:i w:val="0"/>
                <w:sz w:val="24"/>
                <w:szCs w:val="24"/>
              </w:rPr>
              <w:t>/п</w:t>
            </w:r>
          </w:p>
        </w:tc>
        <w:tc>
          <w:tcPr>
            <w:tcW w:w="3119" w:type="dxa"/>
          </w:tcPr>
          <w:p w:rsidR="00B20447" w:rsidRPr="00B20447" w:rsidRDefault="00B20447" w:rsidP="00B20447">
            <w:pPr>
              <w:spacing w:after="38"/>
              <w:jc w:val="center"/>
              <w:rPr>
                <w:rFonts w:ascii="Times New Roman" w:eastAsia="Times New Roman" w:hAnsi="Times New Roman" w:cs="Times New Roman"/>
                <w:i w:val="0"/>
              </w:rPr>
            </w:pPr>
            <w:r w:rsidRPr="00B20447">
              <w:rPr>
                <w:rFonts w:ascii="Times New Roman" w:eastAsia="Times New Roman" w:hAnsi="Times New Roman" w:cs="Times New Roman"/>
                <w:i w:val="0"/>
              </w:rPr>
              <w:t xml:space="preserve">Наименование </w:t>
            </w:r>
            <w:proofErr w:type="gramStart"/>
            <w:r w:rsidRPr="00B20447">
              <w:rPr>
                <w:rFonts w:ascii="Times New Roman" w:eastAsia="Times New Roman" w:hAnsi="Times New Roman" w:cs="Times New Roman"/>
                <w:i w:val="0"/>
              </w:rPr>
              <w:t>печатных</w:t>
            </w:r>
            <w:proofErr w:type="gramEnd"/>
            <w:r w:rsidRPr="00B20447">
              <w:rPr>
                <w:rFonts w:ascii="Times New Roman" w:eastAsia="Times New Roman" w:hAnsi="Times New Roman" w:cs="Times New Roman"/>
                <w:i w:val="0"/>
              </w:rPr>
              <w:t xml:space="preserve"> и электронных</w:t>
            </w:r>
          </w:p>
          <w:p w:rsidR="00B20447" w:rsidRPr="00B20447" w:rsidRDefault="00B20447" w:rsidP="00B20447">
            <w:pPr>
              <w:spacing w:after="40"/>
              <w:jc w:val="center"/>
              <w:rPr>
                <w:rFonts w:ascii="Times New Roman" w:eastAsia="Times New Roman" w:hAnsi="Times New Roman" w:cs="Times New Roman"/>
                <w:i w:val="0"/>
              </w:rPr>
            </w:pPr>
            <w:r w:rsidRPr="00B20447">
              <w:rPr>
                <w:rFonts w:ascii="Times New Roman" w:eastAsia="Times New Roman" w:hAnsi="Times New Roman" w:cs="Times New Roman"/>
                <w:i w:val="0"/>
              </w:rPr>
              <w:t>образовательных и</w:t>
            </w:r>
          </w:p>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rPr>
              <w:t>информационных ресурсов</w:t>
            </w:r>
          </w:p>
        </w:tc>
        <w:tc>
          <w:tcPr>
            <w:tcW w:w="11340" w:type="dxa"/>
          </w:tcPr>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Наличие печатных и электронных образовательных и информационных ресурсов  </w:t>
            </w:r>
          </w:p>
          <w:p w:rsidR="00B20447" w:rsidRPr="00B20447" w:rsidRDefault="00B20447" w:rsidP="00B20447">
            <w:pPr>
              <w:rPr>
                <w:rFonts w:ascii="Times New Roman" w:eastAsia="Times New Roman" w:hAnsi="Times New Roman" w:cs="Times New Roman"/>
                <w:i w:val="0"/>
                <w:sz w:val="24"/>
                <w:szCs w:val="24"/>
              </w:rPr>
            </w:pPr>
          </w:p>
        </w:tc>
      </w:tr>
      <w:tr w:rsidR="00B20447" w:rsidRPr="00B20447" w:rsidTr="00B20447">
        <w:trPr>
          <w:trHeight w:val="983"/>
        </w:trPr>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w:t>
            </w:r>
          </w:p>
        </w:tc>
        <w:tc>
          <w:tcPr>
            <w:tcW w:w="3119" w:type="dxa"/>
          </w:tcPr>
          <w:p w:rsidR="00B20447" w:rsidRPr="00B20447" w:rsidRDefault="00B20447" w:rsidP="00B20447">
            <w:pPr>
              <w:spacing w:after="43"/>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Библиотеки, в том числе цифровые (электронные) библиотеки,</w:t>
            </w:r>
          </w:p>
          <w:p w:rsidR="00B20447" w:rsidRPr="00B20447" w:rsidRDefault="00B20447" w:rsidP="00B20447">
            <w:pPr>
              <w:spacing w:after="43"/>
              <w:jc w:val="center"/>
              <w:rPr>
                <w:rFonts w:ascii="Times New Roman" w:eastAsia="Times New Roman" w:hAnsi="Times New Roman" w:cs="Times New Roman"/>
                <w:i w:val="0"/>
                <w:sz w:val="24"/>
                <w:szCs w:val="24"/>
              </w:rPr>
            </w:pPr>
            <w:proofErr w:type="gramStart"/>
            <w:r w:rsidRPr="00B20447">
              <w:rPr>
                <w:rFonts w:ascii="Times New Roman" w:eastAsia="Times New Roman" w:hAnsi="Times New Roman" w:cs="Times New Roman"/>
                <w:i w:val="0"/>
                <w:sz w:val="24"/>
                <w:szCs w:val="24"/>
              </w:rPr>
              <w:t>обеспечивающие</w:t>
            </w:r>
            <w:proofErr w:type="gramEnd"/>
            <w:r w:rsidRPr="00B20447">
              <w:rPr>
                <w:rFonts w:ascii="Times New Roman" w:eastAsia="Times New Roman" w:hAnsi="Times New Roman" w:cs="Times New Roman"/>
                <w:i w:val="0"/>
                <w:sz w:val="24"/>
                <w:szCs w:val="24"/>
              </w:rPr>
              <w:t xml:space="preserve"> доступ к профессиональным базам</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данных, информационным справочным и поисковым</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системам, а также иным информационным ресурсам</w:t>
            </w:r>
          </w:p>
          <w:p w:rsidR="00B20447" w:rsidRPr="00B20447" w:rsidRDefault="00B20447" w:rsidP="00B20447">
            <w:pPr>
              <w:jc w:val="center"/>
              <w:rPr>
                <w:rFonts w:ascii="Times New Roman" w:eastAsia="Times New Roman" w:hAnsi="Times New Roman" w:cs="Times New Roman"/>
                <w:i w:val="0"/>
                <w:sz w:val="24"/>
                <w:szCs w:val="24"/>
              </w:rPr>
            </w:pPr>
          </w:p>
        </w:tc>
        <w:tc>
          <w:tcPr>
            <w:tcW w:w="11340" w:type="dxa"/>
          </w:tcPr>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Для возможности ознакомления с нормативно-правовой базой, регулирующей работы ДОУ на сайте детского сада</w:t>
            </w:r>
            <w:hyperlink r:id="rId58" w:history="1">
              <w:r w:rsidRPr="00B20447">
                <w:rPr>
                  <w:rFonts w:ascii="Times New Roman" w:eastAsia="Times New Roman" w:hAnsi="Times New Roman" w:cs="Times New Roman"/>
                  <w:b/>
                  <w:bCs/>
                  <w:i w:val="0"/>
                  <w:color w:val="0000FF"/>
                  <w:sz w:val="24"/>
                  <w:szCs w:val="24"/>
                  <w:u w:val="single"/>
                </w:rPr>
                <w:t>https://gart9.npi-tu.ru</w:t>
              </w:r>
            </w:hyperlink>
            <w:r w:rsidRPr="00B20447">
              <w:rPr>
                <w:rFonts w:ascii="Times New Roman" w:eastAsia="Times New Roman" w:hAnsi="Times New Roman" w:cs="Times New Roman"/>
                <w:i w:val="0"/>
                <w:sz w:val="24"/>
                <w:szCs w:val="24"/>
              </w:rPr>
              <w:t>имеется раздел «Образовательные ресурсы»:</w:t>
            </w:r>
          </w:p>
          <w:p w:rsidR="00B20447" w:rsidRPr="00B20447" w:rsidRDefault="00174CB9" w:rsidP="00B20447">
            <w:pPr>
              <w:numPr>
                <w:ilvl w:val="0"/>
                <w:numId w:val="38"/>
              </w:numPr>
              <w:jc w:val="both"/>
              <w:rPr>
                <w:rFonts w:ascii="Times New Roman" w:eastAsia="Times New Roman" w:hAnsi="Times New Roman" w:cs="Times New Roman"/>
                <w:i w:val="0"/>
                <w:sz w:val="24"/>
                <w:szCs w:val="24"/>
              </w:rPr>
            </w:pPr>
            <w:hyperlink r:id="rId59" w:tgtFrame="_blank" w:history="1">
              <w:r w:rsidR="00B20447" w:rsidRPr="00B20447">
                <w:rPr>
                  <w:rFonts w:ascii="Times New Roman" w:eastAsia="Times New Roman" w:hAnsi="Times New Roman" w:cs="Times New Roman"/>
                  <w:i w:val="0"/>
                  <w:color w:val="0000FF"/>
                  <w:sz w:val="24"/>
                  <w:szCs w:val="24"/>
                  <w:u w:val="single"/>
                </w:rPr>
                <w:t>Министерство общего и профессионального образования РО</w:t>
              </w:r>
            </w:hyperlink>
          </w:p>
          <w:p w:rsidR="00B20447" w:rsidRPr="00B20447" w:rsidRDefault="00174CB9" w:rsidP="00B20447">
            <w:pPr>
              <w:numPr>
                <w:ilvl w:val="0"/>
                <w:numId w:val="38"/>
              </w:numPr>
              <w:jc w:val="both"/>
              <w:rPr>
                <w:rFonts w:ascii="Times New Roman" w:eastAsia="Times New Roman" w:hAnsi="Times New Roman" w:cs="Times New Roman"/>
                <w:i w:val="0"/>
                <w:sz w:val="24"/>
                <w:szCs w:val="24"/>
              </w:rPr>
            </w:pPr>
            <w:hyperlink r:id="rId60" w:tgtFrame="_blank" w:history="1">
              <w:proofErr w:type="spellStart"/>
              <w:r w:rsidR="00B20447" w:rsidRPr="00B20447">
                <w:rPr>
                  <w:rFonts w:ascii="Times New Roman" w:eastAsia="Times New Roman" w:hAnsi="Times New Roman" w:cs="Times New Roman"/>
                  <w:i w:val="0"/>
                  <w:color w:val="0000FF"/>
                  <w:sz w:val="24"/>
                  <w:szCs w:val="24"/>
                  <w:u w:val="single"/>
                </w:rPr>
                <w:t>Рособрнадзор</w:t>
              </w:r>
              <w:proofErr w:type="spellEnd"/>
              <w:r w:rsidR="00B20447" w:rsidRPr="00B20447">
                <w:rPr>
                  <w:rFonts w:ascii="Times New Roman" w:eastAsia="Times New Roman" w:hAnsi="Times New Roman" w:cs="Times New Roman"/>
                  <w:i w:val="0"/>
                  <w:color w:val="0000FF"/>
                  <w:sz w:val="24"/>
                  <w:szCs w:val="24"/>
                  <w:u w:val="single"/>
                </w:rPr>
                <w:t xml:space="preserve"> РО</w:t>
              </w:r>
            </w:hyperlink>
          </w:p>
          <w:p w:rsidR="00B20447" w:rsidRPr="00B20447" w:rsidRDefault="00174CB9" w:rsidP="00B20447">
            <w:pPr>
              <w:numPr>
                <w:ilvl w:val="0"/>
                <w:numId w:val="38"/>
              </w:numPr>
              <w:jc w:val="both"/>
              <w:rPr>
                <w:rFonts w:ascii="Times New Roman" w:eastAsia="Times New Roman" w:hAnsi="Times New Roman" w:cs="Times New Roman"/>
                <w:i w:val="0"/>
                <w:sz w:val="24"/>
                <w:szCs w:val="24"/>
              </w:rPr>
            </w:pPr>
            <w:hyperlink r:id="rId61" w:tgtFrame="_blank" w:history="1">
              <w:r w:rsidR="00B20447" w:rsidRPr="00B20447">
                <w:rPr>
                  <w:rFonts w:ascii="Times New Roman" w:eastAsia="Times New Roman" w:hAnsi="Times New Roman" w:cs="Times New Roman"/>
                  <w:i w:val="0"/>
                  <w:color w:val="0000FF"/>
                  <w:sz w:val="24"/>
                  <w:szCs w:val="24"/>
                  <w:u w:val="single"/>
                </w:rPr>
                <w:t>Единая коллекция Цифровых Образовательных Ресурсов</w:t>
              </w:r>
            </w:hyperlink>
          </w:p>
          <w:p w:rsidR="00B20447" w:rsidRPr="00B20447" w:rsidRDefault="00174CB9" w:rsidP="00B20447">
            <w:pPr>
              <w:numPr>
                <w:ilvl w:val="0"/>
                <w:numId w:val="38"/>
              </w:numPr>
              <w:jc w:val="both"/>
              <w:rPr>
                <w:rFonts w:ascii="Times New Roman" w:eastAsia="Times New Roman" w:hAnsi="Times New Roman" w:cs="Times New Roman"/>
                <w:i w:val="0"/>
                <w:sz w:val="24"/>
                <w:szCs w:val="24"/>
              </w:rPr>
            </w:pPr>
            <w:hyperlink r:id="rId62" w:tgtFrame="_blank" w:history="1">
              <w:r w:rsidR="00B20447" w:rsidRPr="00B20447">
                <w:rPr>
                  <w:rFonts w:ascii="Times New Roman" w:eastAsia="Times New Roman" w:hAnsi="Times New Roman" w:cs="Times New Roman"/>
                  <w:i w:val="0"/>
                  <w:color w:val="0000FF"/>
                  <w:sz w:val="24"/>
                  <w:szCs w:val="24"/>
                  <w:u w:val="single"/>
                </w:rPr>
                <w:t>Единое окно доступа к образовательным ресурсам. Электронная библиотека</w:t>
              </w:r>
            </w:hyperlink>
          </w:p>
          <w:p w:rsidR="00B20447" w:rsidRPr="00B20447" w:rsidRDefault="00174CB9" w:rsidP="00B20447">
            <w:pPr>
              <w:numPr>
                <w:ilvl w:val="0"/>
                <w:numId w:val="39"/>
              </w:numPr>
              <w:jc w:val="both"/>
              <w:rPr>
                <w:rFonts w:ascii="Times New Roman" w:eastAsia="Times New Roman" w:hAnsi="Times New Roman" w:cs="Times New Roman"/>
                <w:i w:val="0"/>
                <w:sz w:val="24"/>
                <w:szCs w:val="24"/>
              </w:rPr>
            </w:pPr>
            <w:hyperlink r:id="rId63" w:tgtFrame="_blank" w:history="1">
              <w:r w:rsidR="00B20447" w:rsidRPr="00B20447">
                <w:rPr>
                  <w:rFonts w:ascii="Times New Roman" w:eastAsia="Times New Roman" w:hAnsi="Times New Roman" w:cs="Times New Roman"/>
                  <w:i w:val="0"/>
                  <w:color w:val="0000FF"/>
                  <w:sz w:val="24"/>
                  <w:szCs w:val="24"/>
                  <w:u w:val="single"/>
                </w:rPr>
                <w:t>Федеральный центр информационно-образовательных ресурсов</w:t>
              </w:r>
            </w:hyperlink>
          </w:p>
          <w:p w:rsidR="00B20447" w:rsidRPr="00B20447" w:rsidRDefault="00174CB9" w:rsidP="00B20447">
            <w:pPr>
              <w:numPr>
                <w:ilvl w:val="0"/>
                <w:numId w:val="39"/>
              </w:numPr>
              <w:jc w:val="both"/>
              <w:rPr>
                <w:rFonts w:ascii="Times New Roman" w:eastAsia="Times New Roman" w:hAnsi="Times New Roman" w:cs="Times New Roman"/>
                <w:i w:val="0"/>
                <w:sz w:val="24"/>
                <w:szCs w:val="24"/>
              </w:rPr>
            </w:pPr>
            <w:hyperlink r:id="rId64" w:tgtFrame="_blank" w:history="1">
              <w:r w:rsidR="00B20447" w:rsidRPr="00B20447">
                <w:rPr>
                  <w:rFonts w:ascii="Times New Roman" w:eastAsia="Times New Roman" w:hAnsi="Times New Roman" w:cs="Times New Roman"/>
                  <w:i w:val="0"/>
                  <w:color w:val="0000FF"/>
                  <w:sz w:val="24"/>
                  <w:szCs w:val="24"/>
                  <w:u w:val="single"/>
                </w:rPr>
                <w:t>Федеральные образовательные ресурсы для общего образования</w:t>
              </w:r>
            </w:hyperlink>
          </w:p>
          <w:p w:rsidR="00B20447" w:rsidRPr="00B20447" w:rsidRDefault="00174CB9" w:rsidP="00B20447">
            <w:pPr>
              <w:numPr>
                <w:ilvl w:val="0"/>
                <w:numId w:val="39"/>
              </w:numPr>
              <w:jc w:val="both"/>
              <w:rPr>
                <w:rFonts w:ascii="Times New Roman" w:eastAsia="Times New Roman" w:hAnsi="Times New Roman" w:cs="Times New Roman"/>
                <w:i w:val="0"/>
                <w:sz w:val="24"/>
                <w:szCs w:val="24"/>
              </w:rPr>
            </w:pPr>
            <w:hyperlink r:id="rId65" w:tgtFrame="_blank" w:history="1">
              <w:r w:rsidR="00B20447" w:rsidRPr="00B20447">
                <w:rPr>
                  <w:rFonts w:ascii="Times New Roman" w:eastAsia="Times New Roman" w:hAnsi="Times New Roman" w:cs="Times New Roman"/>
                  <w:i w:val="0"/>
                  <w:color w:val="0000FF"/>
                  <w:sz w:val="24"/>
                  <w:szCs w:val="24"/>
                  <w:u w:val="single"/>
                </w:rPr>
                <w:t>«Федеральный центр образовательного законодательства»</w:t>
              </w:r>
            </w:hyperlink>
          </w:p>
          <w:p w:rsidR="00B20447" w:rsidRPr="00B20447" w:rsidRDefault="00174CB9" w:rsidP="00B20447">
            <w:pPr>
              <w:numPr>
                <w:ilvl w:val="0"/>
                <w:numId w:val="39"/>
              </w:numPr>
              <w:jc w:val="both"/>
              <w:rPr>
                <w:rFonts w:ascii="Times New Roman" w:eastAsia="Times New Roman" w:hAnsi="Times New Roman" w:cs="Times New Roman"/>
                <w:i w:val="0"/>
                <w:color w:val="0000FF"/>
                <w:sz w:val="24"/>
                <w:szCs w:val="24"/>
                <w:u w:val="single"/>
              </w:rPr>
            </w:pPr>
            <w:hyperlink r:id="rId66" w:tgtFrame="_blank" w:history="1">
              <w:r w:rsidR="00B20447" w:rsidRPr="00B20447">
                <w:rPr>
                  <w:rFonts w:ascii="Times New Roman" w:eastAsia="Times New Roman" w:hAnsi="Times New Roman" w:cs="Times New Roman"/>
                  <w:i w:val="0"/>
                  <w:color w:val="0000FF"/>
                  <w:sz w:val="24"/>
                  <w:szCs w:val="24"/>
                  <w:u w:val="single"/>
                </w:rPr>
                <w:t>Менеджер образования</w:t>
              </w:r>
            </w:hyperlink>
          </w:p>
          <w:p w:rsidR="00B20447" w:rsidRPr="00B20447" w:rsidRDefault="00B20447" w:rsidP="00B20447">
            <w:pPr>
              <w:jc w:val="both"/>
              <w:rPr>
                <w:rFonts w:ascii="Times New Roman" w:eastAsia="Times New Roman" w:hAnsi="Times New Roman" w:cs="Times New Roman"/>
                <w:i w:val="0"/>
                <w:color w:val="0000FF"/>
                <w:sz w:val="24"/>
                <w:szCs w:val="24"/>
                <w:u w:val="single"/>
              </w:rPr>
            </w:pP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Для возможности ознакомления с электронными образовательными ресурсами для детей и взрослых на сайте детского сада </w:t>
            </w:r>
            <w:hyperlink r:id="rId67" w:history="1">
              <w:r w:rsidRPr="00B20447">
                <w:rPr>
                  <w:rFonts w:ascii="Times New Roman" w:eastAsia="Times New Roman" w:hAnsi="Times New Roman" w:cs="Times New Roman"/>
                  <w:b/>
                  <w:i w:val="0"/>
                  <w:color w:val="0000FF"/>
                  <w:sz w:val="24"/>
                  <w:szCs w:val="24"/>
                  <w:u w:val="single"/>
                </w:rPr>
                <w:t>https://gart9.npi-tu.ru/index.php?id=133</w:t>
              </w:r>
            </w:hyperlink>
            <w:r w:rsidRPr="00B20447">
              <w:rPr>
                <w:rFonts w:ascii="Times New Roman" w:eastAsia="Times New Roman" w:hAnsi="Times New Roman" w:cs="Times New Roman"/>
                <w:i w:val="0"/>
                <w:sz w:val="24"/>
                <w:szCs w:val="24"/>
              </w:rPr>
              <w:t>имеется раздел «ЭОР в образовательном процессе ДОУ».</w:t>
            </w:r>
          </w:p>
          <w:p w:rsidR="00B20447" w:rsidRPr="00B20447" w:rsidRDefault="00B20447" w:rsidP="00B20447">
            <w:pPr>
              <w:shd w:val="clear" w:color="auto" w:fill="FFFFFF"/>
              <w:spacing w:after="150"/>
              <w:rPr>
                <w:rFonts w:ascii="Times New Roman" w:eastAsia="Times New Roman" w:hAnsi="Times New Roman" w:cs="Times New Roman"/>
                <w:b/>
                <w:bCs/>
                <w:i w:val="0"/>
                <w:sz w:val="24"/>
                <w:szCs w:val="24"/>
              </w:rPr>
            </w:pPr>
          </w:p>
          <w:p w:rsidR="00B20447" w:rsidRPr="00B20447" w:rsidRDefault="00B20447" w:rsidP="00B20447">
            <w:pPr>
              <w:shd w:val="clear" w:color="auto" w:fill="FFFFFF"/>
              <w:spacing w:after="150"/>
              <w:rPr>
                <w:rFonts w:ascii="Times New Roman" w:eastAsia="Times New Roman" w:hAnsi="Times New Roman" w:cs="Times New Roman"/>
                <w:b/>
                <w:i w:val="0"/>
                <w:sz w:val="24"/>
                <w:szCs w:val="24"/>
              </w:rPr>
            </w:pPr>
            <w:r w:rsidRPr="00B20447">
              <w:rPr>
                <w:rFonts w:ascii="Times New Roman" w:eastAsia="Times New Roman" w:hAnsi="Times New Roman" w:cs="Times New Roman"/>
                <w:b/>
                <w:bCs/>
                <w:i w:val="0"/>
                <w:sz w:val="24"/>
                <w:szCs w:val="24"/>
              </w:rPr>
              <w:t>Электронные образовательные ресурсы для дошкольников</w:t>
            </w:r>
          </w:p>
          <w:p w:rsidR="00B20447" w:rsidRPr="00B20447" w:rsidRDefault="00174CB9" w:rsidP="00B20447">
            <w:pPr>
              <w:shd w:val="clear" w:color="auto" w:fill="FFFFFF"/>
              <w:spacing w:after="150"/>
              <w:jc w:val="both"/>
              <w:rPr>
                <w:rFonts w:ascii="Times New Roman" w:eastAsia="Times New Roman" w:hAnsi="Times New Roman" w:cs="Times New Roman"/>
                <w:i w:val="0"/>
                <w:color w:val="333333"/>
                <w:sz w:val="24"/>
                <w:szCs w:val="24"/>
              </w:rPr>
            </w:pPr>
            <w:hyperlink r:id="rId68" w:tgtFrame="_blank" w:history="1">
              <w:r w:rsidR="00B20447" w:rsidRPr="00B20447">
                <w:rPr>
                  <w:rFonts w:ascii="Times New Roman" w:eastAsia="Times New Roman" w:hAnsi="Times New Roman" w:cs="Times New Roman"/>
                  <w:bCs/>
                  <w:i w:val="0"/>
                  <w:color w:val="5567D3"/>
                  <w:sz w:val="24"/>
                  <w:szCs w:val="24"/>
                  <w:u w:val="single"/>
                </w:rPr>
                <w:t>«</w:t>
              </w:r>
              <w:proofErr w:type="spellStart"/>
              <w:r w:rsidR="00B20447" w:rsidRPr="00B20447">
                <w:rPr>
                  <w:rFonts w:ascii="Times New Roman" w:eastAsia="Times New Roman" w:hAnsi="Times New Roman" w:cs="Times New Roman"/>
                  <w:bCs/>
                  <w:i w:val="0"/>
                  <w:color w:val="5567D3"/>
                  <w:sz w:val="24"/>
                  <w:szCs w:val="24"/>
                  <w:u w:val="single"/>
                </w:rPr>
                <w:t>РазИгрушки</w:t>
              </w:r>
              <w:proofErr w:type="spellEnd"/>
              <w:r w:rsidR="00B20447" w:rsidRPr="00B20447">
                <w:rPr>
                  <w:rFonts w:ascii="Times New Roman" w:eastAsia="Times New Roman" w:hAnsi="Times New Roman" w:cs="Times New Roman"/>
                  <w:bCs/>
                  <w:i w:val="0"/>
                  <w:color w:val="5567D3"/>
                  <w:sz w:val="24"/>
                  <w:szCs w:val="24"/>
                  <w:u w:val="single"/>
                </w:rPr>
                <w:t>»</w:t>
              </w:r>
            </w:hyperlink>
            <w:r w:rsidR="00B20447" w:rsidRPr="00B20447">
              <w:rPr>
                <w:rFonts w:ascii="Times New Roman" w:eastAsia="Times New Roman" w:hAnsi="Times New Roman" w:cs="Times New Roman"/>
                <w:bCs/>
                <w:i w:val="0"/>
                <w:color w:val="333333"/>
                <w:sz w:val="24"/>
                <w:szCs w:val="24"/>
              </w:rPr>
              <w:t> - сайт для детей и их родителей.</w:t>
            </w:r>
          </w:p>
          <w:p w:rsidR="00B20447" w:rsidRPr="00B20447" w:rsidRDefault="00174CB9" w:rsidP="00B20447">
            <w:pPr>
              <w:shd w:val="clear" w:color="auto" w:fill="FFFFFF"/>
              <w:spacing w:after="150"/>
              <w:jc w:val="both"/>
              <w:rPr>
                <w:rFonts w:ascii="Times New Roman" w:eastAsia="Times New Roman" w:hAnsi="Times New Roman" w:cs="Times New Roman"/>
                <w:i w:val="0"/>
                <w:color w:val="333333"/>
                <w:sz w:val="24"/>
                <w:szCs w:val="24"/>
              </w:rPr>
            </w:pPr>
            <w:hyperlink r:id="rId69" w:tgtFrame="_blank" w:history="1">
              <w:r w:rsidR="00B20447" w:rsidRPr="00B20447">
                <w:rPr>
                  <w:rFonts w:ascii="Times New Roman" w:eastAsia="Times New Roman" w:hAnsi="Times New Roman" w:cs="Times New Roman"/>
                  <w:bCs/>
                  <w:i w:val="0"/>
                  <w:color w:val="5567D3"/>
                  <w:sz w:val="24"/>
                  <w:szCs w:val="24"/>
                  <w:u w:val="single"/>
                </w:rPr>
                <w:t>«</w:t>
              </w:r>
              <w:proofErr w:type="spellStart"/>
              <w:r w:rsidR="00B20447" w:rsidRPr="00B20447">
                <w:rPr>
                  <w:rFonts w:ascii="Times New Roman" w:eastAsia="Times New Roman" w:hAnsi="Times New Roman" w:cs="Times New Roman"/>
                  <w:bCs/>
                  <w:i w:val="0"/>
                  <w:color w:val="5567D3"/>
                  <w:sz w:val="24"/>
                  <w:szCs w:val="24"/>
                  <w:u w:val="single"/>
                </w:rPr>
                <w:t>Babynews</w:t>
              </w:r>
              <w:proofErr w:type="spellEnd"/>
              <w:r w:rsidR="00B20447" w:rsidRPr="00B20447">
                <w:rPr>
                  <w:rFonts w:ascii="Times New Roman" w:eastAsia="Times New Roman" w:hAnsi="Times New Roman" w:cs="Times New Roman"/>
                  <w:bCs/>
                  <w:i w:val="0"/>
                  <w:color w:val="5567D3"/>
                  <w:sz w:val="24"/>
                  <w:szCs w:val="24"/>
                  <w:u w:val="single"/>
                </w:rPr>
                <w:t>»</w:t>
              </w:r>
              <w:r w:rsidR="00B20447" w:rsidRPr="00B20447">
                <w:rPr>
                  <w:rFonts w:ascii="Times New Roman" w:eastAsia="Times New Roman" w:hAnsi="Times New Roman" w:cs="Times New Roman"/>
                  <w:bCs/>
                  <w:i w:val="0"/>
                  <w:sz w:val="24"/>
                  <w:szCs w:val="24"/>
                </w:rPr>
                <w:t>- развивающие материалы для детей.</w:t>
              </w:r>
            </w:hyperlink>
          </w:p>
          <w:p w:rsidR="00B20447" w:rsidRPr="00B20447" w:rsidRDefault="00B20447" w:rsidP="00B20447">
            <w:pPr>
              <w:shd w:val="clear" w:color="auto" w:fill="FFFFFF"/>
              <w:spacing w:after="150"/>
              <w:jc w:val="both"/>
              <w:rPr>
                <w:rFonts w:ascii="Times New Roman" w:eastAsia="Times New Roman" w:hAnsi="Times New Roman" w:cs="Times New Roman"/>
                <w:bCs/>
                <w:i w:val="0"/>
                <w:color w:val="333333"/>
                <w:sz w:val="24"/>
                <w:szCs w:val="24"/>
              </w:rPr>
            </w:pPr>
            <w:r w:rsidRPr="00B20447">
              <w:rPr>
                <w:rFonts w:ascii="Times New Roman" w:eastAsia="Times New Roman" w:hAnsi="Times New Roman" w:cs="Times New Roman"/>
                <w:bCs/>
                <w:i w:val="0"/>
                <w:color w:val="5567D3"/>
                <w:sz w:val="24"/>
                <w:szCs w:val="24"/>
                <w:u w:val="single"/>
              </w:rPr>
              <w:t>«Раскраски»</w:t>
            </w:r>
            <w:r w:rsidRPr="00B20447">
              <w:rPr>
                <w:rFonts w:ascii="Times New Roman" w:eastAsia="Times New Roman" w:hAnsi="Times New Roman" w:cs="Times New Roman"/>
                <w:bCs/>
                <w:i w:val="0"/>
                <w:color w:val="333333"/>
                <w:sz w:val="24"/>
                <w:szCs w:val="24"/>
              </w:rPr>
              <w:t> -  раскраски онлайн, раскраски из цифр, картинки из цифр, детские лабиринты, умелые ручки, развивающие детские онлайн игры, бесплатные онлайн игры для мальчиков и девочек и др.</w:t>
            </w:r>
          </w:p>
          <w:p w:rsidR="00B20447" w:rsidRPr="00B20447" w:rsidRDefault="00B20447" w:rsidP="00B20447">
            <w:pPr>
              <w:shd w:val="clear" w:color="auto" w:fill="FFFFFF"/>
              <w:spacing w:after="150"/>
              <w:jc w:val="both"/>
              <w:rPr>
                <w:rFonts w:ascii="Times New Roman" w:eastAsia="Times New Roman" w:hAnsi="Times New Roman" w:cs="Times New Roman"/>
                <w:i w:val="0"/>
                <w:color w:val="333333"/>
                <w:sz w:val="24"/>
                <w:szCs w:val="24"/>
              </w:rPr>
            </w:pPr>
            <w:r w:rsidRPr="00B20447">
              <w:rPr>
                <w:rFonts w:ascii="Times New Roman" w:eastAsia="Times New Roman" w:hAnsi="Times New Roman" w:cs="Times New Roman"/>
                <w:bCs/>
                <w:i w:val="0"/>
                <w:color w:val="5567D3"/>
                <w:sz w:val="24"/>
                <w:szCs w:val="24"/>
                <w:u w:val="single"/>
              </w:rPr>
              <w:t>«Оригами - Мир своими руками»</w:t>
            </w:r>
            <w:r w:rsidRPr="00B20447">
              <w:rPr>
                <w:rFonts w:ascii="Times New Roman" w:eastAsia="Times New Roman" w:hAnsi="Times New Roman" w:cs="Times New Roman"/>
                <w:bCs/>
                <w:i w:val="0"/>
                <w:color w:val="333333"/>
                <w:sz w:val="24"/>
                <w:szCs w:val="24"/>
              </w:rPr>
              <w:t xml:space="preserve"> - сайт посвящён древнему искусству складывания фигурок из бумаги. Здесь вы найдете схемы и </w:t>
            </w:r>
            <w:proofErr w:type="gramStart"/>
            <w:r w:rsidRPr="00B20447">
              <w:rPr>
                <w:rFonts w:ascii="Times New Roman" w:eastAsia="Times New Roman" w:hAnsi="Times New Roman" w:cs="Times New Roman"/>
                <w:bCs/>
                <w:i w:val="0"/>
                <w:color w:val="333333"/>
                <w:sz w:val="24"/>
                <w:szCs w:val="24"/>
              </w:rPr>
              <w:t>видео схем</w:t>
            </w:r>
            <w:proofErr w:type="gramEnd"/>
            <w:r w:rsidRPr="00B20447">
              <w:rPr>
                <w:rFonts w:ascii="Times New Roman" w:eastAsia="Times New Roman" w:hAnsi="Times New Roman" w:cs="Times New Roman"/>
                <w:bCs/>
                <w:i w:val="0"/>
                <w:color w:val="333333"/>
                <w:sz w:val="24"/>
                <w:szCs w:val="24"/>
              </w:rPr>
              <w:t xml:space="preserve"> складывания оригами.</w:t>
            </w:r>
          </w:p>
          <w:p w:rsidR="00B20447" w:rsidRPr="00B20447" w:rsidRDefault="00174CB9" w:rsidP="00B20447">
            <w:pPr>
              <w:shd w:val="clear" w:color="auto" w:fill="FFFFFF"/>
              <w:spacing w:after="150"/>
              <w:jc w:val="both"/>
              <w:rPr>
                <w:rFonts w:ascii="Times New Roman" w:eastAsia="Times New Roman" w:hAnsi="Times New Roman" w:cs="Times New Roman"/>
                <w:i w:val="0"/>
                <w:color w:val="333333"/>
                <w:sz w:val="24"/>
                <w:szCs w:val="24"/>
              </w:rPr>
            </w:pPr>
            <w:hyperlink r:id="rId70" w:tgtFrame="_blank" w:history="1">
              <w:r w:rsidR="00B20447" w:rsidRPr="00B20447">
                <w:rPr>
                  <w:rFonts w:ascii="Times New Roman" w:eastAsia="Times New Roman" w:hAnsi="Times New Roman" w:cs="Times New Roman"/>
                  <w:bCs/>
                  <w:i w:val="0"/>
                  <w:color w:val="5567D3"/>
                  <w:sz w:val="24"/>
                  <w:szCs w:val="24"/>
                  <w:u w:val="single"/>
                </w:rPr>
                <w:t>«Умка - Детский развивающий сайт»</w:t>
              </w:r>
              <w:proofErr w:type="gramStart"/>
              <w:r w:rsidR="00B20447" w:rsidRPr="00B20447">
                <w:rPr>
                  <w:rFonts w:ascii="Times New Roman" w:eastAsia="Times New Roman" w:hAnsi="Times New Roman" w:cs="Times New Roman"/>
                  <w:bCs/>
                  <w:i w:val="0"/>
                  <w:color w:val="5567D3"/>
                  <w:sz w:val="24"/>
                  <w:szCs w:val="24"/>
                  <w:u w:val="single"/>
                </w:rPr>
                <w:t>.</w:t>
              </w:r>
              <w:proofErr w:type="gramEnd"/>
              <w:r w:rsidR="00B20447" w:rsidRPr="00B20447">
                <w:rPr>
                  <w:rFonts w:ascii="Times New Roman" w:eastAsia="Times New Roman" w:hAnsi="Times New Roman" w:cs="Times New Roman"/>
                  <w:bCs/>
                  <w:i w:val="0"/>
                  <w:color w:val="0088CC"/>
                  <w:sz w:val="24"/>
                  <w:szCs w:val="24"/>
                </w:rPr>
                <w:t> </w:t>
              </w:r>
            </w:hyperlink>
            <w:r w:rsidR="00B20447" w:rsidRPr="00B20447">
              <w:rPr>
                <w:rFonts w:ascii="Times New Roman" w:eastAsia="Times New Roman" w:hAnsi="Times New Roman" w:cs="Times New Roman"/>
                <w:bCs/>
                <w:i w:val="0"/>
                <w:color w:val="333333"/>
                <w:sz w:val="24"/>
                <w:szCs w:val="24"/>
              </w:rPr>
              <w:t xml:space="preserve">- </w:t>
            </w:r>
            <w:proofErr w:type="gramStart"/>
            <w:r w:rsidR="00B20447" w:rsidRPr="00B20447">
              <w:rPr>
                <w:rFonts w:ascii="Times New Roman" w:eastAsia="Times New Roman" w:hAnsi="Times New Roman" w:cs="Times New Roman"/>
                <w:bCs/>
                <w:i w:val="0"/>
                <w:color w:val="333333"/>
                <w:sz w:val="24"/>
                <w:szCs w:val="24"/>
              </w:rPr>
              <w:t>р</w:t>
            </w:r>
            <w:proofErr w:type="gramEnd"/>
            <w:r w:rsidR="00B20447" w:rsidRPr="00B20447">
              <w:rPr>
                <w:rFonts w:ascii="Times New Roman" w:eastAsia="Times New Roman" w:hAnsi="Times New Roman" w:cs="Times New Roman"/>
                <w:bCs/>
                <w:i w:val="0"/>
                <w:color w:val="333333"/>
                <w:sz w:val="24"/>
                <w:szCs w:val="24"/>
              </w:rPr>
              <w:t xml:space="preserve">азвлекательные, так обучающие детские мультфильмы, плюсовки и </w:t>
            </w:r>
            <w:proofErr w:type="spellStart"/>
            <w:r w:rsidR="00B20447" w:rsidRPr="00B20447">
              <w:rPr>
                <w:rFonts w:ascii="Times New Roman" w:eastAsia="Times New Roman" w:hAnsi="Times New Roman" w:cs="Times New Roman"/>
                <w:bCs/>
                <w:i w:val="0"/>
                <w:color w:val="333333"/>
                <w:sz w:val="24"/>
                <w:szCs w:val="24"/>
              </w:rPr>
              <w:t>минусовки</w:t>
            </w:r>
            <w:proofErr w:type="spellEnd"/>
            <w:r w:rsidR="00B20447" w:rsidRPr="00B20447">
              <w:rPr>
                <w:rFonts w:ascii="Times New Roman" w:eastAsia="Times New Roman" w:hAnsi="Times New Roman" w:cs="Times New Roman"/>
                <w:bCs/>
                <w:i w:val="0"/>
                <w:color w:val="333333"/>
                <w:sz w:val="24"/>
                <w:szCs w:val="24"/>
              </w:rPr>
              <w:t xml:space="preserve"> детских песен, онлайн раскраски, сценарии праздников, послушать детские сказки и др. </w:t>
            </w:r>
          </w:p>
          <w:p w:rsidR="00B20447" w:rsidRPr="00B20447" w:rsidRDefault="00174CB9" w:rsidP="00B20447">
            <w:pPr>
              <w:shd w:val="clear" w:color="auto" w:fill="FFFFFF"/>
              <w:spacing w:after="150"/>
              <w:jc w:val="both"/>
              <w:rPr>
                <w:rFonts w:ascii="Times New Roman" w:eastAsia="Times New Roman" w:hAnsi="Times New Roman" w:cs="Times New Roman"/>
                <w:i w:val="0"/>
                <w:color w:val="333333"/>
                <w:sz w:val="24"/>
                <w:szCs w:val="24"/>
              </w:rPr>
            </w:pPr>
            <w:hyperlink r:id="rId71" w:tgtFrame="_blank" w:history="1">
              <w:r w:rsidR="00B20447" w:rsidRPr="00B20447">
                <w:rPr>
                  <w:rFonts w:ascii="Times New Roman" w:eastAsia="Times New Roman" w:hAnsi="Times New Roman" w:cs="Times New Roman"/>
                  <w:bCs/>
                  <w:i w:val="0"/>
                  <w:color w:val="5567D3"/>
                  <w:sz w:val="24"/>
                  <w:szCs w:val="24"/>
                  <w:u w:val="single"/>
                </w:rPr>
                <w:t xml:space="preserve">«Букашка» </w:t>
              </w:r>
              <w:r w:rsidR="00B20447" w:rsidRPr="00B20447">
                <w:rPr>
                  <w:rFonts w:ascii="Times New Roman" w:eastAsia="Times New Roman" w:hAnsi="Times New Roman" w:cs="Times New Roman"/>
                  <w:bCs/>
                  <w:i w:val="0"/>
                  <w:color w:val="0088CC"/>
                  <w:sz w:val="24"/>
                  <w:szCs w:val="24"/>
                </w:rPr>
                <w:t>- </w:t>
              </w:r>
            </w:hyperlink>
            <w:r w:rsidR="00B20447" w:rsidRPr="00B20447">
              <w:rPr>
                <w:rFonts w:ascii="Times New Roman" w:eastAsia="Times New Roman" w:hAnsi="Times New Roman" w:cs="Times New Roman"/>
                <w:bCs/>
                <w:i w:val="0"/>
                <w:color w:val="333333"/>
                <w:sz w:val="24"/>
                <w:szCs w:val="24"/>
              </w:rPr>
              <w:t xml:space="preserve">сайт для дошкольников. Уроки рисования и музыки, </w:t>
            </w:r>
            <w:proofErr w:type="spellStart"/>
            <w:r w:rsidR="00B20447" w:rsidRPr="00B20447">
              <w:rPr>
                <w:rFonts w:ascii="Times New Roman" w:eastAsia="Times New Roman" w:hAnsi="Times New Roman" w:cs="Times New Roman"/>
                <w:bCs/>
                <w:i w:val="0"/>
                <w:color w:val="333333"/>
                <w:sz w:val="24"/>
                <w:szCs w:val="24"/>
              </w:rPr>
              <w:t>развивательные</w:t>
            </w:r>
            <w:proofErr w:type="spellEnd"/>
            <w:r w:rsidR="00B20447" w:rsidRPr="00B20447">
              <w:rPr>
                <w:rFonts w:ascii="Times New Roman" w:eastAsia="Times New Roman" w:hAnsi="Times New Roman" w:cs="Times New Roman"/>
                <w:bCs/>
                <w:i w:val="0"/>
                <w:color w:val="333333"/>
                <w:sz w:val="24"/>
                <w:szCs w:val="24"/>
              </w:rPr>
              <w:t xml:space="preserve"> игры, детские </w:t>
            </w:r>
            <w:proofErr w:type="spellStart"/>
            <w:r w:rsidR="00B20447" w:rsidRPr="00B20447">
              <w:rPr>
                <w:rFonts w:ascii="Times New Roman" w:eastAsia="Times New Roman" w:hAnsi="Times New Roman" w:cs="Times New Roman"/>
                <w:bCs/>
                <w:i w:val="0"/>
                <w:color w:val="333333"/>
                <w:sz w:val="24"/>
                <w:szCs w:val="24"/>
              </w:rPr>
              <w:t>флеш</w:t>
            </w:r>
            <w:proofErr w:type="spellEnd"/>
            <w:r w:rsidR="00B20447" w:rsidRPr="00B20447">
              <w:rPr>
                <w:rFonts w:ascii="Times New Roman" w:eastAsia="Times New Roman" w:hAnsi="Times New Roman" w:cs="Times New Roman"/>
                <w:bCs/>
                <w:i w:val="0"/>
                <w:color w:val="333333"/>
                <w:sz w:val="24"/>
                <w:szCs w:val="24"/>
              </w:rPr>
              <w:t xml:space="preserve"> игры и раскраски, </w:t>
            </w:r>
            <w:proofErr w:type="spellStart"/>
            <w:r w:rsidR="00B20447" w:rsidRPr="00B20447">
              <w:rPr>
                <w:rFonts w:ascii="Times New Roman" w:eastAsia="Times New Roman" w:hAnsi="Times New Roman" w:cs="Times New Roman"/>
                <w:bCs/>
                <w:i w:val="0"/>
                <w:color w:val="333333"/>
                <w:sz w:val="24"/>
                <w:szCs w:val="24"/>
              </w:rPr>
              <w:t>потешки</w:t>
            </w:r>
            <w:proofErr w:type="spellEnd"/>
            <w:r w:rsidR="00B20447" w:rsidRPr="00B20447">
              <w:rPr>
                <w:rFonts w:ascii="Times New Roman" w:eastAsia="Times New Roman" w:hAnsi="Times New Roman" w:cs="Times New Roman"/>
                <w:bCs/>
                <w:i w:val="0"/>
                <w:color w:val="333333"/>
                <w:sz w:val="24"/>
                <w:szCs w:val="24"/>
              </w:rPr>
              <w:t xml:space="preserve">, колыбельные, тесты, скороговорки и </w:t>
            </w:r>
            <w:proofErr w:type="spellStart"/>
            <w:r w:rsidR="00B20447" w:rsidRPr="00B20447">
              <w:rPr>
                <w:rFonts w:ascii="Times New Roman" w:eastAsia="Times New Roman" w:hAnsi="Times New Roman" w:cs="Times New Roman"/>
                <w:bCs/>
                <w:i w:val="0"/>
                <w:color w:val="333333"/>
                <w:sz w:val="24"/>
                <w:szCs w:val="24"/>
              </w:rPr>
              <w:t>потешки</w:t>
            </w:r>
            <w:proofErr w:type="spellEnd"/>
            <w:r w:rsidR="00B20447" w:rsidRPr="00B20447">
              <w:rPr>
                <w:rFonts w:ascii="Times New Roman" w:eastAsia="Times New Roman" w:hAnsi="Times New Roman" w:cs="Times New Roman"/>
                <w:bCs/>
                <w:i w:val="0"/>
                <w:color w:val="333333"/>
                <w:sz w:val="24"/>
                <w:szCs w:val="24"/>
              </w:rPr>
              <w:t>.</w:t>
            </w:r>
          </w:p>
          <w:p w:rsidR="00B20447" w:rsidRPr="00B20447" w:rsidRDefault="00B20447" w:rsidP="00B20447">
            <w:pPr>
              <w:shd w:val="clear" w:color="auto" w:fill="FFFFFF"/>
              <w:spacing w:after="150"/>
              <w:jc w:val="both"/>
              <w:rPr>
                <w:rFonts w:ascii="Times New Roman" w:eastAsia="Times New Roman" w:hAnsi="Times New Roman" w:cs="Times New Roman"/>
                <w:i w:val="0"/>
                <w:color w:val="333333"/>
                <w:sz w:val="24"/>
                <w:szCs w:val="24"/>
              </w:rPr>
            </w:pPr>
            <w:r w:rsidRPr="00B20447">
              <w:rPr>
                <w:rFonts w:ascii="Times New Roman" w:eastAsia="Times New Roman" w:hAnsi="Times New Roman" w:cs="Times New Roman"/>
                <w:bCs/>
                <w:i w:val="0"/>
                <w:color w:val="5567D3"/>
                <w:sz w:val="24"/>
                <w:szCs w:val="24"/>
                <w:u w:val="single"/>
              </w:rPr>
              <w:t>«</w:t>
            </w:r>
            <w:proofErr w:type="spellStart"/>
            <w:r w:rsidRPr="00B20447">
              <w:rPr>
                <w:rFonts w:ascii="Times New Roman" w:eastAsia="Times New Roman" w:hAnsi="Times New Roman" w:cs="Times New Roman"/>
                <w:bCs/>
                <w:i w:val="0"/>
                <w:color w:val="5567D3"/>
                <w:sz w:val="24"/>
                <w:szCs w:val="24"/>
                <w:u w:val="single"/>
              </w:rPr>
              <w:t>Обучалки</w:t>
            </w:r>
            <w:proofErr w:type="spellEnd"/>
            <w:r w:rsidRPr="00B20447">
              <w:rPr>
                <w:rFonts w:ascii="Times New Roman" w:eastAsia="Times New Roman" w:hAnsi="Times New Roman" w:cs="Times New Roman"/>
                <w:bCs/>
                <w:i w:val="0"/>
                <w:color w:val="5567D3"/>
                <w:sz w:val="24"/>
                <w:szCs w:val="24"/>
                <w:u w:val="single"/>
              </w:rPr>
              <w:t xml:space="preserve"> и </w:t>
            </w:r>
            <w:proofErr w:type="spellStart"/>
            <w:r w:rsidRPr="00B20447">
              <w:rPr>
                <w:rFonts w:ascii="Times New Roman" w:eastAsia="Times New Roman" w:hAnsi="Times New Roman" w:cs="Times New Roman"/>
                <w:bCs/>
                <w:i w:val="0"/>
                <w:color w:val="5567D3"/>
                <w:sz w:val="24"/>
                <w:szCs w:val="24"/>
                <w:u w:val="single"/>
              </w:rPr>
              <w:t>развивалки</w:t>
            </w:r>
            <w:proofErr w:type="spellEnd"/>
            <w:r w:rsidRPr="00B20447">
              <w:rPr>
                <w:rFonts w:ascii="Times New Roman" w:eastAsia="Times New Roman" w:hAnsi="Times New Roman" w:cs="Times New Roman"/>
                <w:bCs/>
                <w:i w:val="0"/>
                <w:color w:val="5567D3"/>
                <w:sz w:val="24"/>
                <w:szCs w:val="24"/>
                <w:u w:val="single"/>
              </w:rPr>
              <w:t xml:space="preserve"> для детей».</w:t>
            </w:r>
            <w:r w:rsidRPr="00B20447">
              <w:rPr>
                <w:rFonts w:ascii="Times New Roman" w:eastAsia="Times New Roman" w:hAnsi="Times New Roman" w:cs="Times New Roman"/>
                <w:bCs/>
                <w:i w:val="0"/>
                <w:color w:val="333333"/>
                <w:sz w:val="24"/>
                <w:szCs w:val="24"/>
              </w:rPr>
              <w:t xml:space="preserve">   Обучающие и развивающие программы для малышей и школьников (детское обучающее видео, лучшие мультфильмы, сказки и книги, все игры для развития, </w:t>
            </w:r>
            <w:proofErr w:type="spellStart"/>
            <w:r w:rsidRPr="00B20447">
              <w:rPr>
                <w:rFonts w:ascii="Times New Roman" w:eastAsia="Times New Roman" w:hAnsi="Times New Roman" w:cs="Times New Roman"/>
                <w:bCs/>
                <w:i w:val="0"/>
                <w:color w:val="333333"/>
                <w:sz w:val="24"/>
                <w:szCs w:val="24"/>
              </w:rPr>
              <w:t>разукрашки</w:t>
            </w:r>
            <w:proofErr w:type="spellEnd"/>
            <w:r w:rsidRPr="00B20447">
              <w:rPr>
                <w:rFonts w:ascii="Times New Roman" w:eastAsia="Times New Roman" w:hAnsi="Times New Roman" w:cs="Times New Roman"/>
                <w:bCs/>
                <w:i w:val="0"/>
                <w:color w:val="333333"/>
                <w:sz w:val="24"/>
                <w:szCs w:val="24"/>
              </w:rPr>
              <w:t>, картинки, песенки караоке и многое другое);</w:t>
            </w:r>
          </w:p>
          <w:p w:rsidR="00B20447" w:rsidRPr="00B20447" w:rsidRDefault="00174CB9" w:rsidP="00B20447">
            <w:pPr>
              <w:rPr>
                <w:rFonts w:ascii="Times New Roman" w:eastAsia="Times New Roman" w:hAnsi="Times New Roman" w:cs="Times New Roman"/>
                <w:i w:val="0"/>
                <w:color w:val="5567D3"/>
                <w:sz w:val="24"/>
                <w:szCs w:val="24"/>
                <w:u w:val="single"/>
              </w:rPr>
            </w:pPr>
            <w:hyperlink r:id="rId72" w:tgtFrame="_blank" w:history="1">
              <w:r w:rsidR="00B20447" w:rsidRPr="00B20447">
                <w:rPr>
                  <w:rFonts w:ascii="Times New Roman" w:eastAsia="Times New Roman" w:hAnsi="Times New Roman" w:cs="Times New Roman"/>
                  <w:i w:val="0"/>
                  <w:color w:val="5567D3"/>
                  <w:sz w:val="24"/>
                  <w:szCs w:val="24"/>
                  <w:u w:val="single"/>
                </w:rPr>
                <w:t>Детский портал «СОЛНЫШКО»</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174CB9" w:rsidP="00B20447">
            <w:pPr>
              <w:rPr>
                <w:rFonts w:ascii="Times New Roman" w:eastAsia="Times New Roman" w:hAnsi="Times New Roman" w:cs="Times New Roman"/>
                <w:i w:val="0"/>
                <w:color w:val="5567D3"/>
                <w:sz w:val="24"/>
                <w:szCs w:val="24"/>
                <w:u w:val="single"/>
              </w:rPr>
            </w:pPr>
            <w:hyperlink r:id="rId73" w:tgtFrame="_blank" w:history="1">
              <w:r w:rsidR="00B20447" w:rsidRPr="00B20447">
                <w:rPr>
                  <w:rFonts w:ascii="Times New Roman" w:eastAsia="Times New Roman" w:hAnsi="Times New Roman" w:cs="Times New Roman"/>
                  <w:i w:val="0"/>
                  <w:color w:val="5567D3"/>
                  <w:sz w:val="24"/>
                  <w:szCs w:val="24"/>
                  <w:u w:val="single"/>
                </w:rPr>
                <w:t>Сайт "Старые мультфильмы"</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174CB9" w:rsidP="00B20447">
            <w:pPr>
              <w:rPr>
                <w:rFonts w:ascii="Times New Roman" w:eastAsia="Times New Roman" w:hAnsi="Times New Roman" w:cs="Times New Roman"/>
                <w:i w:val="0"/>
                <w:color w:val="5567D3"/>
                <w:sz w:val="24"/>
                <w:szCs w:val="24"/>
                <w:u w:val="single"/>
              </w:rPr>
            </w:pPr>
            <w:hyperlink r:id="rId74" w:tgtFrame="_blank" w:history="1">
              <w:r w:rsidR="00B20447" w:rsidRPr="00B20447">
                <w:rPr>
                  <w:rFonts w:ascii="Times New Roman" w:eastAsia="Times New Roman" w:hAnsi="Times New Roman" w:cs="Times New Roman"/>
                  <w:i w:val="0"/>
                  <w:color w:val="5567D3"/>
                  <w:sz w:val="24"/>
                  <w:szCs w:val="24"/>
                  <w:u w:val="single"/>
                </w:rPr>
                <w:t>Сайт МУЛЬТИ-РОССИЯ</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174CB9" w:rsidP="00B20447">
            <w:pPr>
              <w:rPr>
                <w:rFonts w:ascii="Times New Roman" w:eastAsia="Times New Roman" w:hAnsi="Times New Roman" w:cs="Times New Roman"/>
                <w:i w:val="0"/>
                <w:color w:val="5567D3"/>
                <w:sz w:val="24"/>
                <w:szCs w:val="24"/>
                <w:u w:val="single"/>
              </w:rPr>
            </w:pPr>
            <w:hyperlink r:id="rId75" w:tgtFrame="_blank" w:history="1">
              <w:r w:rsidR="00B20447" w:rsidRPr="00B20447">
                <w:rPr>
                  <w:rFonts w:ascii="Times New Roman" w:eastAsia="Times New Roman" w:hAnsi="Times New Roman" w:cs="Times New Roman"/>
                  <w:i w:val="0"/>
                  <w:color w:val="5567D3"/>
                  <w:sz w:val="24"/>
                  <w:szCs w:val="24"/>
                  <w:u w:val="single"/>
                </w:rPr>
                <w:t>Детский портал "Теремок"</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174CB9" w:rsidP="00B20447">
            <w:pPr>
              <w:rPr>
                <w:rFonts w:ascii="Times New Roman" w:eastAsia="Times New Roman" w:hAnsi="Times New Roman" w:cs="Times New Roman"/>
                <w:i w:val="0"/>
                <w:color w:val="5567D3"/>
                <w:sz w:val="24"/>
                <w:szCs w:val="24"/>
                <w:u w:val="single"/>
              </w:rPr>
            </w:pPr>
            <w:hyperlink r:id="rId76" w:tgtFrame="_blank" w:history="1">
              <w:r w:rsidR="00B20447" w:rsidRPr="00B20447">
                <w:rPr>
                  <w:rFonts w:ascii="Times New Roman" w:eastAsia="Times New Roman" w:hAnsi="Times New Roman" w:cs="Times New Roman"/>
                  <w:i w:val="0"/>
                  <w:color w:val="5567D3"/>
                  <w:sz w:val="24"/>
                  <w:szCs w:val="24"/>
                  <w:u w:val="single"/>
                </w:rPr>
                <w:t>Детский портал "Почемучка"</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174CB9" w:rsidP="00B20447">
            <w:pPr>
              <w:rPr>
                <w:rFonts w:ascii="Times New Roman" w:eastAsia="Times New Roman" w:hAnsi="Times New Roman" w:cs="Times New Roman"/>
                <w:i w:val="0"/>
                <w:color w:val="5567D3"/>
                <w:sz w:val="24"/>
                <w:szCs w:val="24"/>
                <w:u w:val="single"/>
              </w:rPr>
            </w:pPr>
            <w:hyperlink r:id="rId77" w:tgtFrame="_blank" w:history="1">
              <w:r w:rsidR="00B20447" w:rsidRPr="00B20447">
                <w:rPr>
                  <w:rFonts w:ascii="Times New Roman" w:eastAsia="Times New Roman" w:hAnsi="Times New Roman" w:cs="Times New Roman"/>
                  <w:i w:val="0"/>
                  <w:color w:val="5567D3"/>
                  <w:sz w:val="24"/>
                  <w:szCs w:val="24"/>
                  <w:u w:val="single"/>
                </w:rPr>
                <w:t>Детский портал "</w:t>
              </w:r>
              <w:proofErr w:type="spellStart"/>
              <w:r w:rsidR="00B20447" w:rsidRPr="00B20447">
                <w:rPr>
                  <w:rFonts w:ascii="Times New Roman" w:eastAsia="Times New Roman" w:hAnsi="Times New Roman" w:cs="Times New Roman"/>
                  <w:i w:val="0"/>
                  <w:color w:val="5567D3"/>
                  <w:sz w:val="24"/>
                  <w:szCs w:val="24"/>
                  <w:u w:val="single"/>
                </w:rPr>
                <w:t>Клепа</w:t>
              </w:r>
              <w:proofErr w:type="spellEnd"/>
              <w:r w:rsidR="00B20447" w:rsidRPr="00B20447">
                <w:rPr>
                  <w:rFonts w:ascii="Times New Roman" w:eastAsia="Times New Roman" w:hAnsi="Times New Roman" w:cs="Times New Roman"/>
                  <w:i w:val="0"/>
                  <w:color w:val="5567D3"/>
                  <w:sz w:val="24"/>
                  <w:szCs w:val="24"/>
                  <w:u w:val="single"/>
                </w:rPr>
                <w:t>"</w:t>
              </w:r>
            </w:hyperlink>
            <w:r w:rsidR="00B20447" w:rsidRPr="00B20447">
              <w:rPr>
                <w:rFonts w:ascii="Times New Roman" w:eastAsia="Times New Roman" w:hAnsi="Times New Roman" w:cs="Times New Roman"/>
                <w:i w:val="0"/>
                <w:color w:val="5567D3"/>
                <w:sz w:val="24"/>
                <w:szCs w:val="24"/>
                <w:u w:val="single"/>
              </w:rPr>
              <w:t>.</w:t>
            </w:r>
          </w:p>
          <w:p w:rsidR="00B20447" w:rsidRPr="00B20447" w:rsidRDefault="00B20447" w:rsidP="00B20447">
            <w:pPr>
              <w:shd w:val="clear" w:color="auto" w:fill="FFFFFF"/>
              <w:jc w:val="center"/>
              <w:rPr>
                <w:rFonts w:ascii="Times New Roman" w:eastAsia="Times New Roman" w:hAnsi="Times New Roman" w:cs="Times New Roman"/>
                <w:bCs/>
                <w:i w:val="0"/>
                <w:color w:val="333333"/>
                <w:sz w:val="24"/>
                <w:szCs w:val="24"/>
              </w:rPr>
            </w:pPr>
          </w:p>
          <w:p w:rsidR="00B20447" w:rsidRPr="00B20447" w:rsidRDefault="00B20447" w:rsidP="00B20447">
            <w:pPr>
              <w:shd w:val="clear" w:color="auto" w:fill="FFFFFF"/>
              <w:jc w:val="center"/>
              <w:rPr>
                <w:rFonts w:ascii="Times New Roman" w:eastAsia="Times New Roman" w:hAnsi="Times New Roman" w:cs="Times New Roman"/>
                <w:b/>
                <w:bCs/>
                <w:i w:val="0"/>
                <w:sz w:val="24"/>
                <w:szCs w:val="24"/>
              </w:rPr>
            </w:pPr>
            <w:r w:rsidRPr="00B20447">
              <w:rPr>
                <w:rFonts w:ascii="Times New Roman" w:eastAsia="Times New Roman" w:hAnsi="Times New Roman" w:cs="Times New Roman"/>
                <w:b/>
                <w:bCs/>
                <w:i w:val="0"/>
                <w:sz w:val="24"/>
                <w:szCs w:val="24"/>
              </w:rPr>
              <w:t>Электронные образовательные ресурсы для педагогов</w:t>
            </w:r>
          </w:p>
          <w:p w:rsidR="00B20447" w:rsidRPr="00B20447" w:rsidRDefault="00B20447" w:rsidP="00B20447">
            <w:pPr>
              <w:shd w:val="clear" w:color="auto" w:fill="FFFFFF"/>
              <w:jc w:val="center"/>
              <w:rPr>
                <w:rFonts w:ascii="Times New Roman" w:eastAsia="Times New Roman" w:hAnsi="Times New Roman" w:cs="Times New Roman"/>
                <w:b/>
                <w:i w:val="0"/>
                <w:sz w:val="24"/>
                <w:szCs w:val="24"/>
              </w:rPr>
            </w:pPr>
          </w:p>
          <w:p w:rsidR="00B20447" w:rsidRPr="00B20447" w:rsidRDefault="00174CB9" w:rsidP="00B20447">
            <w:pPr>
              <w:shd w:val="clear" w:color="auto" w:fill="FFFFFF"/>
              <w:spacing w:after="150"/>
              <w:jc w:val="both"/>
              <w:rPr>
                <w:rFonts w:ascii="Times New Roman" w:eastAsia="Times New Roman" w:hAnsi="Times New Roman" w:cs="Times New Roman"/>
                <w:i w:val="0"/>
                <w:color w:val="333333"/>
                <w:sz w:val="24"/>
                <w:szCs w:val="24"/>
              </w:rPr>
            </w:pPr>
            <w:hyperlink r:id="rId78" w:tgtFrame="_blank" w:history="1">
              <w:proofErr w:type="gramStart"/>
              <w:r w:rsidR="00B20447" w:rsidRPr="00B20447">
                <w:rPr>
                  <w:rFonts w:ascii="Times New Roman" w:eastAsia="Times New Roman" w:hAnsi="Times New Roman" w:cs="Times New Roman"/>
                  <w:i w:val="0"/>
                  <w:color w:val="5567D3"/>
                  <w:sz w:val="24"/>
                  <w:szCs w:val="24"/>
                  <w:u w:val="single"/>
                </w:rPr>
                <w:t>http://www.solnet.ee</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Детский портал «Солнышко».</w:t>
            </w:r>
            <w:hyperlink r:id="rId79" w:tgtFrame="_blank" w:history="1">
              <w:r w:rsidR="00B20447" w:rsidRPr="00B20447">
                <w:rPr>
                  <w:rFonts w:ascii="Times New Roman" w:eastAsia="Times New Roman" w:hAnsi="Times New Roman" w:cs="Times New Roman"/>
                  <w:i w:val="0"/>
                  <w:color w:val="5567D3"/>
                  <w:sz w:val="24"/>
                  <w:szCs w:val="24"/>
                  <w:u w:val="single"/>
                </w:rPr>
                <w:t>http://www.childpsy.ru</w:t>
              </w:r>
            </w:hyperlink>
            <w:hyperlink r:id="rId80" w:tgtFrame="_blank" w:history="1">
              <w:r w:rsidR="00B20447" w:rsidRPr="00B20447">
                <w:rPr>
                  <w:rFonts w:ascii="Times New Roman" w:eastAsia="Times New Roman" w:hAnsi="Times New Roman" w:cs="Times New Roman"/>
                  <w:i w:val="0"/>
                  <w:color w:val="5567D3"/>
                  <w:sz w:val="24"/>
                  <w:szCs w:val="24"/>
                  <w:u w:val="single"/>
                </w:rPr>
                <w:t>—</w:t>
              </w:r>
            </w:hyperlink>
            <w:r w:rsidR="00B20447" w:rsidRPr="00B20447">
              <w:rPr>
                <w:rFonts w:ascii="Times New Roman" w:eastAsia="Times New Roman" w:hAnsi="Times New Roman" w:cs="Times New Roman"/>
                <w:i w:val="0"/>
                <w:color w:val="333333"/>
                <w:sz w:val="24"/>
                <w:szCs w:val="24"/>
              </w:rPr>
              <w:t> «Детский психолог».</w:t>
            </w:r>
            <w:hyperlink r:id="rId81" w:tgtFrame="_blank" w:history="1">
              <w:r w:rsidR="00B20447" w:rsidRPr="00B20447">
                <w:rPr>
                  <w:rFonts w:ascii="Times New Roman" w:eastAsia="Times New Roman" w:hAnsi="Times New Roman" w:cs="Times New Roman"/>
                  <w:i w:val="0"/>
                  <w:color w:val="5567D3"/>
                  <w:sz w:val="24"/>
                  <w:szCs w:val="24"/>
                  <w:u w:val="single"/>
                </w:rPr>
                <w:t>www.ivalex.vistcom.ru</w:t>
              </w:r>
            </w:hyperlink>
            <w:r w:rsidR="00B20447" w:rsidRPr="00B20447">
              <w:rPr>
                <w:rFonts w:ascii="Times New Roman" w:eastAsia="Times New Roman" w:hAnsi="Times New Roman" w:cs="Times New Roman"/>
                <w:i w:val="0"/>
                <w:color w:val="333333"/>
                <w:sz w:val="24"/>
                <w:szCs w:val="24"/>
              </w:rPr>
              <w:t> - Сайт «Всё для детского сада». </w:t>
            </w:r>
            <w:r w:rsidR="00B20447" w:rsidRPr="00B20447">
              <w:rPr>
                <w:rFonts w:ascii="Times New Roman" w:eastAsia="Times New Roman" w:hAnsi="Times New Roman" w:cs="Times New Roman"/>
                <w:i w:val="0"/>
                <w:color w:val="333333"/>
                <w:sz w:val="24"/>
                <w:szCs w:val="24"/>
              </w:rPr>
              <w:br/>
            </w:r>
            <w:hyperlink r:id="rId82" w:tgtFrame="_blank" w:history="1">
              <w:r w:rsidR="00B20447" w:rsidRPr="00B20447">
                <w:rPr>
                  <w:rFonts w:ascii="Times New Roman" w:eastAsia="Times New Roman" w:hAnsi="Times New Roman" w:cs="Times New Roman"/>
                  <w:i w:val="0"/>
                  <w:color w:val="5567D3"/>
                  <w:sz w:val="24"/>
                  <w:szCs w:val="24"/>
                  <w:u w:val="single"/>
                </w:rPr>
                <w:t>http://www.obruch.ru/index.php?id=8&amp;n=7&amp;r=8&amp;s=25</w:t>
              </w:r>
            </w:hyperlink>
            <w:r w:rsidR="00B20447" w:rsidRPr="00B20447">
              <w:rPr>
                <w:rFonts w:ascii="Times New Roman" w:eastAsia="Times New Roman" w:hAnsi="Times New Roman" w:cs="Times New Roman"/>
                <w:i w:val="0"/>
                <w:color w:val="333333"/>
                <w:sz w:val="24"/>
                <w:szCs w:val="24"/>
              </w:rPr>
              <w:t> - Журнал «Обруч». </w:t>
            </w:r>
            <w:r w:rsidR="00B20447" w:rsidRPr="00B20447">
              <w:rPr>
                <w:rFonts w:ascii="Times New Roman" w:eastAsia="Times New Roman" w:hAnsi="Times New Roman" w:cs="Times New Roman"/>
                <w:i w:val="0"/>
                <w:color w:val="333333"/>
                <w:sz w:val="24"/>
                <w:szCs w:val="24"/>
              </w:rPr>
              <w:br/>
            </w:r>
            <w:hyperlink r:id="rId83" w:tgtFrame="_blank" w:history="1">
              <w:r w:rsidR="00B20447" w:rsidRPr="00B20447">
                <w:rPr>
                  <w:rFonts w:ascii="Times New Roman" w:eastAsia="Times New Roman" w:hAnsi="Times New Roman" w:cs="Times New Roman"/>
                  <w:i w:val="0"/>
                  <w:color w:val="5567D3"/>
                  <w:sz w:val="24"/>
                  <w:szCs w:val="24"/>
                  <w:u w:val="single"/>
                </w:rPr>
                <w:t>http://www.dovosp.ru/?mnu=1.6&amp;page=8</w:t>
              </w:r>
            </w:hyperlink>
            <w:r w:rsidR="00B20447" w:rsidRPr="00B20447">
              <w:rPr>
                <w:rFonts w:ascii="Times New Roman" w:eastAsia="Times New Roman" w:hAnsi="Times New Roman" w:cs="Times New Roman"/>
                <w:i w:val="0"/>
                <w:color w:val="333333"/>
                <w:sz w:val="24"/>
                <w:szCs w:val="24"/>
              </w:rPr>
              <w:t> - Журнал «Дошкольное воспитание».</w:t>
            </w:r>
            <w:r w:rsidR="00B20447" w:rsidRPr="00B20447">
              <w:rPr>
                <w:rFonts w:ascii="Times New Roman" w:eastAsia="Times New Roman" w:hAnsi="Times New Roman" w:cs="Times New Roman"/>
                <w:i w:val="0"/>
                <w:color w:val="333333"/>
                <w:sz w:val="24"/>
                <w:szCs w:val="24"/>
              </w:rPr>
              <w:br/>
            </w:r>
            <w:hyperlink r:id="rId84" w:tgtFrame="_blank" w:history="1">
              <w:r w:rsidR="00B20447" w:rsidRPr="00B20447">
                <w:rPr>
                  <w:rFonts w:ascii="Times New Roman" w:eastAsia="Times New Roman" w:hAnsi="Times New Roman" w:cs="Times New Roman"/>
                  <w:i w:val="0"/>
                  <w:color w:val="5567D3"/>
                  <w:sz w:val="24"/>
                  <w:szCs w:val="24"/>
                  <w:u w:val="single"/>
                </w:rPr>
                <w:t>http://www.logoped.ru</w:t>
              </w:r>
            </w:hyperlink>
            <w:hyperlink r:id="rId85" w:tgtFrame="_blank" w:history="1">
              <w:r w:rsidR="00B20447" w:rsidRPr="00B20447">
                <w:rPr>
                  <w:rFonts w:ascii="Times New Roman" w:eastAsia="Times New Roman" w:hAnsi="Times New Roman" w:cs="Times New Roman"/>
                  <w:i w:val="0"/>
                  <w:color w:val="5567D3"/>
                  <w:sz w:val="24"/>
                  <w:szCs w:val="24"/>
                  <w:u w:val="single"/>
                </w:rPr>
                <w:t>—</w:t>
              </w:r>
            </w:hyperlink>
            <w:r w:rsidR="00B20447" w:rsidRPr="00B20447">
              <w:rPr>
                <w:rFonts w:ascii="Times New Roman" w:eastAsia="Times New Roman" w:hAnsi="Times New Roman" w:cs="Times New Roman"/>
                <w:i w:val="0"/>
                <w:color w:val="333333"/>
                <w:sz w:val="24"/>
                <w:szCs w:val="24"/>
              </w:rPr>
              <w:t> Логопед.</w:t>
            </w:r>
            <w:hyperlink r:id="rId86" w:tgtFrame="_blank" w:history="1">
              <w:r w:rsidR="00B20447" w:rsidRPr="00B20447">
                <w:rPr>
                  <w:rFonts w:ascii="Times New Roman" w:eastAsia="Times New Roman" w:hAnsi="Times New Roman" w:cs="Times New Roman"/>
                  <w:i w:val="0"/>
                  <w:color w:val="5567D3"/>
                  <w:sz w:val="24"/>
                  <w:szCs w:val="24"/>
                  <w:u w:val="single"/>
                </w:rPr>
                <w:t>http://www.moi-detsad.ru/konsultac.htm</w:t>
              </w:r>
              <w:proofErr w:type="gramEnd"/>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w:t>
            </w:r>
            <w:proofErr w:type="gramStart"/>
            <w:r w:rsidR="00B20447" w:rsidRPr="00B20447">
              <w:rPr>
                <w:rFonts w:ascii="Times New Roman" w:eastAsia="Times New Roman" w:hAnsi="Times New Roman" w:cs="Times New Roman"/>
                <w:i w:val="0"/>
                <w:color w:val="333333"/>
                <w:sz w:val="24"/>
                <w:szCs w:val="24"/>
              </w:rPr>
              <w:t>Консультации для воспитателей. </w:t>
            </w:r>
            <w:r w:rsidR="00B20447" w:rsidRPr="00B20447">
              <w:rPr>
                <w:rFonts w:ascii="Times New Roman" w:eastAsia="Times New Roman" w:hAnsi="Times New Roman" w:cs="Times New Roman"/>
                <w:i w:val="0"/>
                <w:color w:val="333333"/>
                <w:sz w:val="24"/>
                <w:szCs w:val="24"/>
              </w:rPr>
              <w:br/>
            </w:r>
            <w:hyperlink r:id="rId87" w:tgtFrame="_blank" w:history="1">
              <w:r w:rsidR="00B20447" w:rsidRPr="00B20447">
                <w:rPr>
                  <w:rFonts w:ascii="Times New Roman" w:eastAsia="Times New Roman" w:hAnsi="Times New Roman" w:cs="Times New Roman"/>
                  <w:i w:val="0"/>
                  <w:color w:val="5567D3"/>
                  <w:sz w:val="24"/>
                  <w:szCs w:val="24"/>
                  <w:u w:val="single"/>
                </w:rPr>
                <w:t>http://doshvozrast.ru/index.htm</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Воспитание детей дошкольного возраста.</w:t>
            </w:r>
            <w:r w:rsidR="00B20447" w:rsidRPr="00B20447">
              <w:rPr>
                <w:rFonts w:ascii="Times New Roman" w:eastAsia="Times New Roman" w:hAnsi="Times New Roman" w:cs="Times New Roman"/>
                <w:i w:val="0"/>
                <w:color w:val="333333"/>
                <w:sz w:val="24"/>
                <w:szCs w:val="24"/>
              </w:rPr>
              <w:br/>
            </w:r>
            <w:hyperlink r:id="rId88" w:tgtFrame="_blank" w:history="1">
              <w:r w:rsidR="00B20447" w:rsidRPr="00B20447">
                <w:rPr>
                  <w:rFonts w:ascii="Times New Roman" w:eastAsia="Times New Roman" w:hAnsi="Times New Roman" w:cs="Times New Roman"/>
                  <w:i w:val="0"/>
                  <w:color w:val="5567D3"/>
                  <w:sz w:val="24"/>
                  <w:szCs w:val="24"/>
                  <w:u w:val="single"/>
                </w:rPr>
                <w:t>http://www.danilova.ru/storage/present.htm</w:t>
              </w:r>
            </w:hyperlink>
            <w:r w:rsidR="00B20447" w:rsidRPr="00B20447">
              <w:rPr>
                <w:rFonts w:ascii="Times New Roman" w:eastAsia="Times New Roman" w:hAnsi="Times New Roman" w:cs="Times New Roman"/>
                <w:i w:val="0"/>
                <w:color w:val="333333"/>
                <w:sz w:val="24"/>
                <w:szCs w:val="24"/>
              </w:rPr>
              <w:t>— Раннее развитие. </w:t>
            </w:r>
            <w:r w:rsidR="00B20447" w:rsidRPr="00B20447">
              <w:rPr>
                <w:rFonts w:ascii="Times New Roman" w:eastAsia="Times New Roman" w:hAnsi="Times New Roman" w:cs="Times New Roman"/>
                <w:i w:val="0"/>
                <w:color w:val="333333"/>
                <w:sz w:val="24"/>
                <w:szCs w:val="24"/>
              </w:rPr>
              <w:br/>
            </w:r>
            <w:hyperlink r:id="rId89" w:tgtFrame="_blank" w:history="1">
              <w:r w:rsidR="00B20447" w:rsidRPr="00B20447">
                <w:rPr>
                  <w:rFonts w:ascii="Times New Roman" w:eastAsia="Times New Roman" w:hAnsi="Times New Roman" w:cs="Times New Roman"/>
                  <w:i w:val="0"/>
                  <w:color w:val="5567D3"/>
                  <w:sz w:val="24"/>
                  <w:szCs w:val="24"/>
                  <w:u w:val="single"/>
                </w:rPr>
                <w:t>http://www.ucheba.com/met_rus/k_doshvosp/title_main.htm</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Образовательный портал «Учёба» раздел Дошкольное воспитание. </w:t>
            </w:r>
            <w:hyperlink r:id="rId90" w:tgtFrame="_blank" w:history="1">
              <w:r w:rsidR="00B20447" w:rsidRPr="00B20447">
                <w:rPr>
                  <w:rFonts w:ascii="Times New Roman" w:eastAsia="Times New Roman" w:hAnsi="Times New Roman" w:cs="Times New Roman"/>
                  <w:i w:val="0"/>
                  <w:color w:val="5567D3"/>
                  <w:sz w:val="24"/>
                  <w:szCs w:val="24"/>
                  <w:u w:val="single"/>
                </w:rPr>
                <w:t>http://www.colibri.ru/nsp.asp?ch=1&amp;rp=36&amp;page=2&amp;ts=3&amp;ds=2</w:t>
              </w:r>
            </w:hyperlink>
            <w:r w:rsidR="00B20447" w:rsidRPr="00B20447">
              <w:rPr>
                <w:rFonts w:ascii="Times New Roman" w:eastAsia="Times New Roman" w:hAnsi="Times New Roman" w:cs="Times New Roman"/>
                <w:i w:val="0"/>
                <w:color w:val="333333"/>
                <w:sz w:val="24"/>
                <w:szCs w:val="24"/>
              </w:rPr>
              <w:t xml:space="preserve">— Интернет-магазин – дошкольное </w:t>
            </w:r>
            <w:proofErr w:type="spellStart"/>
            <w:r w:rsidR="00B20447" w:rsidRPr="00B20447">
              <w:rPr>
                <w:rFonts w:ascii="Times New Roman" w:eastAsia="Times New Roman" w:hAnsi="Times New Roman" w:cs="Times New Roman"/>
                <w:i w:val="0"/>
                <w:color w:val="333333"/>
                <w:sz w:val="24"/>
                <w:szCs w:val="24"/>
              </w:rPr>
              <w:t>воспитание.</w:t>
            </w:r>
            <w:hyperlink r:id="rId91" w:tgtFrame="_blank" w:history="1">
              <w:r w:rsidR="00B20447" w:rsidRPr="00B20447">
                <w:rPr>
                  <w:rFonts w:ascii="Times New Roman" w:eastAsia="Times New Roman" w:hAnsi="Times New Roman" w:cs="Times New Roman"/>
                  <w:i w:val="0"/>
                  <w:color w:val="5567D3"/>
                  <w:sz w:val="24"/>
                  <w:szCs w:val="24"/>
                  <w:u w:val="single"/>
                </w:rPr>
                <w:t>http</w:t>
              </w:r>
              <w:proofErr w:type="spellEnd"/>
              <w:r w:rsidR="00B20447" w:rsidRPr="00B20447">
                <w:rPr>
                  <w:rFonts w:ascii="Times New Roman" w:eastAsia="Times New Roman" w:hAnsi="Times New Roman" w:cs="Times New Roman"/>
                  <w:i w:val="0"/>
                  <w:color w:val="5567D3"/>
                  <w:sz w:val="24"/>
                  <w:szCs w:val="24"/>
                  <w:u w:val="single"/>
                </w:rPr>
                <w:t>://doshkolnik.ru</w:t>
              </w:r>
              <w:proofErr w:type="gramEnd"/>
              <w:r w:rsidR="00B20447" w:rsidRPr="00B20447">
                <w:rPr>
                  <w:rFonts w:ascii="Times New Roman" w:eastAsia="Times New Roman" w:hAnsi="Times New Roman" w:cs="Times New Roman"/>
                  <w:i w:val="0"/>
                  <w:color w:val="5567D3"/>
                  <w:sz w:val="24"/>
                  <w:szCs w:val="24"/>
                  <w:u w:val="single"/>
                </w:rPr>
                <w:t>/</w:t>
              </w:r>
              <w:proofErr w:type="gramStart"/>
              <w:r w:rsidR="00B20447" w:rsidRPr="00B20447">
                <w:rPr>
                  <w:rFonts w:ascii="Times New Roman" w:eastAsia="Times New Roman" w:hAnsi="Times New Roman" w:cs="Times New Roman"/>
                  <w:i w:val="0"/>
                  <w:color w:val="5567D3"/>
                  <w:sz w:val="24"/>
                  <w:szCs w:val="24"/>
                  <w:u w:val="single"/>
                </w:rPr>
                <w:t>scenary.php</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Дошкольник </w:t>
            </w:r>
            <w:proofErr w:type="spellStart"/>
            <w:r w:rsidR="00B20447" w:rsidRPr="00B20447">
              <w:rPr>
                <w:rFonts w:ascii="Times New Roman" w:eastAsia="Times New Roman" w:hAnsi="Times New Roman" w:cs="Times New Roman"/>
                <w:i w:val="0"/>
                <w:color w:val="333333"/>
                <w:sz w:val="24"/>
                <w:szCs w:val="24"/>
              </w:rPr>
              <w:t>RU.</w:t>
            </w:r>
            <w:hyperlink r:id="rId92" w:tgtFrame="_blank" w:history="1">
              <w:r w:rsidR="00B20447" w:rsidRPr="00B20447">
                <w:rPr>
                  <w:rFonts w:ascii="Times New Roman" w:eastAsia="Times New Roman" w:hAnsi="Times New Roman" w:cs="Times New Roman"/>
                  <w:i w:val="0"/>
                  <w:color w:val="5567D3"/>
                  <w:sz w:val="24"/>
                  <w:szCs w:val="24"/>
                  <w:u w:val="single"/>
                </w:rPr>
                <w:t>http</w:t>
              </w:r>
              <w:proofErr w:type="spellEnd"/>
              <w:r w:rsidR="00B20447" w:rsidRPr="00B20447">
                <w:rPr>
                  <w:rFonts w:ascii="Times New Roman" w:eastAsia="Times New Roman" w:hAnsi="Times New Roman" w:cs="Times New Roman"/>
                  <w:i w:val="0"/>
                  <w:color w:val="5567D3"/>
                  <w:sz w:val="24"/>
                  <w:szCs w:val="24"/>
                  <w:u w:val="single"/>
                </w:rPr>
                <w:t>://catalog.iot.ru</w:t>
              </w:r>
            </w:hyperlink>
            <w:r w:rsidR="00B20447" w:rsidRPr="00B20447">
              <w:rPr>
                <w:rFonts w:ascii="Times New Roman" w:eastAsia="Times New Roman" w:hAnsi="Times New Roman" w:cs="Times New Roman"/>
                <w:i w:val="0"/>
                <w:color w:val="333333"/>
                <w:sz w:val="24"/>
                <w:szCs w:val="24"/>
              </w:rPr>
              <w:t>— Каталог образовательных ресурсов сети интернет .</w:t>
            </w:r>
            <w:r w:rsidR="00B20447" w:rsidRPr="00B20447">
              <w:rPr>
                <w:rFonts w:ascii="Times New Roman" w:eastAsia="Times New Roman" w:hAnsi="Times New Roman" w:cs="Times New Roman"/>
                <w:i w:val="0"/>
                <w:color w:val="333333"/>
                <w:sz w:val="24"/>
                <w:szCs w:val="24"/>
              </w:rPr>
              <w:br/>
            </w:r>
            <w:hyperlink r:id="rId93" w:tgtFrame="_blank" w:history="1">
              <w:proofErr w:type="gramEnd"/>
              <w:r w:rsidR="00B20447" w:rsidRPr="00B20447">
                <w:rPr>
                  <w:rFonts w:ascii="Times New Roman" w:eastAsia="Times New Roman" w:hAnsi="Times New Roman" w:cs="Times New Roman"/>
                  <w:i w:val="0"/>
                  <w:color w:val="5567D3"/>
                  <w:sz w:val="24"/>
                  <w:szCs w:val="24"/>
                  <w:u w:val="single"/>
                </w:rPr>
                <w:t>http://www.udou.ru</w:t>
              </w:r>
            </w:hyperlink>
            <w:hyperlink r:id="rId94" w:tgtFrame="_blank" w:history="1">
              <w:r w:rsidR="00B20447" w:rsidRPr="00B20447">
                <w:rPr>
                  <w:rFonts w:ascii="Times New Roman" w:eastAsia="Times New Roman" w:hAnsi="Times New Roman" w:cs="Times New Roman"/>
                  <w:i w:val="0"/>
                  <w:color w:val="0088CC"/>
                  <w:sz w:val="24"/>
                  <w:szCs w:val="24"/>
                </w:rPr>
                <w:t>—</w:t>
              </w:r>
              <w:proofErr w:type="gramStart"/>
            </w:hyperlink>
            <w:r w:rsidR="00B20447" w:rsidRPr="00B20447">
              <w:rPr>
                <w:rFonts w:ascii="Times New Roman" w:eastAsia="Times New Roman" w:hAnsi="Times New Roman" w:cs="Times New Roman"/>
                <w:i w:val="0"/>
                <w:color w:val="333333"/>
                <w:sz w:val="24"/>
                <w:szCs w:val="24"/>
              </w:rPr>
              <w:t> Журнал для руководителей и методистов «Управление ДОУ».</w:t>
            </w:r>
            <w:r w:rsidR="00B20447" w:rsidRPr="00B20447">
              <w:rPr>
                <w:rFonts w:ascii="Times New Roman" w:eastAsia="Times New Roman" w:hAnsi="Times New Roman" w:cs="Times New Roman"/>
                <w:i w:val="0"/>
                <w:color w:val="5567D3"/>
                <w:sz w:val="24"/>
                <w:szCs w:val="24"/>
                <w:u w:val="single"/>
              </w:rPr>
              <w:t>http://collection-of -ideas.ru</w:t>
            </w:r>
            <w:r w:rsidR="00B20447" w:rsidRPr="00B20447">
              <w:rPr>
                <w:rFonts w:ascii="Times New Roman" w:eastAsia="Times New Roman" w:hAnsi="Times New Roman" w:cs="Times New Roman"/>
                <w:i w:val="0"/>
                <w:color w:val="333333"/>
                <w:sz w:val="24"/>
                <w:szCs w:val="24"/>
              </w:rPr>
              <w:t xml:space="preserve"> - Журнал для детей «Коллекция идей».</w:t>
            </w:r>
            <w:hyperlink r:id="rId95" w:tgtFrame="_blank" w:history="1">
              <w:r w:rsidR="00B20447" w:rsidRPr="00B20447">
                <w:rPr>
                  <w:rFonts w:ascii="Times New Roman" w:eastAsia="Times New Roman" w:hAnsi="Times New Roman" w:cs="Times New Roman"/>
                  <w:i w:val="0"/>
                  <w:color w:val="5567D3"/>
                  <w:sz w:val="24"/>
                  <w:szCs w:val="24"/>
                  <w:u w:val="single"/>
                </w:rPr>
                <w:t>http://dob.1september.ru</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Журнал «Дошкольное образование»  </w:t>
            </w:r>
            <w:hyperlink r:id="rId96" w:tgtFrame="_blank" w:history="1">
              <w:r w:rsidR="00B20447" w:rsidRPr="00B20447">
                <w:rPr>
                  <w:rFonts w:ascii="Times New Roman" w:eastAsia="Times New Roman" w:hAnsi="Times New Roman" w:cs="Times New Roman"/>
                  <w:i w:val="0"/>
                  <w:color w:val="5567D3"/>
                  <w:sz w:val="24"/>
                  <w:szCs w:val="24"/>
                  <w:u w:val="single"/>
                </w:rPr>
                <w:t>http://www.det-sad.com</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Информационный портал «Детские сады — отзывы родителей» .</w:t>
            </w:r>
            <w:r w:rsidR="00B20447" w:rsidRPr="00B20447">
              <w:rPr>
                <w:rFonts w:ascii="Times New Roman" w:eastAsia="Times New Roman" w:hAnsi="Times New Roman" w:cs="Times New Roman"/>
                <w:i w:val="0"/>
                <w:color w:val="333333"/>
                <w:sz w:val="24"/>
                <w:szCs w:val="24"/>
              </w:rPr>
              <w:br/>
            </w:r>
            <w:hyperlink r:id="rId97" w:tgtFrame="_blank" w:history="1">
              <w:r w:rsidR="00B20447" w:rsidRPr="00B20447">
                <w:rPr>
                  <w:rFonts w:ascii="Times New Roman" w:eastAsia="Times New Roman" w:hAnsi="Times New Roman" w:cs="Times New Roman"/>
                  <w:i w:val="0"/>
                  <w:color w:val="5567D3"/>
                  <w:sz w:val="24"/>
                  <w:szCs w:val="24"/>
                  <w:u w:val="single"/>
                </w:rPr>
                <w:t>http://www.moi-detsad.ru</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Методические разработки для детского сада.</w:t>
            </w:r>
            <w:r w:rsidR="00B20447" w:rsidRPr="00B20447">
              <w:rPr>
                <w:rFonts w:ascii="Times New Roman" w:eastAsia="Times New Roman" w:hAnsi="Times New Roman" w:cs="Times New Roman"/>
                <w:i w:val="0"/>
                <w:color w:val="333333"/>
                <w:sz w:val="24"/>
                <w:szCs w:val="24"/>
              </w:rPr>
              <w:br/>
            </w:r>
            <w:hyperlink r:id="rId98" w:tgtFrame="_blank" w:history="1">
              <w:r w:rsidR="00B20447" w:rsidRPr="00B20447">
                <w:rPr>
                  <w:rFonts w:ascii="Times New Roman" w:eastAsia="Times New Roman" w:hAnsi="Times New Roman" w:cs="Times New Roman"/>
                  <w:i w:val="0"/>
                  <w:color w:val="5567D3"/>
                  <w:sz w:val="24"/>
                  <w:szCs w:val="24"/>
                  <w:u w:val="single"/>
                </w:rPr>
                <w:t>http</w:t>
              </w:r>
              <w:proofErr w:type="gramEnd"/>
              <w:r w:rsidR="00B20447" w:rsidRPr="00B20447">
                <w:rPr>
                  <w:rFonts w:ascii="Times New Roman" w:eastAsia="Times New Roman" w:hAnsi="Times New Roman" w:cs="Times New Roman"/>
                  <w:i w:val="0"/>
                  <w:color w:val="5567D3"/>
                  <w:sz w:val="24"/>
                  <w:szCs w:val="24"/>
                  <w:u w:val="single"/>
                </w:rPr>
                <w:t>://</w:t>
              </w:r>
              <w:proofErr w:type="gramStart"/>
              <w:r w:rsidR="00B20447" w:rsidRPr="00B20447">
                <w:rPr>
                  <w:rFonts w:ascii="Times New Roman" w:eastAsia="Times New Roman" w:hAnsi="Times New Roman" w:cs="Times New Roman"/>
                  <w:i w:val="0"/>
                  <w:color w:val="5567D3"/>
                  <w:sz w:val="24"/>
                  <w:szCs w:val="24"/>
                  <w:u w:val="single"/>
                </w:rPr>
                <w:t>www.apkpro.ru</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Академия повышения квалификации и профессиональной переподготовки работников Образования. </w:t>
            </w:r>
            <w:hyperlink r:id="rId99" w:tgtFrame="_blank" w:history="1">
              <w:r w:rsidR="00B20447" w:rsidRPr="00B20447">
                <w:rPr>
                  <w:rFonts w:ascii="Times New Roman" w:eastAsia="Times New Roman" w:hAnsi="Times New Roman" w:cs="Times New Roman"/>
                  <w:i w:val="0"/>
                  <w:color w:val="5567D3"/>
                  <w:sz w:val="24"/>
                  <w:szCs w:val="24"/>
                  <w:u w:val="single"/>
                </w:rPr>
                <w:t>http://www.deti.religiousbook.org.ua/index.htm</w:t>
              </w:r>
            </w:hyperlink>
            <w:hyperlink r:id="rId100" w:tgtFrame="_blank" w:history="1">
              <w:r w:rsidR="00B20447" w:rsidRPr="00B20447">
                <w:rPr>
                  <w:rFonts w:ascii="Times New Roman" w:eastAsia="Times New Roman" w:hAnsi="Times New Roman" w:cs="Times New Roman"/>
                  <w:i w:val="0"/>
                  <w:color w:val="0088CC"/>
                  <w:sz w:val="24"/>
                  <w:szCs w:val="24"/>
                </w:rPr>
                <w:t>—</w:t>
              </w:r>
            </w:hyperlink>
            <w:r w:rsidR="00B20447" w:rsidRPr="00B20447">
              <w:rPr>
                <w:rFonts w:ascii="Times New Roman" w:eastAsia="Times New Roman" w:hAnsi="Times New Roman" w:cs="Times New Roman"/>
                <w:i w:val="0"/>
                <w:color w:val="333333"/>
                <w:sz w:val="24"/>
                <w:szCs w:val="24"/>
              </w:rPr>
              <w:t xml:space="preserve"> Отличные фотографии природы и животных, голоса птиц, следы животных.        </w:t>
            </w:r>
            <w:hyperlink r:id="rId101" w:tgtFrame="_blank" w:history="1">
              <w:r w:rsidR="00B20447" w:rsidRPr="00B20447">
                <w:rPr>
                  <w:rFonts w:ascii="Times New Roman" w:eastAsia="Times New Roman" w:hAnsi="Times New Roman" w:cs="Times New Roman"/>
                  <w:i w:val="0"/>
                  <w:color w:val="5567D3"/>
                  <w:sz w:val="24"/>
                  <w:szCs w:val="24"/>
                  <w:u w:val="single"/>
                </w:rPr>
                <w:t>http://irc43.ru</w:t>
              </w:r>
            </w:hyperlink>
            <w:r w:rsidR="00B20447" w:rsidRPr="00B20447">
              <w:rPr>
                <w:rFonts w:ascii="Times New Roman" w:eastAsia="Times New Roman" w:hAnsi="Times New Roman" w:cs="Times New Roman"/>
                <w:i w:val="0"/>
                <w:color w:val="5567D3"/>
                <w:sz w:val="24"/>
                <w:szCs w:val="24"/>
                <w:u w:val="single"/>
              </w:rPr>
              <w:t>—</w:t>
            </w:r>
            <w:r w:rsidR="00B20447" w:rsidRPr="00B20447">
              <w:rPr>
                <w:rFonts w:ascii="Times New Roman" w:eastAsia="Times New Roman" w:hAnsi="Times New Roman" w:cs="Times New Roman"/>
                <w:i w:val="0"/>
                <w:color w:val="333333"/>
                <w:sz w:val="24"/>
                <w:szCs w:val="24"/>
              </w:rPr>
              <w:t xml:space="preserve"> Раздел семинары (есть семинары для дошкольных работников) .</w:t>
            </w:r>
            <w:r w:rsidR="00B20447" w:rsidRPr="00B20447">
              <w:rPr>
                <w:rFonts w:ascii="Times New Roman" w:eastAsia="Times New Roman" w:hAnsi="Times New Roman" w:cs="Times New Roman"/>
                <w:i w:val="0"/>
                <w:color w:val="333333"/>
                <w:sz w:val="24"/>
                <w:szCs w:val="24"/>
              </w:rPr>
              <w:br/>
            </w:r>
            <w:hyperlink r:id="rId102" w:tgtFrame="_blank" w:history="1">
              <w:r w:rsidR="00B20447" w:rsidRPr="00B20447">
                <w:rPr>
                  <w:rFonts w:ascii="Times New Roman" w:eastAsia="Times New Roman" w:hAnsi="Times New Roman" w:cs="Times New Roman"/>
                  <w:i w:val="0"/>
                  <w:color w:val="5567D3"/>
                  <w:sz w:val="24"/>
                  <w:szCs w:val="24"/>
                  <w:u w:val="single"/>
                </w:rPr>
                <w:t>http://www.moi-uniersitet.ru/schoolkonkurs/KonkursAMO/</w:t>
              </w:r>
            </w:hyperlink>
            <w:hyperlink r:id="rId103" w:tgtFrame="_blank" w:history="1">
              <w:r w:rsidR="00B20447" w:rsidRPr="00B20447">
                <w:rPr>
                  <w:rFonts w:ascii="Times New Roman" w:eastAsia="Times New Roman" w:hAnsi="Times New Roman" w:cs="Times New Roman"/>
                  <w:i w:val="0"/>
                  <w:color w:val="0088CC"/>
                  <w:sz w:val="24"/>
                  <w:szCs w:val="24"/>
                </w:rPr>
                <w:t>—</w:t>
              </w:r>
            </w:hyperlink>
            <w:r w:rsidR="00B20447" w:rsidRPr="00B20447">
              <w:rPr>
                <w:rFonts w:ascii="Times New Roman" w:eastAsia="Times New Roman" w:hAnsi="Times New Roman" w:cs="Times New Roman"/>
                <w:i w:val="0"/>
                <w:color w:val="333333"/>
                <w:sz w:val="24"/>
                <w:szCs w:val="24"/>
              </w:rPr>
              <w:t> Первый открытый профессиональный конкурс педагогов «Активные методы обучения в образовательном процессе» для дошкольных общеобразовательных учреждений.</w:t>
            </w:r>
            <w:proofErr w:type="gramEnd"/>
          </w:p>
        </w:tc>
      </w:tr>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2.</w:t>
            </w:r>
          </w:p>
        </w:tc>
        <w:tc>
          <w:tcPr>
            <w:tcW w:w="3119" w:type="dxa"/>
          </w:tcPr>
          <w:p w:rsidR="00B20447" w:rsidRPr="00B20447" w:rsidRDefault="00B20447" w:rsidP="00B20447">
            <w:pPr>
              <w:spacing w:after="42"/>
              <w:jc w:val="center"/>
              <w:rPr>
                <w:rFonts w:ascii="Times New Roman" w:eastAsia="Times New Roman" w:hAnsi="Times New Roman" w:cs="Times New Roman"/>
                <w:i w:val="0"/>
                <w:sz w:val="24"/>
                <w:szCs w:val="24"/>
              </w:rPr>
            </w:pPr>
            <w:proofErr w:type="gramStart"/>
            <w:r w:rsidRPr="00B20447">
              <w:rPr>
                <w:rFonts w:ascii="Times New Roman" w:eastAsia="Times New Roman" w:hAnsi="Times New Roman" w:cs="Times New Roman"/>
                <w:i w:val="0"/>
                <w:sz w:val="24"/>
                <w:szCs w:val="24"/>
              </w:rPr>
              <w:t>Печатные и (или) электронные учебные издания (включая</w:t>
            </w:r>
            <w:proofErr w:type="gramEnd"/>
          </w:p>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учебники и учебные пособия)</w:t>
            </w:r>
          </w:p>
        </w:tc>
        <w:tc>
          <w:tcPr>
            <w:tcW w:w="11340" w:type="dxa"/>
          </w:tcPr>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1.Каждый воспитатель обеспечен одним учебно-методическим комплектом (УМК) к основной образовательной программе дошкольного образования «От рождения до школы» под редакцией Н.Е. </w:t>
            </w:r>
            <w:proofErr w:type="spellStart"/>
            <w:r w:rsidRPr="00B20447">
              <w:rPr>
                <w:rFonts w:ascii="Times New Roman" w:eastAsia="Times New Roman" w:hAnsi="Times New Roman" w:cs="Times New Roman"/>
                <w:i w:val="0"/>
                <w:sz w:val="24"/>
                <w:szCs w:val="24"/>
              </w:rPr>
              <w:t>Вераксы</w:t>
            </w:r>
            <w:proofErr w:type="spellEnd"/>
            <w:r w:rsidRPr="00B20447">
              <w:rPr>
                <w:rFonts w:ascii="Times New Roman" w:eastAsia="Times New Roman" w:hAnsi="Times New Roman" w:cs="Times New Roman"/>
                <w:i w:val="0"/>
                <w:sz w:val="24"/>
                <w:szCs w:val="24"/>
              </w:rPr>
              <w:t xml:space="preserve"> и др.</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2.Инструктор по физической культуре обеспечен одним учебно-методическим комплектом (УМК) для реализации содержания направления «Физическое развитие» подраздел «Физическая культура».</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3.Музыкальный руководитель обеспечен одним учебно-методическим комплектом (УМК) для реализации содержания направления «Художественно-эстетическое развитие» подраздел «Музыкальная деятельность».</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4.Учитель-логопед обеспечен одним учебно-методическим комплектом (УМК) для реализации содержания направления «Речевое развитие» подраздел «Развитие речи».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5.Педагог-психолог обеспечен одним учебно-методическим комплектом (УМК) для реализации содержания направления «Социально-коммуникативное развитие».</w:t>
            </w:r>
          </w:p>
        </w:tc>
      </w:tr>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3.</w:t>
            </w:r>
          </w:p>
        </w:tc>
        <w:tc>
          <w:tcPr>
            <w:tcW w:w="3119" w:type="dxa"/>
          </w:tcPr>
          <w:p w:rsidR="00B20447" w:rsidRPr="00B20447" w:rsidRDefault="00B20447" w:rsidP="00B20447">
            <w:pPr>
              <w:spacing w:after="44"/>
              <w:ind w:left="32" w:hanging="32"/>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Методические издания по всем входящим </w:t>
            </w:r>
            <w:proofErr w:type="gramStart"/>
            <w:r w:rsidRPr="00B20447">
              <w:rPr>
                <w:rFonts w:ascii="Times New Roman" w:eastAsia="Times New Roman" w:hAnsi="Times New Roman" w:cs="Times New Roman"/>
                <w:i w:val="0"/>
                <w:sz w:val="24"/>
                <w:szCs w:val="24"/>
              </w:rPr>
              <w:t>в</w:t>
            </w:r>
            <w:proofErr w:type="gramEnd"/>
            <w:r w:rsidRPr="00B20447">
              <w:rPr>
                <w:rFonts w:ascii="Times New Roman" w:eastAsia="Times New Roman" w:hAnsi="Times New Roman" w:cs="Times New Roman"/>
                <w:i w:val="0"/>
                <w:sz w:val="24"/>
                <w:szCs w:val="24"/>
              </w:rPr>
              <w:t xml:space="preserve"> реализуемые</w:t>
            </w:r>
          </w:p>
          <w:p w:rsidR="00B20447" w:rsidRPr="00B20447" w:rsidRDefault="00B20447" w:rsidP="00B20447">
            <w:pPr>
              <w:spacing w:after="43"/>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образовательные</w:t>
            </w:r>
          </w:p>
          <w:p w:rsidR="00B20447" w:rsidRPr="00B20447" w:rsidRDefault="00B20447" w:rsidP="00B20447">
            <w:pPr>
              <w:spacing w:after="40"/>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программы </w:t>
            </w:r>
            <w:proofErr w:type="gramStart"/>
            <w:r w:rsidRPr="00B20447">
              <w:rPr>
                <w:rFonts w:ascii="Times New Roman" w:eastAsia="Times New Roman" w:hAnsi="Times New Roman" w:cs="Times New Roman"/>
                <w:i w:val="0"/>
                <w:sz w:val="24"/>
                <w:szCs w:val="24"/>
              </w:rPr>
              <w:t>учебным</w:t>
            </w:r>
            <w:proofErr w:type="gramEnd"/>
          </w:p>
          <w:p w:rsidR="00B20447" w:rsidRPr="00B20447" w:rsidRDefault="00B20447" w:rsidP="00B20447">
            <w:pPr>
              <w:spacing w:after="40"/>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предметам, курсам,</w:t>
            </w:r>
          </w:p>
          <w:p w:rsidR="00B20447" w:rsidRPr="00B20447" w:rsidRDefault="00B20447" w:rsidP="00B20447">
            <w:pPr>
              <w:spacing w:after="42"/>
              <w:ind w:left="48"/>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дисциплинам (модулям) </w:t>
            </w:r>
            <w:proofErr w:type="gramStart"/>
            <w:r w:rsidRPr="00B20447">
              <w:rPr>
                <w:rFonts w:ascii="Times New Roman" w:eastAsia="Times New Roman" w:hAnsi="Times New Roman" w:cs="Times New Roman"/>
                <w:i w:val="0"/>
                <w:sz w:val="24"/>
                <w:szCs w:val="24"/>
              </w:rPr>
              <w:t>в</w:t>
            </w:r>
            <w:proofErr w:type="gramEnd"/>
          </w:p>
          <w:p w:rsidR="00B20447" w:rsidRPr="00B20447" w:rsidRDefault="00B20447" w:rsidP="00B20447">
            <w:pPr>
              <w:spacing w:after="42"/>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соответствии с </w:t>
            </w:r>
            <w:proofErr w:type="gramStart"/>
            <w:r w:rsidRPr="00B20447">
              <w:rPr>
                <w:rFonts w:ascii="Times New Roman" w:eastAsia="Times New Roman" w:hAnsi="Times New Roman" w:cs="Times New Roman"/>
                <w:i w:val="0"/>
                <w:sz w:val="24"/>
                <w:szCs w:val="24"/>
              </w:rPr>
              <w:t>учебным</w:t>
            </w:r>
            <w:proofErr w:type="gramEnd"/>
          </w:p>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планом</w:t>
            </w:r>
          </w:p>
        </w:tc>
        <w:tc>
          <w:tcPr>
            <w:tcW w:w="11340" w:type="dxa"/>
          </w:tcPr>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 xml:space="preserve">1.Основная образовательная программа дошкольного образования  «От рождения до школы»  под редакцией Н.Е. </w:t>
            </w:r>
            <w:proofErr w:type="spellStart"/>
            <w:r w:rsidRPr="00B20447">
              <w:rPr>
                <w:rFonts w:ascii="Times New Roman" w:eastAsia="Times New Roman" w:hAnsi="Times New Roman" w:cs="Times New Roman"/>
                <w:i w:val="0"/>
                <w:sz w:val="24"/>
                <w:szCs w:val="24"/>
              </w:rPr>
              <w:t>Вераксы</w:t>
            </w:r>
            <w:proofErr w:type="spellEnd"/>
            <w:r w:rsidRPr="00B20447">
              <w:rPr>
                <w:rFonts w:ascii="Times New Roman" w:eastAsia="Times New Roman" w:hAnsi="Times New Roman" w:cs="Times New Roman"/>
                <w:i w:val="0"/>
                <w:sz w:val="24"/>
                <w:szCs w:val="24"/>
              </w:rPr>
              <w:t xml:space="preserve"> и др. изд., </w:t>
            </w:r>
            <w:proofErr w:type="spellStart"/>
            <w:r w:rsidRPr="00B20447">
              <w:rPr>
                <w:rFonts w:ascii="Times New Roman" w:eastAsia="Times New Roman" w:hAnsi="Times New Roman" w:cs="Times New Roman"/>
                <w:i w:val="0"/>
                <w:sz w:val="24"/>
                <w:szCs w:val="24"/>
              </w:rPr>
              <w:t>испр</w:t>
            </w:r>
            <w:proofErr w:type="spellEnd"/>
            <w:r w:rsidRPr="00B20447">
              <w:rPr>
                <w:rFonts w:ascii="Times New Roman" w:eastAsia="Times New Roman" w:hAnsi="Times New Roman" w:cs="Times New Roman"/>
                <w:i w:val="0"/>
                <w:sz w:val="24"/>
                <w:szCs w:val="24"/>
              </w:rPr>
              <w:t>. и доп.- М.: Мозаика – Синтез  2019г.</w:t>
            </w:r>
          </w:p>
          <w:p w:rsidR="00B20447" w:rsidRPr="00B20447" w:rsidRDefault="00B20447" w:rsidP="00B20447">
            <w:pPr>
              <w:rPr>
                <w:rFonts w:ascii="Times New Roman" w:eastAsia="Times New Roman" w:hAnsi="Times New Roman" w:cs="Times New Roman"/>
                <w:i w:val="0"/>
                <w:color w:val="FF0000"/>
                <w:sz w:val="24"/>
                <w:szCs w:val="24"/>
              </w:rPr>
            </w:pPr>
          </w:p>
          <w:p w:rsidR="00B20447" w:rsidRPr="00B20447" w:rsidRDefault="00B20447" w:rsidP="00B20447">
            <w:pPr>
              <w:jc w:val="center"/>
              <w:rPr>
                <w:rFonts w:ascii="Times New Roman" w:eastAsia="Times New Roman" w:hAnsi="Times New Roman" w:cs="Times New Roman"/>
                <w:b/>
                <w:i w:val="0"/>
                <w:sz w:val="24"/>
                <w:szCs w:val="24"/>
              </w:rPr>
            </w:pPr>
            <w:proofErr w:type="gramStart"/>
            <w:r w:rsidRPr="00B20447">
              <w:rPr>
                <w:rFonts w:ascii="Times New Roman" w:eastAsia="Times New Roman" w:hAnsi="Times New Roman" w:cs="Times New Roman"/>
                <w:b/>
                <w:i w:val="0"/>
                <w:sz w:val="24"/>
                <w:szCs w:val="24"/>
              </w:rPr>
              <w:t>Социально-коммуникативное</w:t>
            </w:r>
            <w:proofErr w:type="gramEnd"/>
            <w:r w:rsidRPr="00B20447">
              <w:rPr>
                <w:rFonts w:ascii="Times New Roman" w:eastAsia="Times New Roman" w:hAnsi="Times New Roman" w:cs="Times New Roman"/>
                <w:b/>
                <w:i w:val="0"/>
                <w:sz w:val="24"/>
                <w:szCs w:val="24"/>
              </w:rPr>
              <w:t xml:space="preserve"> </w:t>
            </w:r>
            <w:proofErr w:type="spellStart"/>
            <w:r w:rsidRPr="00B20447">
              <w:rPr>
                <w:rFonts w:ascii="Times New Roman" w:eastAsia="Times New Roman" w:hAnsi="Times New Roman" w:cs="Times New Roman"/>
                <w:b/>
                <w:i w:val="0"/>
                <w:sz w:val="24"/>
                <w:szCs w:val="24"/>
              </w:rPr>
              <w:t>развитиедля</w:t>
            </w:r>
            <w:proofErr w:type="spellEnd"/>
            <w:r w:rsidRPr="00B20447">
              <w:rPr>
                <w:rFonts w:ascii="Times New Roman" w:eastAsia="Times New Roman" w:hAnsi="Times New Roman" w:cs="Times New Roman"/>
                <w:b/>
                <w:i w:val="0"/>
                <w:sz w:val="24"/>
                <w:szCs w:val="24"/>
              </w:rPr>
              <w:t xml:space="preserve"> обучающихся, в том числе инвалидов и лиц с </w:t>
            </w:r>
            <w:r w:rsidRPr="00B20447">
              <w:rPr>
                <w:rFonts w:ascii="Times New Roman" w:eastAsia="Times New Roman" w:hAnsi="Times New Roman" w:cs="Times New Roman"/>
                <w:b/>
                <w:i w:val="0"/>
                <w:sz w:val="24"/>
                <w:szCs w:val="24"/>
              </w:rPr>
              <w:lastRenderedPageBreak/>
              <w:t>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1.Петрова В. И., </w:t>
            </w:r>
            <w:proofErr w:type="spellStart"/>
            <w:r w:rsidRPr="00B20447">
              <w:rPr>
                <w:rFonts w:ascii="Times New Roman" w:eastAsia="Times New Roman" w:hAnsi="Times New Roman" w:cs="Times New Roman"/>
                <w:i w:val="0"/>
                <w:sz w:val="24"/>
                <w:szCs w:val="24"/>
              </w:rPr>
              <w:t>Стульник</w:t>
            </w:r>
            <w:proofErr w:type="spellEnd"/>
            <w:r w:rsidRPr="00B20447">
              <w:rPr>
                <w:rFonts w:ascii="Times New Roman" w:eastAsia="Times New Roman" w:hAnsi="Times New Roman" w:cs="Times New Roman"/>
                <w:i w:val="0"/>
                <w:sz w:val="24"/>
                <w:szCs w:val="24"/>
              </w:rPr>
              <w:t xml:space="preserve"> Т.Д. Нравственное воспитание в детском саду.-М.: Мозаика-Синтез,2006-2010.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2.Петрова В. И., </w:t>
            </w:r>
            <w:proofErr w:type="spellStart"/>
            <w:r w:rsidRPr="00B20447">
              <w:rPr>
                <w:rFonts w:ascii="Times New Roman" w:eastAsia="Times New Roman" w:hAnsi="Times New Roman" w:cs="Times New Roman"/>
                <w:i w:val="0"/>
                <w:sz w:val="24"/>
                <w:szCs w:val="24"/>
              </w:rPr>
              <w:t>Стульник</w:t>
            </w:r>
            <w:proofErr w:type="spellEnd"/>
            <w:r w:rsidRPr="00B20447">
              <w:rPr>
                <w:rFonts w:ascii="Times New Roman" w:eastAsia="Times New Roman" w:hAnsi="Times New Roman" w:cs="Times New Roman"/>
                <w:i w:val="0"/>
                <w:sz w:val="24"/>
                <w:szCs w:val="24"/>
              </w:rPr>
              <w:t xml:space="preserve"> Т. Д. Этические беседы с детьми 4-7 лет. — М.: - Мозаика-Синтез, 2007-2010.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3.ФГОС Социально-нравственное воспитание дошкольников (3-7 лет)</w:t>
            </w:r>
            <w:r w:rsidRPr="00B20447">
              <w:rPr>
                <w:rFonts w:ascii="Times New Roman" w:eastAsia="Times New Roman" w:hAnsi="Times New Roman" w:cs="Times New Roman"/>
                <w:i w:val="0"/>
                <w:sz w:val="24"/>
                <w:szCs w:val="24"/>
                <w:shd w:val="clear" w:color="auto" w:fill="FFFFFF"/>
              </w:rPr>
              <w:t xml:space="preserve"> Буре Р.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4.ФГОС Этические беседы с дошкольниками</w:t>
            </w:r>
            <w:r w:rsidRPr="00B20447">
              <w:rPr>
                <w:rFonts w:ascii="Times New Roman" w:eastAsia="Times New Roman" w:hAnsi="Times New Roman" w:cs="Times New Roman"/>
                <w:i w:val="0"/>
                <w:sz w:val="24"/>
                <w:szCs w:val="24"/>
                <w:shd w:val="clear" w:color="auto" w:fill="FFFFFF"/>
              </w:rPr>
              <w:t xml:space="preserve"> Петрова В. И., </w:t>
            </w:r>
            <w:proofErr w:type="spellStart"/>
            <w:r w:rsidRPr="00B20447">
              <w:rPr>
                <w:rFonts w:ascii="Times New Roman" w:eastAsia="Times New Roman" w:hAnsi="Times New Roman" w:cs="Times New Roman"/>
                <w:i w:val="0"/>
                <w:sz w:val="24"/>
                <w:szCs w:val="24"/>
                <w:shd w:val="clear" w:color="auto" w:fill="FFFFFF"/>
              </w:rPr>
              <w:t>Стульник</w:t>
            </w:r>
            <w:proofErr w:type="spellEnd"/>
            <w:r w:rsidRPr="00B20447">
              <w:rPr>
                <w:rFonts w:ascii="Times New Roman" w:eastAsia="Times New Roman" w:hAnsi="Times New Roman" w:cs="Times New Roman"/>
                <w:i w:val="0"/>
                <w:sz w:val="24"/>
                <w:szCs w:val="24"/>
                <w:shd w:val="clear" w:color="auto" w:fill="FFFFFF"/>
              </w:rPr>
              <w:t xml:space="preserve"> Т. Д.,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highlight w:val="yellow"/>
              </w:rPr>
            </w:pPr>
            <w:r w:rsidRPr="00B20447">
              <w:rPr>
                <w:rFonts w:ascii="Times New Roman" w:eastAsia="Times New Roman" w:hAnsi="Times New Roman" w:cs="Times New Roman"/>
                <w:bCs/>
                <w:i w:val="0"/>
                <w:sz w:val="24"/>
                <w:szCs w:val="24"/>
                <w:shd w:val="clear" w:color="auto" w:fill="FFFFFF"/>
              </w:rPr>
              <w:t>5.ФГОС Игровая деятельность в детском саду (2-7 лет)</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128с.</w:t>
            </w:r>
          </w:p>
          <w:p w:rsidR="00B20447" w:rsidRPr="00B20447" w:rsidRDefault="00B20447" w:rsidP="00B20447">
            <w:pPr>
              <w:tabs>
                <w:tab w:val="left" w:pos="7248"/>
              </w:tabs>
              <w:autoSpaceDE w:val="0"/>
              <w:autoSpaceDN w:val="0"/>
              <w:adjustRightInd w:val="0"/>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6.ФГОС Развитие игровой деятельности (2-3 года)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128с.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7.ФГОС Развитие игровой деятельности (3-4 года)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8.ФГОС Развитие игровой деятельности (4-5 лет). Средняя группа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9.ФГОС Развитие игровой деятельности (5-6 лет). Средняя группа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10.ФГОС Развитие игровой деятельности (6-7 лет). Средняя группа</w:t>
            </w:r>
            <w:r w:rsidRPr="00B20447">
              <w:rPr>
                <w:rFonts w:ascii="Times New Roman" w:eastAsia="Times New Roman" w:hAnsi="Times New Roman" w:cs="Times New Roman"/>
                <w:i w:val="0"/>
                <w:sz w:val="24"/>
                <w:szCs w:val="24"/>
                <w:shd w:val="clear" w:color="auto" w:fill="FFFFFF"/>
              </w:rPr>
              <w:t xml:space="preserve"> Губанова Н. Ф,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11.Куцакова Л. В. Нравственно-трудовое воспитание в детском саду, — </w:t>
            </w:r>
            <w:proofErr w:type="spellStart"/>
            <w:r w:rsidRPr="00B20447">
              <w:rPr>
                <w:rFonts w:ascii="Times New Roman" w:eastAsia="Times New Roman" w:hAnsi="Times New Roman" w:cs="Times New Roman"/>
                <w:i w:val="0"/>
                <w:sz w:val="24"/>
                <w:szCs w:val="24"/>
              </w:rPr>
              <w:t>М.:.Мо-заика-Синтез</w:t>
            </w:r>
            <w:proofErr w:type="spellEnd"/>
            <w:r w:rsidRPr="00B20447">
              <w:rPr>
                <w:rFonts w:ascii="Times New Roman" w:eastAsia="Times New Roman" w:hAnsi="Times New Roman" w:cs="Times New Roman"/>
                <w:i w:val="0"/>
                <w:sz w:val="24"/>
                <w:szCs w:val="24"/>
              </w:rPr>
              <w:t>, 2007-2010.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12.ФГОС Трудовое воспитание в детском саду (3-7 лет</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К</w:t>
            </w:r>
            <w:proofErr w:type="gramEnd"/>
            <w:r w:rsidRPr="00B20447">
              <w:rPr>
                <w:rFonts w:ascii="Times New Roman" w:eastAsia="Times New Roman" w:hAnsi="Times New Roman" w:cs="Times New Roman"/>
                <w:i w:val="0"/>
                <w:sz w:val="24"/>
                <w:szCs w:val="24"/>
                <w:shd w:val="clear" w:color="auto" w:fill="FFFFFF"/>
              </w:rPr>
              <w:t>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128с.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13.Саулина Т.Ф. Три сигнала светофора: Ознакомление дошкольников с правилами дорожного движения: Для работы с детьми 3-7 лет. </w:t>
            </w:r>
            <w:r w:rsidRPr="00B20447">
              <w:rPr>
                <w:rFonts w:ascii="Times New Roman" w:eastAsia="Times New Roman" w:hAnsi="Times New Roman" w:cs="Times New Roman"/>
                <w:i w:val="0"/>
                <w:sz w:val="24"/>
                <w:szCs w:val="24"/>
                <w:shd w:val="clear" w:color="auto" w:fill="FFFFFF"/>
              </w:rPr>
              <w:t>-</w:t>
            </w:r>
            <w:r w:rsidRPr="00B20447">
              <w:rPr>
                <w:rFonts w:ascii="Times New Roman" w:eastAsia="Times New Roman" w:hAnsi="Times New Roman" w:cs="Times New Roman"/>
                <w:i w:val="0"/>
                <w:sz w:val="24"/>
                <w:szCs w:val="24"/>
              </w:rPr>
              <w:t xml:space="preserve"> М.: Мозаика – Синтез, 2009.-112с.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sz w:val="24"/>
                <w:szCs w:val="24"/>
                <w:shd w:val="clear" w:color="auto" w:fill="FFFFFF"/>
              </w:rPr>
              <w:t>14.ФГОС</w:t>
            </w:r>
            <w:proofErr w:type="gramStart"/>
            <w:r w:rsidRPr="00B20447">
              <w:rPr>
                <w:rFonts w:ascii="Times New Roman" w:eastAsia="Times New Roman" w:hAnsi="Times New Roman" w:cs="Times New Roman"/>
                <w:bCs/>
                <w:i w:val="0"/>
                <w:sz w:val="24"/>
                <w:szCs w:val="24"/>
                <w:shd w:val="clear" w:color="auto" w:fill="FFFFFF"/>
              </w:rPr>
              <w:t xml:space="preserve">  З</w:t>
            </w:r>
            <w:proofErr w:type="gramEnd"/>
            <w:r w:rsidRPr="00B20447">
              <w:rPr>
                <w:rFonts w:ascii="Times New Roman" w:eastAsia="Times New Roman" w:hAnsi="Times New Roman" w:cs="Times New Roman"/>
                <w:bCs/>
                <w:i w:val="0"/>
                <w:sz w:val="24"/>
                <w:szCs w:val="24"/>
                <w:shd w:val="clear" w:color="auto" w:fill="FFFFFF"/>
              </w:rPr>
              <w:t xml:space="preserve">накомим дошкольников с правилами дорожного движения (3-7 лет). </w:t>
            </w:r>
            <w:proofErr w:type="spellStart"/>
            <w:r w:rsidRPr="00B20447">
              <w:rPr>
                <w:rFonts w:ascii="Times New Roman" w:eastAsia="Times New Roman" w:hAnsi="Times New Roman" w:cs="Times New Roman"/>
                <w:i w:val="0"/>
                <w:sz w:val="24"/>
                <w:szCs w:val="24"/>
                <w:shd w:val="clear" w:color="auto" w:fill="FFFFFF"/>
              </w:rPr>
              <w:t>Саулина</w:t>
            </w:r>
            <w:proofErr w:type="spellEnd"/>
            <w:r w:rsidRPr="00B20447">
              <w:rPr>
                <w:rFonts w:ascii="Times New Roman" w:eastAsia="Times New Roman" w:hAnsi="Times New Roman" w:cs="Times New Roman"/>
                <w:i w:val="0"/>
                <w:sz w:val="24"/>
                <w:szCs w:val="24"/>
                <w:shd w:val="clear" w:color="auto" w:fill="FFFFFF"/>
              </w:rPr>
              <w:t xml:space="preserve"> Т.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sz w:val="24"/>
                <w:szCs w:val="24"/>
                <w:shd w:val="clear" w:color="auto" w:fill="FFFFFF"/>
              </w:rPr>
              <w:t>15.ФГОС Формирование основ безопасности у дошкольников (2-7 лет)</w:t>
            </w:r>
            <w:r w:rsidRPr="00B20447">
              <w:rPr>
                <w:rFonts w:ascii="Times New Roman" w:eastAsia="Times New Roman" w:hAnsi="Times New Roman" w:cs="Times New Roman"/>
                <w:i w:val="0"/>
                <w:sz w:val="24"/>
                <w:szCs w:val="24"/>
              </w:rPr>
              <w:t xml:space="preserve"> Белая К.Ю. </w:t>
            </w:r>
            <w:r w:rsidRPr="00B20447">
              <w:rPr>
                <w:rFonts w:ascii="Times New Roman" w:eastAsia="Times New Roman" w:hAnsi="Times New Roman" w:cs="Times New Roman"/>
                <w:i w:val="0"/>
                <w:sz w:val="24"/>
                <w:szCs w:val="24"/>
                <w:shd w:val="clear" w:color="auto" w:fill="FFFFFF"/>
              </w:rPr>
              <w:t>-</w:t>
            </w:r>
            <w:r w:rsidRPr="00B20447">
              <w:rPr>
                <w:rFonts w:ascii="Times New Roman" w:eastAsia="Times New Roman" w:hAnsi="Times New Roman" w:cs="Times New Roman"/>
                <w:i w:val="0"/>
                <w:sz w:val="24"/>
                <w:szCs w:val="24"/>
              </w:rPr>
              <w:t xml:space="preserve"> М.: Мозаика – Синтез  2016г.-64с.</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16.Наглядно-дидактические пособия: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«Уроки доброты».</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«Уроки вежливости».</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«Я и мое поведение».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«Я и другие».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«Чувства и эмоции».</w:t>
            </w:r>
          </w:p>
          <w:p w:rsidR="00B20447" w:rsidRPr="00B20447" w:rsidRDefault="00B20447" w:rsidP="00B20447">
            <w:pPr>
              <w:rPr>
                <w:rFonts w:ascii="Times New Roman" w:eastAsia="Times New Roman" w:hAnsi="Times New Roman" w:cs="Times New Roman"/>
                <w:b/>
                <w:i w:val="0"/>
                <w:sz w:val="24"/>
                <w:szCs w:val="24"/>
              </w:rPr>
            </w:pPr>
          </w:p>
          <w:p w:rsidR="00B20447" w:rsidRPr="00B20447" w:rsidRDefault="00B20447" w:rsidP="00B20447">
            <w:pPr>
              <w:jc w:val="center"/>
              <w:rPr>
                <w:rFonts w:ascii="Times New Roman" w:eastAsia="Times New Roman" w:hAnsi="Times New Roman" w:cs="Times New Roman"/>
                <w:b/>
                <w:i w:val="0"/>
                <w:sz w:val="24"/>
                <w:szCs w:val="24"/>
              </w:rPr>
            </w:pPr>
            <w:proofErr w:type="gramStart"/>
            <w:r w:rsidRPr="00B20447">
              <w:rPr>
                <w:rFonts w:ascii="Times New Roman" w:eastAsia="Times New Roman" w:hAnsi="Times New Roman" w:cs="Times New Roman"/>
                <w:b/>
                <w:i w:val="0"/>
                <w:sz w:val="24"/>
                <w:szCs w:val="24"/>
              </w:rPr>
              <w:t>Познавательное</w:t>
            </w:r>
            <w:proofErr w:type="gramEnd"/>
            <w:r w:rsidRPr="00B20447">
              <w:rPr>
                <w:rFonts w:ascii="Times New Roman" w:eastAsia="Times New Roman" w:hAnsi="Times New Roman" w:cs="Times New Roman"/>
                <w:b/>
                <w:i w:val="0"/>
                <w:sz w:val="24"/>
                <w:szCs w:val="24"/>
              </w:rPr>
              <w:t xml:space="preserve"> </w:t>
            </w:r>
            <w:proofErr w:type="spellStart"/>
            <w:r w:rsidRPr="00B20447">
              <w:rPr>
                <w:rFonts w:ascii="Times New Roman" w:eastAsia="Times New Roman" w:hAnsi="Times New Roman" w:cs="Times New Roman"/>
                <w:b/>
                <w:i w:val="0"/>
                <w:sz w:val="24"/>
                <w:szCs w:val="24"/>
              </w:rPr>
              <w:t>развитиедля</w:t>
            </w:r>
            <w:proofErr w:type="spellEnd"/>
            <w:r w:rsidRPr="00B20447">
              <w:rPr>
                <w:rFonts w:ascii="Times New Roman" w:eastAsia="Times New Roman" w:hAnsi="Times New Roman" w:cs="Times New Roman"/>
                <w:b/>
                <w:i w:val="0"/>
                <w:sz w:val="24"/>
                <w:szCs w:val="24"/>
              </w:rPr>
              <w:t xml:space="preserve"> обучающихся, в том числе инвалидов и лиц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1.ФГОС Познавательно-исследовательская деятельность дошкольников (4-7 лет)</w:t>
            </w:r>
            <w:r w:rsidRPr="00B20447">
              <w:rPr>
                <w:rFonts w:ascii="Times New Roman" w:eastAsia="Times New Roman" w:hAnsi="Times New Roman" w:cs="Times New Roman"/>
                <w:i w:val="0"/>
                <w:sz w:val="24"/>
                <w:szCs w:val="24"/>
              </w:rPr>
              <w:t xml:space="preserve">. </w:t>
            </w:r>
            <w:proofErr w:type="spellStart"/>
            <w:r w:rsidRPr="00B20447">
              <w:rPr>
                <w:rFonts w:ascii="Times New Roman" w:eastAsia="Times New Roman" w:hAnsi="Times New Roman" w:cs="Times New Roman"/>
                <w:i w:val="0"/>
                <w:sz w:val="24"/>
                <w:szCs w:val="24"/>
                <w:shd w:val="clear" w:color="auto" w:fill="FFFFFF"/>
              </w:rPr>
              <w:t>Веракса</w:t>
            </w:r>
            <w:proofErr w:type="spellEnd"/>
            <w:r w:rsidRPr="00B20447">
              <w:rPr>
                <w:rFonts w:ascii="Times New Roman" w:eastAsia="Times New Roman" w:hAnsi="Times New Roman" w:cs="Times New Roman"/>
                <w:i w:val="0"/>
                <w:sz w:val="24"/>
                <w:szCs w:val="24"/>
                <w:shd w:val="clear" w:color="auto" w:fill="FFFFFF"/>
              </w:rPr>
              <w:t xml:space="preserve"> Н. Е., </w:t>
            </w:r>
            <w:proofErr w:type="spellStart"/>
            <w:r w:rsidRPr="00B20447">
              <w:rPr>
                <w:rFonts w:ascii="Times New Roman" w:eastAsia="Times New Roman" w:hAnsi="Times New Roman" w:cs="Times New Roman"/>
                <w:i w:val="0"/>
                <w:sz w:val="24"/>
                <w:szCs w:val="24"/>
                <w:shd w:val="clear" w:color="auto" w:fill="FFFFFF"/>
              </w:rPr>
              <w:t>Галимов</w:t>
            </w:r>
            <w:proofErr w:type="spellEnd"/>
            <w:r w:rsidRPr="00B20447">
              <w:rPr>
                <w:rFonts w:ascii="Times New Roman" w:eastAsia="Times New Roman" w:hAnsi="Times New Roman" w:cs="Times New Roman"/>
                <w:i w:val="0"/>
                <w:sz w:val="24"/>
                <w:szCs w:val="24"/>
                <w:shd w:val="clear" w:color="auto" w:fill="FFFFFF"/>
              </w:rPr>
              <w:t xml:space="preserve"> О. </w:t>
            </w:r>
            <w:r w:rsidRPr="00B20447">
              <w:rPr>
                <w:rFonts w:ascii="Times New Roman" w:eastAsia="Times New Roman" w:hAnsi="Times New Roman" w:cs="Times New Roman"/>
                <w:i w:val="0"/>
                <w:sz w:val="24"/>
                <w:szCs w:val="24"/>
                <w:shd w:val="clear" w:color="auto" w:fill="FFFFFF"/>
              </w:rPr>
              <w:lastRenderedPageBreak/>
              <w:t>П.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2.ФГОС Проектная деятельность дошкольников (5-7 лет</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В</w:t>
            </w:r>
            <w:proofErr w:type="gramEnd"/>
            <w:r w:rsidRPr="00B20447">
              <w:rPr>
                <w:rFonts w:ascii="Times New Roman" w:eastAsia="Times New Roman" w:hAnsi="Times New Roman" w:cs="Times New Roman"/>
                <w:i w:val="0"/>
                <w:sz w:val="24"/>
                <w:szCs w:val="24"/>
                <w:shd w:val="clear" w:color="auto" w:fill="FFFFFF"/>
              </w:rPr>
              <w:t>ераксаН</w:t>
            </w:r>
            <w:proofErr w:type="spellEnd"/>
            <w:r w:rsidRPr="00B20447">
              <w:rPr>
                <w:rFonts w:ascii="Times New Roman" w:eastAsia="Times New Roman" w:hAnsi="Times New Roman" w:cs="Times New Roman"/>
                <w:i w:val="0"/>
                <w:sz w:val="24"/>
                <w:szCs w:val="24"/>
                <w:shd w:val="clear" w:color="auto" w:fill="FFFFFF"/>
              </w:rPr>
              <w:t xml:space="preserve">. Е., </w:t>
            </w:r>
            <w:proofErr w:type="spellStart"/>
            <w:r w:rsidRPr="00B20447">
              <w:rPr>
                <w:rFonts w:ascii="Times New Roman" w:eastAsia="Times New Roman" w:hAnsi="Times New Roman" w:cs="Times New Roman"/>
                <w:i w:val="0"/>
                <w:sz w:val="24"/>
                <w:szCs w:val="24"/>
                <w:shd w:val="clear" w:color="auto" w:fill="FFFFFF"/>
              </w:rPr>
              <w:t>Веракса</w:t>
            </w:r>
            <w:proofErr w:type="spellEnd"/>
            <w:r w:rsidRPr="00B20447">
              <w:rPr>
                <w:rFonts w:ascii="Times New Roman" w:eastAsia="Times New Roman" w:hAnsi="Times New Roman" w:cs="Times New Roman"/>
                <w:i w:val="0"/>
                <w:sz w:val="24"/>
                <w:szCs w:val="24"/>
                <w:shd w:val="clear" w:color="auto" w:fill="FFFFFF"/>
              </w:rPr>
              <w:t xml:space="preserve"> А. Н.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3.ФГОС Развитие познавательных способностей дошкольников (4-7 лет)</w:t>
            </w:r>
            <w:r w:rsidRPr="00B20447">
              <w:rPr>
                <w:rFonts w:ascii="Times New Roman" w:eastAsia="Times New Roman" w:hAnsi="Times New Roman" w:cs="Times New Roman"/>
                <w:i w:val="0"/>
                <w:sz w:val="24"/>
                <w:szCs w:val="24"/>
                <w:shd w:val="clear" w:color="auto" w:fill="FFFFFF"/>
              </w:rPr>
              <w:t xml:space="preserve"> Крашенинников Е. Е., Холодова О. Л.-</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4.Соломенникова О.А. Экологическое воспитание в детском саду. </w:t>
            </w:r>
            <w:proofErr w:type="spellStart"/>
            <w:r w:rsidRPr="00B20447">
              <w:rPr>
                <w:rFonts w:ascii="Times New Roman" w:eastAsia="Times New Roman" w:hAnsi="Times New Roman" w:cs="Times New Roman"/>
                <w:i w:val="0"/>
                <w:sz w:val="24"/>
                <w:szCs w:val="24"/>
              </w:rPr>
              <w:t>М.:Мозаика-Синтез</w:t>
            </w:r>
            <w:proofErr w:type="spellEnd"/>
            <w:r w:rsidRPr="00B20447">
              <w:rPr>
                <w:rFonts w:ascii="Times New Roman" w:eastAsia="Times New Roman" w:hAnsi="Times New Roman" w:cs="Times New Roman"/>
                <w:i w:val="0"/>
                <w:sz w:val="24"/>
                <w:szCs w:val="24"/>
              </w:rPr>
              <w:t>, 2005-2010.</w:t>
            </w:r>
          </w:p>
          <w:p w:rsidR="00B20447" w:rsidRPr="00B20447" w:rsidRDefault="00B20447" w:rsidP="00B20447">
            <w:pPr>
              <w:jc w:val="both"/>
              <w:rPr>
                <w:rFonts w:ascii="Times New Roman" w:eastAsia="Times New Roman" w:hAnsi="Times New Roman" w:cs="Times New Roman"/>
                <w:i w:val="0"/>
                <w:sz w:val="24"/>
                <w:szCs w:val="24"/>
                <w:highlight w:val="yellow"/>
              </w:rPr>
            </w:pPr>
            <w:r w:rsidRPr="00B20447">
              <w:rPr>
                <w:rFonts w:ascii="Times New Roman" w:eastAsia="Times New Roman" w:hAnsi="Times New Roman" w:cs="Times New Roman"/>
                <w:bCs/>
                <w:i w:val="0"/>
                <w:sz w:val="24"/>
                <w:szCs w:val="24"/>
                <w:shd w:val="clear" w:color="auto" w:fill="FFFFFF"/>
              </w:rPr>
              <w:t>5.ФГОС Ознакомление с природой в детском саду. (2-3 года)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proofErr w:type="spellStart"/>
            <w:r w:rsidRPr="00B20447">
              <w:rPr>
                <w:rFonts w:ascii="Times New Roman" w:eastAsia="Times New Roman" w:hAnsi="Times New Roman" w:cs="Times New Roman"/>
                <w:i w:val="0"/>
                <w:sz w:val="24"/>
                <w:szCs w:val="24"/>
                <w:shd w:val="clear" w:color="auto" w:fill="FFFFFF"/>
              </w:rPr>
              <w:t>Соломенникова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64с.</w:t>
            </w:r>
          </w:p>
          <w:p w:rsidR="00B20447" w:rsidRPr="00B20447" w:rsidRDefault="00B20447" w:rsidP="00B20447">
            <w:pPr>
              <w:jc w:val="both"/>
              <w:rPr>
                <w:rFonts w:ascii="Times New Roman" w:eastAsia="Times New Roman" w:hAnsi="Times New Roman" w:cs="Times New Roman"/>
                <w:i w:val="0"/>
                <w:color w:val="000000"/>
                <w:sz w:val="24"/>
                <w:szCs w:val="24"/>
                <w:shd w:val="clear" w:color="auto" w:fill="FFFFFF"/>
              </w:rPr>
            </w:pPr>
            <w:r w:rsidRPr="00B20447">
              <w:rPr>
                <w:rFonts w:ascii="Times New Roman" w:eastAsia="Times New Roman" w:hAnsi="Times New Roman" w:cs="Times New Roman"/>
                <w:i w:val="0"/>
                <w:color w:val="000000"/>
                <w:sz w:val="24"/>
                <w:szCs w:val="24"/>
                <w:shd w:val="clear" w:color="auto" w:fill="FFFFFF"/>
              </w:rPr>
              <w:t xml:space="preserve">6.ФГОС </w:t>
            </w:r>
            <w:r w:rsidRPr="00B20447">
              <w:rPr>
                <w:rFonts w:ascii="Times New Roman" w:eastAsia="Times New Roman" w:hAnsi="Times New Roman" w:cs="Times New Roman"/>
                <w:i w:val="0"/>
                <w:kern w:val="36"/>
                <w:sz w:val="24"/>
                <w:szCs w:val="24"/>
              </w:rPr>
              <w:t>Игры-занятия на прогулке с малышами (2-4),</w:t>
            </w:r>
            <w:proofErr w:type="spellStart"/>
            <w:r w:rsidRPr="00B20447">
              <w:rPr>
                <w:rFonts w:ascii="Times New Roman" w:eastAsia="Times New Roman" w:hAnsi="Times New Roman" w:cs="Times New Roman"/>
                <w:i w:val="0"/>
                <w:color w:val="000000"/>
                <w:sz w:val="24"/>
                <w:szCs w:val="24"/>
                <w:shd w:val="clear" w:color="auto" w:fill="FFFFFF"/>
              </w:rPr>
              <w:t>Теплюк</w:t>
            </w:r>
            <w:proofErr w:type="spellEnd"/>
            <w:r w:rsidRPr="00B20447">
              <w:rPr>
                <w:rFonts w:ascii="Times New Roman" w:eastAsia="Times New Roman" w:hAnsi="Times New Roman" w:cs="Times New Roman"/>
                <w:i w:val="0"/>
                <w:color w:val="000000"/>
                <w:sz w:val="24"/>
                <w:szCs w:val="24"/>
                <w:shd w:val="clear" w:color="auto" w:fill="FFFFFF"/>
              </w:rPr>
              <w:t xml:space="preserve"> С.Н.,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color w:val="000000"/>
                <w:sz w:val="24"/>
                <w:szCs w:val="24"/>
                <w:shd w:val="clear" w:color="auto" w:fill="FFFFFF"/>
              </w:rPr>
              <w:t>-76с.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7.ФГОС Ознакомление с природой в детском саду. (3-4 г.) Младшая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Соломенникова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8.ФГОС Ознакомление с природой в детском саду.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Соломенникова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9.ФГОС Ознакомление с природой в детском саду. (5-6 лет) Старшая </w:t>
            </w:r>
            <w:proofErr w:type="spellStart"/>
            <w:r w:rsidRPr="00B20447">
              <w:rPr>
                <w:rFonts w:ascii="Times New Roman" w:eastAsia="Times New Roman" w:hAnsi="Times New Roman" w:cs="Times New Roman"/>
                <w:bCs/>
                <w:i w:val="0"/>
                <w:sz w:val="24"/>
                <w:szCs w:val="24"/>
                <w:shd w:val="clear" w:color="auto" w:fill="FFFFFF"/>
              </w:rPr>
              <w:t>группа</w:t>
            </w:r>
            <w:proofErr w:type="gramStart"/>
            <w:r w:rsidRPr="00B20447">
              <w:rPr>
                <w:rFonts w:ascii="Times New Roman" w:eastAsia="Times New Roman" w:hAnsi="Times New Roman" w:cs="Times New Roman"/>
                <w:bCs/>
                <w:i w:val="0"/>
                <w:sz w:val="24"/>
                <w:szCs w:val="24"/>
                <w:shd w:val="clear" w:color="auto" w:fill="FFFFFF"/>
              </w:rPr>
              <w:t>.</w:t>
            </w:r>
            <w:r w:rsidRPr="00B20447">
              <w:rPr>
                <w:rFonts w:ascii="Times New Roman" w:eastAsia="Times New Roman" w:hAnsi="Times New Roman" w:cs="Times New Roman"/>
                <w:i w:val="0"/>
                <w:sz w:val="24"/>
                <w:szCs w:val="24"/>
                <w:shd w:val="clear" w:color="auto" w:fill="FFFFFF"/>
              </w:rPr>
              <w:t>С</w:t>
            </w:r>
            <w:proofErr w:type="gramEnd"/>
            <w:r w:rsidRPr="00B20447">
              <w:rPr>
                <w:rFonts w:ascii="Times New Roman" w:eastAsia="Times New Roman" w:hAnsi="Times New Roman" w:cs="Times New Roman"/>
                <w:i w:val="0"/>
                <w:sz w:val="24"/>
                <w:szCs w:val="24"/>
                <w:shd w:val="clear" w:color="auto" w:fill="FFFFFF"/>
              </w:rPr>
              <w:t>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10.ФГОС Ознакомление с природой в детском саду. (5-6 лет) Подготовительная  </w:t>
            </w:r>
            <w:proofErr w:type="spellStart"/>
            <w:r w:rsidRPr="00B20447">
              <w:rPr>
                <w:rFonts w:ascii="Times New Roman" w:eastAsia="Times New Roman" w:hAnsi="Times New Roman" w:cs="Times New Roman"/>
                <w:bCs/>
                <w:i w:val="0"/>
                <w:sz w:val="24"/>
                <w:szCs w:val="24"/>
                <w:shd w:val="clear" w:color="auto" w:fill="FFFFFF"/>
              </w:rPr>
              <w:t>группа</w:t>
            </w:r>
            <w:proofErr w:type="gramStart"/>
            <w:r w:rsidRPr="00B20447">
              <w:rPr>
                <w:rFonts w:ascii="Times New Roman" w:eastAsia="Times New Roman" w:hAnsi="Times New Roman" w:cs="Times New Roman"/>
                <w:bCs/>
                <w:i w:val="0"/>
                <w:sz w:val="24"/>
                <w:szCs w:val="24"/>
                <w:shd w:val="clear" w:color="auto" w:fill="FFFFFF"/>
              </w:rPr>
              <w:t>.</w:t>
            </w:r>
            <w:r w:rsidRPr="00B20447">
              <w:rPr>
                <w:rFonts w:ascii="Times New Roman" w:eastAsia="Times New Roman" w:hAnsi="Times New Roman" w:cs="Times New Roman"/>
                <w:i w:val="0"/>
                <w:sz w:val="24"/>
                <w:szCs w:val="24"/>
                <w:shd w:val="clear" w:color="auto" w:fill="FFFFFF"/>
              </w:rPr>
              <w:t>С</w:t>
            </w:r>
            <w:proofErr w:type="gramEnd"/>
            <w:r w:rsidRPr="00B20447">
              <w:rPr>
                <w:rFonts w:ascii="Times New Roman" w:eastAsia="Times New Roman" w:hAnsi="Times New Roman" w:cs="Times New Roman"/>
                <w:i w:val="0"/>
                <w:sz w:val="24"/>
                <w:szCs w:val="24"/>
                <w:shd w:val="clear" w:color="auto" w:fill="FFFFFF"/>
              </w:rPr>
              <w:t>оломенникова</w:t>
            </w:r>
            <w:proofErr w:type="spellEnd"/>
            <w:r w:rsidRPr="00B20447">
              <w:rPr>
                <w:rFonts w:ascii="Times New Roman" w:eastAsia="Times New Roman" w:hAnsi="Times New Roman" w:cs="Times New Roman"/>
                <w:i w:val="0"/>
                <w:sz w:val="24"/>
                <w:szCs w:val="24"/>
                <w:shd w:val="clear" w:color="auto" w:fill="FFFFFF"/>
              </w:rPr>
              <w:t xml:space="preserve"> О.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11.ФГОС  Ознакомление с предметным и социальным окружением (3-4 года). </w:t>
            </w:r>
            <w:r w:rsidRPr="00B20447">
              <w:rPr>
                <w:rFonts w:ascii="Times New Roman" w:eastAsia="Times New Roman" w:hAnsi="Times New Roman" w:cs="Times New Roman"/>
                <w:i w:val="0"/>
                <w:sz w:val="24"/>
                <w:szCs w:val="24"/>
              </w:rPr>
              <w:br/>
            </w:r>
            <w:r w:rsidRPr="00B20447">
              <w:rPr>
                <w:rFonts w:ascii="Times New Roman" w:eastAsia="Times New Roman" w:hAnsi="Times New Roman" w:cs="Times New Roman"/>
                <w:i w:val="0"/>
                <w:sz w:val="24"/>
                <w:szCs w:val="24"/>
                <w:shd w:val="clear" w:color="auto" w:fill="FFFFFF"/>
              </w:rPr>
              <w:t>12.Дыбина О. В.,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13.ФГОС  Ознакомление с предметным и социальным окружением.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 В.,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.96с.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14.ФГОС  Ознакомление с предметным и социальным окружением. (5-6 лет). Старшая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 В.,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15.ФГОС  Ознакомление с предметным и социальным окружением. (6-7 лет). Подготовительная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 В.,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16.ФГОС  Сборник дидактических игр по ознакомлению с окружающим миром (4-7 лет)</w:t>
            </w:r>
            <w:r w:rsidRPr="00B20447">
              <w:rPr>
                <w:rFonts w:ascii="Times New Roman" w:eastAsia="Times New Roman" w:hAnsi="Times New Roman" w:cs="Times New Roman"/>
                <w:i w:val="0"/>
                <w:sz w:val="24"/>
                <w:szCs w:val="24"/>
                <w:shd w:val="clear" w:color="auto" w:fill="FFFFFF"/>
              </w:rPr>
              <w:t xml:space="preserve"> Павлова Л. Ю. -</w:t>
            </w:r>
            <w:r w:rsidRPr="00B20447">
              <w:rPr>
                <w:rFonts w:ascii="Times New Roman" w:eastAsia="Times New Roman" w:hAnsi="Times New Roman" w:cs="Times New Roman"/>
                <w:i w:val="0"/>
                <w:sz w:val="24"/>
                <w:szCs w:val="24"/>
              </w:rPr>
              <w:t xml:space="preserve"> М.: Мозаика – Синтез  2015г.-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17.Дыбина О. Б. Занятия по ознакомлению с окружающим миром во второй младшей группе детского сада. Конспекта занятий. — М.; Мозаика-Синтез, 2009-2010.</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18.Дыбина О. Б. Занятия по ознакомлению с окружающим миром в средней группе детского сада. Конспекты занятий.</w:t>
            </w:r>
            <w:proofErr w:type="gramStart"/>
            <w:r w:rsidRPr="00B20447">
              <w:rPr>
                <w:rFonts w:ascii="Times New Roman" w:eastAsia="Times New Roman" w:hAnsi="Times New Roman" w:cs="Times New Roman"/>
                <w:i w:val="0"/>
                <w:sz w:val="24"/>
                <w:szCs w:val="24"/>
              </w:rPr>
              <w:t>—М</w:t>
            </w:r>
            <w:proofErr w:type="gramEnd"/>
            <w:r w:rsidRPr="00B20447">
              <w:rPr>
                <w:rFonts w:ascii="Times New Roman" w:eastAsia="Times New Roman" w:hAnsi="Times New Roman" w:cs="Times New Roman"/>
                <w:i w:val="0"/>
                <w:sz w:val="24"/>
                <w:szCs w:val="24"/>
              </w:rPr>
              <w:t>.: Мозаика-Синтез, 2009-2010.</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19.Дыбина О. Б. Занятия по ознакомлению с окружающим миром в старшей группе детского сада. Конспекты занятий.</w:t>
            </w:r>
            <w:proofErr w:type="gramStart"/>
            <w:r w:rsidRPr="00B20447">
              <w:rPr>
                <w:rFonts w:ascii="Times New Roman" w:eastAsia="Times New Roman" w:hAnsi="Times New Roman" w:cs="Times New Roman"/>
                <w:i w:val="0"/>
                <w:sz w:val="24"/>
                <w:szCs w:val="24"/>
              </w:rPr>
              <w:t>—М</w:t>
            </w:r>
            <w:proofErr w:type="gramEnd"/>
            <w:r w:rsidRPr="00B20447">
              <w:rPr>
                <w:rFonts w:ascii="Times New Roman" w:eastAsia="Times New Roman" w:hAnsi="Times New Roman" w:cs="Times New Roman"/>
                <w:i w:val="0"/>
                <w:sz w:val="24"/>
                <w:szCs w:val="24"/>
              </w:rPr>
              <w:t>.: Мозаика-Синтез, 2009-2010.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20.Дыбина О. Б. Занятия по ознакомлению с окружающим миром в подготовительной к школе группе детского сада. Конспекты занятий.</w:t>
            </w:r>
            <w:proofErr w:type="gramStart"/>
            <w:r w:rsidRPr="00B20447">
              <w:rPr>
                <w:rFonts w:ascii="Times New Roman" w:eastAsia="Times New Roman" w:hAnsi="Times New Roman" w:cs="Times New Roman"/>
                <w:i w:val="0"/>
                <w:sz w:val="24"/>
                <w:szCs w:val="24"/>
              </w:rPr>
              <w:t>—М</w:t>
            </w:r>
            <w:proofErr w:type="gramEnd"/>
            <w:r w:rsidRPr="00B20447">
              <w:rPr>
                <w:rFonts w:ascii="Times New Roman" w:eastAsia="Times New Roman" w:hAnsi="Times New Roman" w:cs="Times New Roman"/>
                <w:i w:val="0"/>
                <w:sz w:val="24"/>
                <w:szCs w:val="24"/>
              </w:rPr>
              <w:t>.: Мозаика-Синтез, 2009-2010.</w:t>
            </w:r>
          </w:p>
          <w:p w:rsidR="00B20447" w:rsidRPr="00B20447" w:rsidRDefault="00B20447" w:rsidP="00B20447">
            <w:pPr>
              <w:tabs>
                <w:tab w:val="left" w:pos="7248"/>
              </w:tabs>
              <w:autoSpaceDE w:val="0"/>
              <w:autoSpaceDN w:val="0"/>
              <w:adjustRightInd w:val="0"/>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lastRenderedPageBreak/>
              <w:t xml:space="preserve">21.ФГОС Формирование элементарных математических представлений. Вторая группа </w:t>
            </w:r>
            <w:proofErr w:type="gramStart"/>
            <w:r w:rsidRPr="00B20447">
              <w:rPr>
                <w:rFonts w:ascii="Times New Roman" w:eastAsia="Times New Roman" w:hAnsi="Times New Roman" w:cs="Times New Roman"/>
                <w:bCs/>
                <w:i w:val="0"/>
                <w:sz w:val="24"/>
                <w:szCs w:val="24"/>
                <w:shd w:val="clear" w:color="auto" w:fill="FFFFFF"/>
              </w:rPr>
              <w:t>раннего</w:t>
            </w:r>
            <w:proofErr w:type="gramEnd"/>
            <w:r w:rsidRPr="00B20447">
              <w:rPr>
                <w:rFonts w:ascii="Times New Roman" w:eastAsia="Times New Roman" w:hAnsi="Times New Roman" w:cs="Times New Roman"/>
                <w:bCs/>
                <w:i w:val="0"/>
                <w:sz w:val="24"/>
                <w:szCs w:val="24"/>
                <w:shd w:val="clear" w:color="auto" w:fill="FFFFFF"/>
              </w:rPr>
              <w:t xml:space="preserve"> </w:t>
            </w:r>
            <w:proofErr w:type="spellStart"/>
            <w:r w:rsidRPr="00B20447">
              <w:rPr>
                <w:rFonts w:ascii="Times New Roman" w:eastAsia="Times New Roman" w:hAnsi="Times New Roman" w:cs="Times New Roman"/>
                <w:bCs/>
                <w:i w:val="0"/>
                <w:sz w:val="24"/>
                <w:szCs w:val="24"/>
                <w:shd w:val="clear" w:color="auto" w:fill="FFFFFF"/>
              </w:rPr>
              <w:t>возраста</w:t>
            </w:r>
            <w:r w:rsidRPr="00B20447">
              <w:rPr>
                <w:rFonts w:ascii="Times New Roman" w:eastAsia="Times New Roman" w:hAnsi="Times New Roman" w:cs="Times New Roman"/>
                <w:i w:val="0"/>
                <w:sz w:val="24"/>
                <w:szCs w:val="24"/>
                <w:shd w:val="clear" w:color="auto" w:fill="FFFFFF"/>
              </w:rPr>
              <w:t>ПомораеваИ</w:t>
            </w:r>
            <w:proofErr w:type="spellEnd"/>
            <w:r w:rsidRPr="00B20447">
              <w:rPr>
                <w:rFonts w:ascii="Times New Roman" w:eastAsia="Times New Roman" w:hAnsi="Times New Roman" w:cs="Times New Roman"/>
                <w:i w:val="0"/>
                <w:sz w:val="24"/>
                <w:szCs w:val="24"/>
                <w:shd w:val="clear" w:color="auto" w:fill="FFFFFF"/>
              </w:rPr>
              <w:t xml:space="preserve">.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 -</w:t>
            </w:r>
            <w:r w:rsidRPr="00B20447">
              <w:rPr>
                <w:rFonts w:ascii="Times New Roman" w:eastAsia="Times New Roman" w:hAnsi="Times New Roman" w:cs="Times New Roman"/>
                <w:i w:val="0"/>
                <w:sz w:val="24"/>
                <w:szCs w:val="24"/>
              </w:rPr>
              <w:t xml:space="preserve"> М.: Мозаика – Синтез  2015г.- </w:t>
            </w:r>
            <w:r w:rsidRPr="00B20447">
              <w:rPr>
                <w:rFonts w:ascii="Times New Roman" w:eastAsia="Times New Roman" w:hAnsi="Times New Roman" w:cs="Times New Roman"/>
                <w:i w:val="0"/>
                <w:sz w:val="24"/>
                <w:szCs w:val="24"/>
                <w:shd w:val="clear" w:color="auto" w:fill="FFFFFF"/>
              </w:rPr>
              <w:t>48с.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22.ФГОС Формирование элементарных математических представлений. (3-4 года). Младшая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Помораева</w:t>
            </w:r>
            <w:proofErr w:type="spellEnd"/>
            <w:r w:rsidRPr="00B20447">
              <w:rPr>
                <w:rFonts w:ascii="Times New Roman" w:eastAsia="Times New Roman" w:hAnsi="Times New Roman" w:cs="Times New Roman"/>
                <w:i w:val="0"/>
                <w:sz w:val="24"/>
                <w:szCs w:val="24"/>
                <w:shd w:val="clear" w:color="auto" w:fill="FFFFFF"/>
              </w:rPr>
              <w:t xml:space="preserve"> И.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23.ФГОС Формирование элементарных математических представлений.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Помораева</w:t>
            </w:r>
            <w:proofErr w:type="spellEnd"/>
            <w:r w:rsidRPr="00B20447">
              <w:rPr>
                <w:rFonts w:ascii="Times New Roman" w:eastAsia="Times New Roman" w:hAnsi="Times New Roman" w:cs="Times New Roman"/>
                <w:i w:val="0"/>
                <w:sz w:val="24"/>
                <w:szCs w:val="24"/>
                <w:shd w:val="clear" w:color="auto" w:fill="FFFFFF"/>
              </w:rPr>
              <w:t xml:space="preserve"> И.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w:t>
            </w:r>
            <w:r w:rsidRPr="00B20447">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24.ФГОС Формирование элементарных математических представлений. (5-6 лет). Старшая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Помораева</w:t>
            </w:r>
            <w:proofErr w:type="spellEnd"/>
            <w:r w:rsidRPr="00B20447">
              <w:rPr>
                <w:rFonts w:ascii="Times New Roman" w:eastAsia="Times New Roman" w:hAnsi="Times New Roman" w:cs="Times New Roman"/>
                <w:i w:val="0"/>
                <w:sz w:val="24"/>
                <w:szCs w:val="24"/>
                <w:shd w:val="clear" w:color="auto" w:fill="FFFFFF"/>
              </w:rPr>
              <w:t xml:space="preserve"> И.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w:t>
            </w:r>
            <w:r w:rsidRPr="00B20447">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25.ФГОС Формирование элементарных математических представлений. (6-7 лет). </w:t>
            </w:r>
            <w:proofErr w:type="spellStart"/>
            <w:r w:rsidRPr="00B20447">
              <w:rPr>
                <w:rFonts w:ascii="Times New Roman" w:eastAsia="Times New Roman" w:hAnsi="Times New Roman" w:cs="Times New Roman"/>
                <w:bCs/>
                <w:i w:val="0"/>
                <w:sz w:val="24"/>
                <w:szCs w:val="24"/>
                <w:shd w:val="clear" w:color="auto" w:fill="FFFFFF"/>
              </w:rPr>
              <w:t>Подгот</w:t>
            </w:r>
            <w:proofErr w:type="spellEnd"/>
            <w:r w:rsidRPr="00B20447">
              <w:rPr>
                <w:rFonts w:ascii="Times New Roman" w:eastAsia="Times New Roman" w:hAnsi="Times New Roman" w:cs="Times New Roman"/>
                <w:bCs/>
                <w:i w:val="0"/>
                <w:sz w:val="24"/>
                <w:szCs w:val="24"/>
                <w:shd w:val="clear" w:color="auto" w:fill="FFFFFF"/>
              </w:rPr>
              <w:t xml:space="preserve">.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Помораева</w:t>
            </w:r>
            <w:proofErr w:type="spellEnd"/>
            <w:r w:rsidRPr="00B20447">
              <w:rPr>
                <w:rFonts w:ascii="Times New Roman" w:eastAsia="Times New Roman" w:hAnsi="Times New Roman" w:cs="Times New Roman"/>
                <w:i w:val="0"/>
                <w:sz w:val="24"/>
                <w:szCs w:val="24"/>
                <w:shd w:val="clear" w:color="auto" w:fill="FFFFFF"/>
              </w:rPr>
              <w:t xml:space="preserve"> И. А., </w:t>
            </w:r>
            <w:proofErr w:type="spellStart"/>
            <w:r w:rsidRPr="00B20447">
              <w:rPr>
                <w:rFonts w:ascii="Times New Roman" w:eastAsia="Times New Roman" w:hAnsi="Times New Roman" w:cs="Times New Roman"/>
                <w:i w:val="0"/>
                <w:sz w:val="24"/>
                <w:szCs w:val="24"/>
                <w:shd w:val="clear" w:color="auto" w:fill="FFFFFF"/>
              </w:rPr>
              <w:t>Позина</w:t>
            </w:r>
            <w:proofErr w:type="spellEnd"/>
            <w:r w:rsidRPr="00B20447">
              <w:rPr>
                <w:rFonts w:ascii="Times New Roman" w:eastAsia="Times New Roman" w:hAnsi="Times New Roman" w:cs="Times New Roman"/>
                <w:i w:val="0"/>
                <w:sz w:val="24"/>
                <w:szCs w:val="24"/>
                <w:shd w:val="clear" w:color="auto" w:fill="FFFFFF"/>
              </w:rPr>
              <w:t xml:space="preserve"> В. А..</w:t>
            </w:r>
            <w:r w:rsidRPr="00B20447">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176с.</w:t>
            </w:r>
          </w:p>
          <w:p w:rsidR="00B20447" w:rsidRPr="00B20447" w:rsidRDefault="00B20447" w:rsidP="00B20447">
            <w:pPr>
              <w:jc w:val="both"/>
              <w:rPr>
                <w:rFonts w:ascii="Times New Roman" w:eastAsia="Times New Roman" w:hAnsi="Times New Roman" w:cs="Times New Roman"/>
                <w:i w:val="0"/>
                <w:sz w:val="24"/>
                <w:szCs w:val="24"/>
                <w:lang w:eastAsia="ar-SA"/>
              </w:rPr>
            </w:pPr>
            <w:r w:rsidRPr="00B20447">
              <w:rPr>
                <w:rFonts w:ascii="Times New Roman" w:eastAsia="Times New Roman" w:hAnsi="Times New Roman" w:cs="Times New Roman"/>
                <w:i w:val="0"/>
                <w:sz w:val="24"/>
                <w:szCs w:val="24"/>
                <w:lang w:eastAsia="ar-SA"/>
              </w:rPr>
              <w:t xml:space="preserve">26.Программа «Донской подсолнушек», </w:t>
            </w:r>
            <w:r w:rsidRPr="00B20447">
              <w:rPr>
                <w:rFonts w:ascii="Times New Roman" w:eastAsia="Times New Roman" w:hAnsi="Times New Roman" w:cs="Times New Roman"/>
                <w:i w:val="0"/>
                <w:sz w:val="24"/>
                <w:szCs w:val="24"/>
              </w:rPr>
              <w:t xml:space="preserve">научный консультант – Саенко Г.Ф, редактор </w:t>
            </w:r>
            <w:proofErr w:type="spellStart"/>
            <w:r w:rsidRPr="00B20447">
              <w:rPr>
                <w:rFonts w:ascii="Times New Roman" w:eastAsia="Times New Roman" w:hAnsi="Times New Roman" w:cs="Times New Roman"/>
                <w:i w:val="0"/>
                <w:sz w:val="24"/>
                <w:szCs w:val="24"/>
              </w:rPr>
              <w:t>КалайтановаГ.Н</w:t>
            </w:r>
            <w:proofErr w:type="spellEnd"/>
            <w:r w:rsidRPr="00B20447">
              <w:rPr>
                <w:rFonts w:ascii="Times New Roman" w:eastAsia="Times New Roman" w:hAnsi="Times New Roman" w:cs="Times New Roman"/>
                <w:i w:val="0"/>
                <w:sz w:val="24"/>
                <w:szCs w:val="24"/>
              </w:rPr>
              <w:t xml:space="preserve">., </w:t>
            </w:r>
            <w:proofErr w:type="spellStart"/>
            <w:r w:rsidRPr="00B20447">
              <w:rPr>
                <w:rFonts w:ascii="Times New Roman" w:eastAsia="Times New Roman" w:hAnsi="Times New Roman" w:cs="Times New Roman"/>
                <w:i w:val="0"/>
                <w:sz w:val="24"/>
                <w:szCs w:val="24"/>
              </w:rPr>
              <w:t>Агуреева</w:t>
            </w:r>
            <w:proofErr w:type="spellEnd"/>
            <w:r w:rsidRPr="00B20447">
              <w:rPr>
                <w:rFonts w:ascii="Times New Roman" w:eastAsia="Times New Roman" w:hAnsi="Times New Roman" w:cs="Times New Roman"/>
                <w:i w:val="0"/>
                <w:sz w:val="24"/>
                <w:szCs w:val="24"/>
              </w:rPr>
              <w:t xml:space="preserve"> Т.И., </w:t>
            </w:r>
            <w:r w:rsidRPr="00B20447">
              <w:rPr>
                <w:rFonts w:ascii="Times New Roman" w:eastAsia="Times New Roman" w:hAnsi="Times New Roman" w:cs="Times New Roman"/>
                <w:b/>
                <w:i w:val="0"/>
                <w:sz w:val="24"/>
                <w:szCs w:val="24"/>
              </w:rPr>
              <w:t>а</w:t>
            </w:r>
            <w:r w:rsidRPr="00B20447">
              <w:rPr>
                <w:rFonts w:ascii="Times New Roman" w:eastAsia="Times New Roman" w:hAnsi="Times New Roman" w:cs="Times New Roman"/>
                <w:i w:val="0"/>
                <w:sz w:val="24"/>
                <w:szCs w:val="24"/>
              </w:rPr>
              <w:t xml:space="preserve">втор-составитель - Г.Ю. Цветкова, </w:t>
            </w:r>
            <w:r w:rsidRPr="00B20447">
              <w:rPr>
                <w:rFonts w:ascii="Times New Roman" w:eastAsia="Times New Roman" w:hAnsi="Times New Roman" w:cs="Times New Roman"/>
                <w:i w:val="0"/>
                <w:sz w:val="24"/>
                <w:szCs w:val="24"/>
                <w:lang w:eastAsia="ar-SA"/>
              </w:rPr>
              <w:t xml:space="preserve">заведующий МБДОУ детским садом №49, г. Новочеркасска.  </w:t>
            </w:r>
          </w:p>
          <w:p w:rsidR="00B20447" w:rsidRPr="00B20447" w:rsidRDefault="00B20447" w:rsidP="00B20447">
            <w:pPr>
              <w:jc w:val="both"/>
              <w:rPr>
                <w:rFonts w:ascii="Times New Roman" w:eastAsia="Times New Roman" w:hAnsi="Times New Roman" w:cs="Times New Roman"/>
                <w:i w:val="0"/>
                <w:sz w:val="24"/>
                <w:szCs w:val="24"/>
                <w:lang w:eastAsia="ar-SA"/>
              </w:rPr>
            </w:pPr>
            <w:r w:rsidRPr="00B20447">
              <w:rPr>
                <w:rFonts w:ascii="Times New Roman" w:eastAsia="Times New Roman" w:hAnsi="Times New Roman" w:cs="Times New Roman"/>
                <w:i w:val="0"/>
                <w:sz w:val="24"/>
                <w:szCs w:val="24"/>
                <w:lang w:eastAsia="ar-SA"/>
              </w:rPr>
              <w:t xml:space="preserve">27.Игровая технология интеллектуально-творческого развития детей 3-7 лет «Сказочные лабиринты игры»  </w:t>
            </w:r>
            <w:proofErr w:type="spellStart"/>
            <w:r w:rsidRPr="00B20447">
              <w:rPr>
                <w:rFonts w:ascii="Times New Roman" w:eastAsia="Times New Roman" w:hAnsi="Times New Roman" w:cs="Times New Roman"/>
                <w:i w:val="0"/>
                <w:sz w:val="24"/>
                <w:szCs w:val="24"/>
                <w:shd w:val="clear" w:color="auto" w:fill="FFFFFF"/>
              </w:rPr>
              <w:t>Воскобович</w:t>
            </w:r>
            <w:proofErr w:type="spellEnd"/>
            <w:r w:rsidRPr="00B20447">
              <w:rPr>
                <w:rFonts w:ascii="Times New Roman" w:eastAsia="Times New Roman" w:hAnsi="Times New Roman" w:cs="Times New Roman"/>
                <w:i w:val="0"/>
                <w:sz w:val="24"/>
                <w:szCs w:val="24"/>
                <w:shd w:val="clear" w:color="auto" w:fill="FFFFFF"/>
              </w:rPr>
              <w:t xml:space="preserve"> В. В., </w:t>
            </w:r>
            <w:proofErr w:type="spellStart"/>
            <w:r w:rsidRPr="00B20447">
              <w:rPr>
                <w:rFonts w:ascii="Times New Roman" w:eastAsia="Times New Roman" w:hAnsi="Times New Roman" w:cs="Times New Roman"/>
                <w:i w:val="0"/>
                <w:sz w:val="24"/>
                <w:szCs w:val="24"/>
                <w:shd w:val="clear" w:color="auto" w:fill="FFFFFF"/>
              </w:rPr>
              <w:t>ХарькоТ</w:t>
            </w:r>
            <w:proofErr w:type="spellEnd"/>
            <w:r w:rsidRPr="00B20447">
              <w:rPr>
                <w:rFonts w:ascii="Times New Roman" w:eastAsia="Times New Roman" w:hAnsi="Times New Roman" w:cs="Times New Roman"/>
                <w:i w:val="0"/>
                <w:sz w:val="24"/>
                <w:szCs w:val="24"/>
                <w:shd w:val="clear" w:color="auto" w:fill="FFFFFF"/>
              </w:rPr>
              <w:t xml:space="preserve">. Г., </w:t>
            </w:r>
            <w:proofErr w:type="spellStart"/>
            <w:r w:rsidRPr="00B20447">
              <w:rPr>
                <w:rFonts w:ascii="Times New Roman" w:eastAsia="Times New Roman" w:hAnsi="Times New Roman" w:cs="Times New Roman"/>
                <w:i w:val="0"/>
                <w:sz w:val="24"/>
                <w:szCs w:val="24"/>
                <w:shd w:val="clear" w:color="auto" w:fill="FFFFFF"/>
              </w:rPr>
              <w:t>Балацкая</w:t>
            </w:r>
            <w:proofErr w:type="spellEnd"/>
            <w:r w:rsidRPr="00B20447">
              <w:rPr>
                <w:rFonts w:ascii="Times New Roman" w:eastAsia="Times New Roman" w:hAnsi="Times New Roman" w:cs="Times New Roman"/>
                <w:i w:val="0"/>
                <w:sz w:val="24"/>
                <w:szCs w:val="24"/>
                <w:shd w:val="clear" w:color="auto" w:fill="FFFFFF"/>
              </w:rPr>
              <w:t xml:space="preserve"> Т. И. - М., 2003.</w:t>
            </w:r>
            <w:r w:rsidRPr="00B20447">
              <w:rPr>
                <w:rFonts w:ascii="Times New Roman" w:eastAsia="Times New Roman" w:hAnsi="Times New Roman" w:cs="Times New Roman"/>
                <w:i w:val="0"/>
                <w:sz w:val="24"/>
                <w:szCs w:val="24"/>
                <w:bdr w:val="none" w:sz="0" w:space="0" w:color="auto" w:frame="1"/>
                <w:shd w:val="clear" w:color="auto" w:fill="FFFFFF"/>
              </w:rPr>
              <w:t>- </w:t>
            </w:r>
            <w:r w:rsidRPr="00B20447">
              <w:rPr>
                <w:rFonts w:ascii="Times New Roman" w:eastAsia="Times New Roman" w:hAnsi="Times New Roman" w:cs="Times New Roman"/>
                <w:i w:val="0"/>
                <w:sz w:val="24"/>
                <w:szCs w:val="24"/>
                <w:shd w:val="clear" w:color="auto" w:fill="FFFFFF"/>
              </w:rPr>
              <w:t>38с.</w:t>
            </w:r>
            <w:r w:rsidRPr="00B20447">
              <w:rPr>
                <w:rFonts w:ascii="Times New Roman" w:eastAsia="Times New Roman" w:hAnsi="Times New Roman" w:cs="Times New Roman"/>
                <w:i w:val="0"/>
                <w:sz w:val="24"/>
                <w:szCs w:val="24"/>
                <w:lang w:eastAsia="ar-SA"/>
              </w:rPr>
              <w:t xml:space="preserve">.   </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rPr>
              <w:t>28.Наглядно-дидактические пособия:</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Авиация.</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Автомобильный транспорт.</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Арктика и Антарктика.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Бытовая техника.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Водный транспорт.</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Высоко в горах.</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Деревья и листья.</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Домашние животные.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Животные домашние питомцы.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Животные жарких стран.</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Животные средней полосы.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Инструменты домашнего мастера.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Космос.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Насекомые.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Овощи.</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Офисная техника и оборудование.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Посуда.</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Птицы средней полосы.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Рептилии и амфибии.</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lastRenderedPageBreak/>
              <w:t>Мир в картинках. Собаки.</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Фрукты.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Цветы</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Ягоды лесные.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Мир в картинках. Ягоды садовые.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Откуда что берется. Автомобиль</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Откуда что берется. Мороженое</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Откуда что берется. Хлеб</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p>
          <w:p w:rsidR="00B20447" w:rsidRPr="00B20447" w:rsidRDefault="00B20447" w:rsidP="00B20447">
            <w:pPr>
              <w:jc w:val="center"/>
              <w:rPr>
                <w:rFonts w:ascii="Times New Roman" w:eastAsia="Times New Roman" w:hAnsi="Times New Roman" w:cs="Times New Roman"/>
                <w:b/>
                <w:i w:val="0"/>
                <w:sz w:val="24"/>
                <w:szCs w:val="24"/>
              </w:rPr>
            </w:pPr>
            <w:proofErr w:type="gramStart"/>
            <w:r w:rsidRPr="00B20447">
              <w:rPr>
                <w:rFonts w:ascii="Times New Roman" w:eastAsia="Times New Roman" w:hAnsi="Times New Roman" w:cs="Times New Roman"/>
                <w:b/>
                <w:i w:val="0"/>
                <w:sz w:val="24"/>
                <w:szCs w:val="24"/>
              </w:rPr>
              <w:t>Речевое</w:t>
            </w:r>
            <w:proofErr w:type="gramEnd"/>
            <w:r w:rsidRPr="00B20447">
              <w:rPr>
                <w:rFonts w:ascii="Times New Roman" w:eastAsia="Times New Roman" w:hAnsi="Times New Roman" w:cs="Times New Roman"/>
                <w:b/>
                <w:i w:val="0"/>
                <w:sz w:val="24"/>
                <w:szCs w:val="24"/>
              </w:rPr>
              <w:t xml:space="preserve"> </w:t>
            </w:r>
            <w:proofErr w:type="spellStart"/>
            <w:r w:rsidRPr="00B20447">
              <w:rPr>
                <w:rFonts w:ascii="Times New Roman" w:eastAsia="Times New Roman" w:hAnsi="Times New Roman" w:cs="Times New Roman"/>
                <w:b/>
                <w:i w:val="0"/>
                <w:sz w:val="24"/>
                <w:szCs w:val="24"/>
              </w:rPr>
              <w:t>развитиедля</w:t>
            </w:r>
            <w:proofErr w:type="spellEnd"/>
            <w:r w:rsidRPr="00B20447">
              <w:rPr>
                <w:rFonts w:ascii="Times New Roman" w:eastAsia="Times New Roman" w:hAnsi="Times New Roman" w:cs="Times New Roman"/>
                <w:b/>
                <w:i w:val="0"/>
                <w:sz w:val="24"/>
                <w:szCs w:val="24"/>
              </w:rPr>
              <w:t xml:space="preserve"> обучающихся, в том числе инвалидов и лиц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1.Максаков А. И. Правильно ли говорит ваш ребенок. — М.; Мозаика-Синтез. 2005-2010.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2.Максаков А. И. Воспитание звуковой культуры речи дошкольников,— М.; Мозаика-Синтез, 2005-2010.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3.Гербова В. В. Развитие речи в детском саду. — М.: Мозаика-Синтез, 2005.</w:t>
            </w:r>
          </w:p>
          <w:p w:rsidR="00B20447" w:rsidRPr="00B20447" w:rsidRDefault="00B20447" w:rsidP="00B20447">
            <w:pPr>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4.ФГОС Развитие речи в детском саду. (2-3 года</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rPr>
              <w:t>Г</w:t>
            </w:r>
            <w:proofErr w:type="gramEnd"/>
            <w:r w:rsidRPr="00B20447">
              <w:rPr>
                <w:rFonts w:ascii="Times New Roman" w:eastAsia="Times New Roman" w:hAnsi="Times New Roman" w:cs="Times New Roman"/>
                <w:i w:val="0"/>
                <w:sz w:val="24"/>
                <w:szCs w:val="24"/>
              </w:rPr>
              <w:t>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w:t>
            </w:r>
            <w:r w:rsidRPr="00B20447">
              <w:rPr>
                <w:rFonts w:ascii="Times New Roman" w:eastAsia="Times New Roman" w:hAnsi="Times New Roman" w:cs="Times New Roman"/>
                <w:i w:val="0"/>
                <w:sz w:val="24"/>
                <w:szCs w:val="24"/>
              </w:rPr>
              <w:t xml:space="preserve"> М.: Мозаика – Синтез  2016г. – </w:t>
            </w:r>
            <w:r w:rsidRPr="00B20447">
              <w:rPr>
                <w:rFonts w:ascii="Times New Roman" w:eastAsia="Times New Roman" w:hAnsi="Times New Roman" w:cs="Times New Roman"/>
                <w:i w:val="0"/>
                <w:sz w:val="24"/>
                <w:szCs w:val="24"/>
                <w:shd w:val="clear" w:color="auto" w:fill="FFFFFF"/>
              </w:rPr>
              <w:t xml:space="preserve">112с.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5.ФГОС Развитие речи в детском саду. (3-4 года) Младшая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 xml:space="preserve">96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6.ФГОС Развитие речи в детском саду.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80 + 4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7.ФГОС Развитие речи в детском саду. Старшая группа (5-6 лет</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rPr>
              <w:t>Г</w:t>
            </w:r>
            <w:proofErr w:type="gramEnd"/>
            <w:r w:rsidRPr="00B20447">
              <w:rPr>
                <w:rFonts w:ascii="Times New Roman" w:eastAsia="Times New Roman" w:hAnsi="Times New Roman" w:cs="Times New Roman"/>
                <w:i w:val="0"/>
                <w:sz w:val="24"/>
                <w:szCs w:val="24"/>
              </w:rPr>
              <w:t>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144с.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8.ФГОС Развитие речи в детском саду. (6-7 лет). Подготовительная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xml:space="preserve"> В.В.</w:t>
            </w:r>
            <w:r w:rsidRPr="00B20447">
              <w:rPr>
                <w:rFonts w:ascii="Times New Roman" w:eastAsia="Times New Roman" w:hAnsi="Times New Roman" w:cs="Times New Roman"/>
                <w:i w:val="0"/>
                <w:sz w:val="24"/>
                <w:szCs w:val="24"/>
                <w:shd w:val="clear" w:color="auto" w:fill="FFFFFF"/>
              </w:rPr>
              <w:t xml:space="preserve">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9.Бардышева Т.Ю. и др. «Конспекты логопедических занятий в детском саду для детей 4-5 лет с ОНР. - М: Издательство «Скрипторий 2003», 2016. - 280с.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10.Бардышева Т.Ю. и др. «Конспекты логопедических занятий в детском саду для детей 5-6 лет с ОНР. - М: Издательство «Скрипторий 2003», 2015. - 264с.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11.Бардышева Т.Ю. и др. Пособие «Конспекты логопедических занятий в детском саду для детей 6-7 лет с ОНР. - М: Издательство «Скрипторий 2003», 2015. - 264с.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 xml:space="preserve">12. </w:t>
            </w:r>
            <w:proofErr w:type="spellStart"/>
            <w:r w:rsidRPr="00B20447">
              <w:rPr>
                <w:rFonts w:ascii="Times New Roman" w:eastAsia="Times New Roman" w:hAnsi="Times New Roman" w:cs="Times New Roman"/>
                <w:i w:val="0"/>
                <w:sz w:val="24"/>
                <w:szCs w:val="24"/>
                <w:shd w:val="clear" w:color="auto" w:fill="FFFFFF"/>
              </w:rPr>
              <w:t>Бардышева</w:t>
            </w:r>
            <w:proofErr w:type="spellEnd"/>
            <w:r w:rsidRPr="00B20447">
              <w:rPr>
                <w:rFonts w:ascii="Times New Roman" w:eastAsia="Times New Roman" w:hAnsi="Times New Roman" w:cs="Times New Roman"/>
                <w:i w:val="0"/>
                <w:sz w:val="24"/>
                <w:szCs w:val="24"/>
                <w:shd w:val="clear" w:color="auto" w:fill="FFFFFF"/>
              </w:rPr>
              <w:t xml:space="preserve"> Т.Ю. и др. тетрадь логопедических заданий (подготовительная к школе группа). - М.: Издательство «Скрипторий 2003», 2017. - 128с.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13.Гербова В. В. Приобщение детей к художественной литературе. — М.: Мозаика-Синтез, 2005-2010.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14.Книга для чтения в детском саду и дома. Хрестоматия. 2-4 года</w:t>
            </w:r>
            <w:proofErr w:type="gramStart"/>
            <w:r w:rsidRPr="00B20447">
              <w:rPr>
                <w:rFonts w:ascii="Times New Roman" w:eastAsia="Times New Roman" w:hAnsi="Times New Roman" w:cs="Times New Roman"/>
                <w:i w:val="0"/>
                <w:sz w:val="24"/>
                <w:szCs w:val="24"/>
              </w:rPr>
              <w:t xml:space="preserve"> / С</w:t>
            </w:r>
            <w:proofErr w:type="gramEnd"/>
            <w:r w:rsidRPr="00B20447">
              <w:rPr>
                <w:rFonts w:ascii="Times New Roman" w:eastAsia="Times New Roman" w:hAnsi="Times New Roman" w:cs="Times New Roman"/>
                <w:i w:val="0"/>
                <w:sz w:val="24"/>
                <w:szCs w:val="24"/>
              </w:rPr>
              <w:t xml:space="preserve">ост. В. В. </w:t>
            </w:r>
            <w:proofErr w:type="spellStart"/>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Н. П. Ильчук и др. - М., 2005.</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15.Книга для чтения в детском саду и дома. Хрестоматия. 4-5 лет</w:t>
            </w:r>
            <w:proofErr w:type="gramStart"/>
            <w:r w:rsidRPr="00B20447">
              <w:rPr>
                <w:rFonts w:ascii="Times New Roman" w:eastAsia="Times New Roman" w:hAnsi="Times New Roman" w:cs="Times New Roman"/>
                <w:i w:val="0"/>
                <w:sz w:val="24"/>
                <w:szCs w:val="24"/>
              </w:rPr>
              <w:t xml:space="preserve"> / С</w:t>
            </w:r>
            <w:proofErr w:type="gramEnd"/>
            <w:r w:rsidRPr="00B20447">
              <w:rPr>
                <w:rFonts w:ascii="Times New Roman" w:eastAsia="Times New Roman" w:hAnsi="Times New Roman" w:cs="Times New Roman"/>
                <w:i w:val="0"/>
                <w:sz w:val="24"/>
                <w:szCs w:val="24"/>
              </w:rPr>
              <w:t xml:space="preserve">ост. В. В. </w:t>
            </w:r>
            <w:proofErr w:type="spellStart"/>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Н. П. Ильчук и др. - М., 2005.</w:t>
            </w:r>
          </w:p>
          <w:p w:rsidR="00B20447" w:rsidRPr="00B20447" w:rsidRDefault="00B20447" w:rsidP="00B20447">
            <w:pPr>
              <w:jc w:val="both"/>
              <w:rPr>
                <w:rFonts w:ascii="Times New Roman" w:eastAsia="Times New Roman" w:hAnsi="Times New Roman" w:cs="Times New Roman"/>
                <w:b/>
                <w:i w:val="0"/>
                <w:sz w:val="24"/>
                <w:szCs w:val="24"/>
              </w:rPr>
            </w:pPr>
            <w:r w:rsidRPr="00B20447">
              <w:rPr>
                <w:rFonts w:ascii="Times New Roman" w:eastAsia="Times New Roman" w:hAnsi="Times New Roman" w:cs="Times New Roman"/>
                <w:i w:val="0"/>
                <w:sz w:val="24"/>
                <w:szCs w:val="24"/>
              </w:rPr>
              <w:t>16.Книга для чтения в детском саду и дома. Хрестоматия. 5-7 лет</w:t>
            </w:r>
            <w:proofErr w:type="gramStart"/>
            <w:r w:rsidRPr="00B20447">
              <w:rPr>
                <w:rFonts w:ascii="Times New Roman" w:eastAsia="Times New Roman" w:hAnsi="Times New Roman" w:cs="Times New Roman"/>
                <w:i w:val="0"/>
                <w:sz w:val="24"/>
                <w:szCs w:val="24"/>
              </w:rPr>
              <w:t xml:space="preserve"> / С</w:t>
            </w:r>
            <w:proofErr w:type="gramEnd"/>
            <w:r w:rsidRPr="00B20447">
              <w:rPr>
                <w:rFonts w:ascii="Times New Roman" w:eastAsia="Times New Roman" w:hAnsi="Times New Roman" w:cs="Times New Roman"/>
                <w:i w:val="0"/>
                <w:sz w:val="24"/>
                <w:szCs w:val="24"/>
              </w:rPr>
              <w:t xml:space="preserve">ост. В. В. </w:t>
            </w:r>
            <w:proofErr w:type="spellStart"/>
            <w:r w:rsidRPr="00B20447">
              <w:rPr>
                <w:rFonts w:ascii="Times New Roman" w:eastAsia="Times New Roman" w:hAnsi="Times New Roman" w:cs="Times New Roman"/>
                <w:i w:val="0"/>
                <w:sz w:val="24"/>
                <w:szCs w:val="24"/>
              </w:rPr>
              <w:t>Гербова</w:t>
            </w:r>
            <w:proofErr w:type="spellEnd"/>
            <w:r w:rsidRPr="00B20447">
              <w:rPr>
                <w:rFonts w:ascii="Times New Roman" w:eastAsia="Times New Roman" w:hAnsi="Times New Roman" w:cs="Times New Roman"/>
                <w:i w:val="0"/>
                <w:sz w:val="24"/>
                <w:szCs w:val="24"/>
              </w:rPr>
              <w:t>, Н. П. Ильчук и др. — М., 2005.</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17. Наглядно-дидактические пособия: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Антонимы. Глаголы.</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Многозначные слова.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Множественное число.</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Ударение.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бытовых приборах.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грибах.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деревьях.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домашних животных.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домашних питомцах.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достопримечательностях Москвы.</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драгоценных камнях.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животных жарких стран.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космонавтике.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лесных животных.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морских обитателях.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музыкальных инструментах.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насекомых.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птицах.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рабочих инструментах.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садовых ягодах.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специальных машинах.</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 транспорте.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фруктах.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 хлебе.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Расскажите детям об овощах. </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 деревне.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Весна.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Великая Отечественная Война в произведениях художников.</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Времена года.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Защитники Отечества.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Рассказы по картинкам. Зима.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Кем быть?</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Колобок.</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Курочка Ряба.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Лето.</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Осень.</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Профессии.</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Распорядок дня.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Репка.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Родная природа.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Теремок.</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Грамматика в картинках. Словообразование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Времена года.</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Обучение связной речи детей 4-5 лет. Картинно графические планы рассказов.</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Обучение связной речи детей 5- 6 лет. Картинно графические планы рассказов.</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Обучение связной речи детей 6-7 лет. Картинно графические планы рассказов.</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Демонстрационный материал для фронтальных занятий «Логопедические занятия в детском саду» (старшая группа).</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Демонстрационный материал для фронтальных занятий «Логопедические занятия в детском саду» (подготовительная к школе группа).</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Развиваем связную речь у детей 4 лет с ОНР (планы рассказов, схемы, картинки).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Развиваем связную речь у детей 5 лет с ОНР (планы рассказов, схемы, картинки).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Развиваем связную речь у детей 6 лет с ОНР (планы рассказов, схемы, картинки).</w:t>
            </w:r>
          </w:p>
          <w:p w:rsidR="00B20447" w:rsidRPr="00B20447" w:rsidRDefault="00B20447" w:rsidP="00B20447">
            <w:pPr>
              <w:jc w:val="both"/>
              <w:rPr>
                <w:rFonts w:ascii="Times New Roman" w:eastAsia="Times New Roman" w:hAnsi="Times New Roman" w:cs="Times New Roman"/>
                <w:i w:val="0"/>
                <w:sz w:val="24"/>
                <w:szCs w:val="24"/>
              </w:rPr>
            </w:pPr>
            <w:proofErr w:type="gramStart"/>
            <w:r w:rsidRPr="00B20447">
              <w:rPr>
                <w:rFonts w:ascii="Times New Roman" w:eastAsia="Times New Roman" w:hAnsi="Times New Roman" w:cs="Times New Roman"/>
                <w:i w:val="0"/>
                <w:sz w:val="24"/>
                <w:szCs w:val="24"/>
              </w:rPr>
              <w:t>ПЛ</w:t>
            </w:r>
            <w:proofErr w:type="gramEnd"/>
            <w:r w:rsidRPr="00B20447">
              <w:rPr>
                <w:rFonts w:ascii="Times New Roman" w:eastAsia="Times New Roman" w:hAnsi="Times New Roman" w:cs="Times New Roman"/>
                <w:i w:val="0"/>
                <w:sz w:val="24"/>
                <w:szCs w:val="24"/>
              </w:rPr>
              <w:t xml:space="preserve"> Кошка с котятами.</w:t>
            </w:r>
          </w:p>
          <w:p w:rsidR="00B20447" w:rsidRPr="00B20447" w:rsidRDefault="00B20447" w:rsidP="00B20447">
            <w:pPr>
              <w:rPr>
                <w:rFonts w:ascii="Times New Roman" w:eastAsia="Times New Roman" w:hAnsi="Times New Roman" w:cs="Times New Roman"/>
                <w:b/>
                <w:i w:val="0"/>
                <w:sz w:val="24"/>
                <w:szCs w:val="24"/>
              </w:rPr>
            </w:pPr>
          </w:p>
          <w:p w:rsidR="00B20447" w:rsidRPr="00B20447" w:rsidRDefault="00B20447" w:rsidP="00B20447">
            <w:pPr>
              <w:jc w:val="center"/>
              <w:rPr>
                <w:rFonts w:ascii="Times New Roman" w:eastAsia="Times New Roman" w:hAnsi="Times New Roman" w:cs="Times New Roman"/>
                <w:b/>
                <w:i w:val="0"/>
                <w:sz w:val="24"/>
                <w:szCs w:val="24"/>
              </w:rPr>
            </w:pPr>
            <w:r w:rsidRPr="00B20447">
              <w:rPr>
                <w:rFonts w:ascii="Times New Roman" w:eastAsia="Times New Roman" w:hAnsi="Times New Roman" w:cs="Times New Roman"/>
                <w:b/>
                <w:i w:val="0"/>
                <w:sz w:val="24"/>
                <w:szCs w:val="24"/>
              </w:rPr>
              <w:t>Художественно-эстетическое развитие для обучающихся, в том числе инвалидов и лиц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sz w:val="24"/>
                <w:szCs w:val="24"/>
                <w:shd w:val="clear" w:color="auto" w:fill="FFFFFF"/>
              </w:rPr>
              <w:t>1.ФГОС Детское художественное творчество</w:t>
            </w:r>
            <w:r w:rsidRPr="00B20447">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shd w:val="clear" w:color="auto" w:fill="FFFFFF"/>
              </w:rPr>
              <w:t>Комарова Т.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2.ФГОС Развитие художественных способностей дошкольников (3-7 лет)</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Мозаика – Синтез  2015г.-</w:t>
            </w:r>
            <w:r w:rsidRPr="00B20447">
              <w:rPr>
                <w:rFonts w:ascii="Times New Roman" w:eastAsia="Times New Roman" w:hAnsi="Times New Roman" w:cs="Times New Roman"/>
                <w:i w:val="0"/>
                <w:sz w:val="24"/>
                <w:szCs w:val="24"/>
                <w:shd w:val="clear" w:color="auto" w:fill="FFFFFF"/>
              </w:rPr>
              <w:t xml:space="preserve">144 + 16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xml:space="preserve">. </w:t>
            </w:r>
            <w:proofErr w:type="spellStart"/>
            <w:r w:rsidRPr="00B20447">
              <w:rPr>
                <w:rFonts w:ascii="Times New Roman" w:eastAsia="Times New Roman" w:hAnsi="Times New Roman" w:cs="Times New Roman"/>
                <w:i w:val="0"/>
                <w:sz w:val="24"/>
                <w:szCs w:val="24"/>
                <w:shd w:val="clear" w:color="auto" w:fill="FFFFFF"/>
              </w:rPr>
              <w:t>вкл</w:t>
            </w:r>
            <w:proofErr w:type="spellEnd"/>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3.ФГОС Изобразительная деятельность в детском саду. (3-4 года)</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112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4.ФГОС Изобразительная деятельность в детском саду. (4-5 лет). Средняя группа</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 96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5.ФГОС Изобразительная деятельность в детском саду. (5-6 лет). Старшая группа</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w:t>
            </w:r>
            <w:r w:rsidRPr="00B20447">
              <w:rPr>
                <w:rFonts w:ascii="Times New Roman" w:eastAsia="Times New Roman" w:hAnsi="Times New Roman" w:cs="Times New Roman"/>
                <w:i w:val="0"/>
                <w:sz w:val="24"/>
                <w:szCs w:val="24"/>
              </w:rPr>
              <w:lastRenderedPageBreak/>
              <w:t>Мозаика – Синтез  2016г.-</w:t>
            </w:r>
            <w:r w:rsidRPr="00B20447">
              <w:rPr>
                <w:rFonts w:ascii="Times New Roman" w:eastAsia="Times New Roman" w:hAnsi="Times New Roman" w:cs="Times New Roman"/>
                <w:i w:val="0"/>
                <w:sz w:val="24"/>
                <w:szCs w:val="24"/>
                <w:shd w:val="clear" w:color="auto" w:fill="FFFFFF"/>
              </w:rPr>
              <w:t xml:space="preserve">  128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6.ФГОС Изобразительная деятельность в детском саду. (6-7 лет). Подготовительная к школе группа</w:t>
            </w:r>
            <w:r w:rsidRPr="00B20447">
              <w:rPr>
                <w:rFonts w:ascii="Times New Roman" w:eastAsia="Times New Roman" w:hAnsi="Times New Roman" w:cs="Times New Roman"/>
                <w:i w:val="0"/>
                <w:sz w:val="24"/>
                <w:szCs w:val="24"/>
                <w:shd w:val="clear" w:color="auto" w:fill="FFFFFF"/>
              </w:rPr>
              <w:t xml:space="preserve"> Комарова Т. С.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 xml:space="preserve">112 + 8 </w:t>
            </w:r>
            <w:proofErr w:type="spellStart"/>
            <w:r w:rsidRPr="00B20447">
              <w:rPr>
                <w:rFonts w:ascii="Times New Roman" w:eastAsia="Times New Roman" w:hAnsi="Times New Roman" w:cs="Times New Roman"/>
                <w:i w:val="0"/>
                <w:sz w:val="24"/>
                <w:szCs w:val="24"/>
                <w:shd w:val="clear" w:color="auto" w:fill="FFFFFF"/>
              </w:rPr>
              <w:t>цв</w:t>
            </w:r>
            <w:proofErr w:type="spellEnd"/>
            <w:r w:rsidRPr="00B20447">
              <w:rPr>
                <w:rFonts w:ascii="Times New Roman" w:eastAsia="Times New Roman" w:hAnsi="Times New Roman" w:cs="Times New Roman"/>
                <w:i w:val="0"/>
                <w:sz w:val="24"/>
                <w:szCs w:val="24"/>
                <w:shd w:val="clear" w:color="auto" w:fill="FFFFFF"/>
              </w:rPr>
              <w:t>. вкл.</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7.Куцакова Л. В. Конструирование и ручной труд в детском саду. — М.: Мозаика-Синтез, 2008-2010.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8.ФГОС  Конструирование из строительного материала. (3-4). Младшая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Куцакова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9.ФГОС  Конструирование из строительного материала.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Куцакова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10.ФГОС  Конструирование из строительного материала. (5-6 лет). Старшая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Куцакова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 - </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11.ФГОС  Конструирование из строительного материала. (6-7 лет). Подготовительная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Куцакова</w:t>
            </w:r>
            <w:proofErr w:type="spellEnd"/>
            <w:r w:rsidRPr="00B20447">
              <w:rPr>
                <w:rFonts w:ascii="Times New Roman" w:eastAsia="Times New Roman" w:hAnsi="Times New Roman" w:cs="Times New Roman"/>
                <w:i w:val="0"/>
                <w:sz w:val="24"/>
                <w:szCs w:val="24"/>
                <w:shd w:val="clear" w:color="auto" w:fill="FFFFFF"/>
              </w:rPr>
              <w:t xml:space="preserve"> Л. В.-</w:t>
            </w:r>
            <w:r w:rsidRPr="00B20447">
              <w:rPr>
                <w:rFonts w:ascii="Times New Roman" w:eastAsia="Times New Roman" w:hAnsi="Times New Roman" w:cs="Times New Roman"/>
                <w:i w:val="0"/>
                <w:sz w:val="24"/>
                <w:szCs w:val="24"/>
              </w:rPr>
              <w:t xml:space="preserve"> М.: Мозаика – Синтез  2016г. - </w:t>
            </w:r>
            <w:r w:rsidRPr="00B20447">
              <w:rPr>
                <w:rFonts w:ascii="Times New Roman" w:eastAsia="Times New Roman" w:hAnsi="Times New Roman" w:cs="Times New Roman"/>
                <w:i w:val="0"/>
                <w:sz w:val="24"/>
                <w:szCs w:val="24"/>
                <w:shd w:val="clear" w:color="auto" w:fill="FFFFFF"/>
              </w:rPr>
              <w:t>64с.</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12.Зацепина М. Б. Культурно-досуговая деятельность в детском саду. — М.: Мозаика-Синтез, 2005-2010.</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13.Зацепина М. Б., Антонова Т. В. Народные праздники в детском саду. — М.:- Мозаика-Синтез, 2005-2010.</w:t>
            </w:r>
          </w:p>
          <w:p w:rsidR="00B20447" w:rsidRPr="00B20447" w:rsidRDefault="00B20447" w:rsidP="00B20447">
            <w:pPr>
              <w:jc w:val="both"/>
              <w:rPr>
                <w:rFonts w:ascii="Times New Roman" w:eastAsia="Times New Roman" w:hAnsi="Times New Roman" w:cs="Times New Roman"/>
                <w:i w:val="0"/>
                <w:sz w:val="24"/>
                <w:szCs w:val="24"/>
                <w:highlight w:val="yellow"/>
              </w:rPr>
            </w:pPr>
            <w:r w:rsidRPr="00B20447">
              <w:rPr>
                <w:rFonts w:ascii="Times New Roman" w:eastAsia="Times New Roman" w:hAnsi="Times New Roman" w:cs="Times New Roman"/>
                <w:i w:val="0"/>
                <w:sz w:val="24"/>
                <w:szCs w:val="24"/>
              </w:rPr>
              <w:t>14.Зацепина М. Б., Антонова ТВ. Праздники и развлечения в детском саду. - М.: Мозаика-Синтез, 2005-2010.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15.ФГОС Музыкальное воспитание в детском </w:t>
            </w:r>
            <w:proofErr w:type="spellStart"/>
            <w:r w:rsidRPr="00B20447">
              <w:rPr>
                <w:rFonts w:ascii="Times New Roman" w:eastAsia="Times New Roman" w:hAnsi="Times New Roman" w:cs="Times New Roman"/>
                <w:bCs/>
                <w:i w:val="0"/>
                <w:sz w:val="24"/>
                <w:szCs w:val="24"/>
                <w:shd w:val="clear" w:color="auto" w:fill="FFFFFF"/>
              </w:rPr>
              <w:t>саду</w:t>
            </w:r>
            <w:proofErr w:type="gramStart"/>
            <w:r w:rsidRPr="00B20447">
              <w:rPr>
                <w:rFonts w:ascii="Times New Roman" w:eastAsia="Times New Roman" w:hAnsi="Times New Roman" w:cs="Times New Roman"/>
                <w:bCs/>
                <w:i w:val="0"/>
                <w:sz w:val="24"/>
                <w:szCs w:val="24"/>
                <w:shd w:val="clear" w:color="auto" w:fill="FFFFFF"/>
              </w:rPr>
              <w:t>.</w:t>
            </w:r>
            <w:r w:rsidRPr="00B20447">
              <w:rPr>
                <w:rFonts w:ascii="Times New Roman" w:eastAsia="Times New Roman" w:hAnsi="Times New Roman" w:cs="Times New Roman"/>
                <w:i w:val="0"/>
                <w:sz w:val="24"/>
                <w:szCs w:val="24"/>
                <w:shd w:val="clear" w:color="auto" w:fill="FFFFFF"/>
              </w:rPr>
              <w:t>З</w:t>
            </w:r>
            <w:proofErr w:type="gramEnd"/>
            <w:r w:rsidRPr="00B20447">
              <w:rPr>
                <w:rFonts w:ascii="Times New Roman" w:eastAsia="Times New Roman" w:hAnsi="Times New Roman" w:cs="Times New Roman"/>
                <w:i w:val="0"/>
                <w:sz w:val="24"/>
                <w:szCs w:val="24"/>
                <w:shd w:val="clear" w:color="auto" w:fill="FFFFFF"/>
              </w:rPr>
              <w:t>ацепина</w:t>
            </w:r>
            <w:proofErr w:type="spellEnd"/>
            <w:r w:rsidRPr="00B20447">
              <w:rPr>
                <w:rFonts w:ascii="Times New Roman" w:eastAsia="Times New Roman" w:hAnsi="Times New Roman" w:cs="Times New Roman"/>
                <w:i w:val="0"/>
                <w:sz w:val="24"/>
                <w:szCs w:val="24"/>
                <w:shd w:val="clear" w:color="auto" w:fill="FFFFFF"/>
              </w:rPr>
              <w:t xml:space="preserve"> М. Б.,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96с.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16.ФГОС Музыкальное воспитание в детском саду. Младшая группа (3-4 года</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З</w:t>
            </w:r>
            <w:proofErr w:type="gramEnd"/>
            <w:r w:rsidRPr="00B20447">
              <w:rPr>
                <w:rFonts w:ascii="Times New Roman" w:eastAsia="Times New Roman" w:hAnsi="Times New Roman" w:cs="Times New Roman"/>
                <w:i w:val="0"/>
                <w:sz w:val="24"/>
                <w:szCs w:val="24"/>
                <w:shd w:val="clear" w:color="auto" w:fill="FFFFFF"/>
              </w:rPr>
              <w:t>ацепина</w:t>
            </w:r>
            <w:proofErr w:type="spellEnd"/>
            <w:r w:rsidRPr="00B20447">
              <w:rPr>
                <w:rFonts w:ascii="Times New Roman" w:eastAsia="Times New Roman" w:hAnsi="Times New Roman" w:cs="Times New Roman"/>
                <w:i w:val="0"/>
                <w:sz w:val="24"/>
                <w:szCs w:val="24"/>
                <w:shd w:val="clear" w:color="auto" w:fill="FFFFFF"/>
              </w:rPr>
              <w:t xml:space="preserve"> М.Б., Жукова Г.Е.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17.ФГОС Музыкальное воспитание в детском саду. Средняя группа (4-5)</w:t>
            </w:r>
            <w:proofErr w:type="spellStart"/>
            <w:r w:rsidRPr="00B20447">
              <w:rPr>
                <w:rFonts w:ascii="Times New Roman" w:eastAsia="Times New Roman" w:hAnsi="Times New Roman" w:cs="Times New Roman"/>
                <w:i w:val="0"/>
                <w:sz w:val="24"/>
                <w:szCs w:val="24"/>
                <w:shd w:val="clear" w:color="auto" w:fill="FFFFFF"/>
              </w:rPr>
              <w:t>Зацепина</w:t>
            </w:r>
            <w:proofErr w:type="spellEnd"/>
            <w:r w:rsidRPr="00B20447">
              <w:rPr>
                <w:rFonts w:ascii="Times New Roman" w:eastAsia="Times New Roman" w:hAnsi="Times New Roman" w:cs="Times New Roman"/>
                <w:i w:val="0"/>
                <w:sz w:val="24"/>
                <w:szCs w:val="24"/>
                <w:shd w:val="clear" w:color="auto" w:fill="FFFFFF"/>
              </w:rPr>
              <w:t xml:space="preserve"> М.Б., Жукова Г.Е.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18.ФГОС Музыкальное воспитание в детском саду. Старшая группа (5-6)</w:t>
            </w:r>
            <w:proofErr w:type="spellStart"/>
            <w:r w:rsidRPr="00B20447">
              <w:rPr>
                <w:rFonts w:ascii="Times New Roman" w:eastAsia="Times New Roman" w:hAnsi="Times New Roman" w:cs="Times New Roman"/>
                <w:i w:val="0"/>
                <w:sz w:val="24"/>
                <w:szCs w:val="24"/>
                <w:shd w:val="clear" w:color="auto" w:fill="FFFFFF"/>
              </w:rPr>
              <w:t>Зацепина</w:t>
            </w:r>
            <w:proofErr w:type="spellEnd"/>
            <w:r w:rsidRPr="00B20447">
              <w:rPr>
                <w:rFonts w:ascii="Times New Roman" w:eastAsia="Times New Roman" w:hAnsi="Times New Roman" w:cs="Times New Roman"/>
                <w:i w:val="0"/>
                <w:sz w:val="24"/>
                <w:szCs w:val="24"/>
                <w:shd w:val="clear" w:color="auto" w:fill="FFFFFF"/>
              </w:rPr>
              <w:t xml:space="preserve"> М.Б., Жукова Г.Е.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jc w:val="both"/>
              <w:rPr>
                <w:rFonts w:ascii="Times New Roman" w:eastAsia="Times New Roman" w:hAnsi="Times New Roman" w:cs="Times New Roman"/>
                <w:b/>
                <w:i w:val="0"/>
                <w:color w:val="FF0000"/>
                <w:sz w:val="24"/>
                <w:szCs w:val="24"/>
              </w:rPr>
            </w:pPr>
            <w:r w:rsidRPr="00B20447">
              <w:rPr>
                <w:rFonts w:ascii="Times New Roman" w:eastAsia="Times New Roman" w:hAnsi="Times New Roman" w:cs="Times New Roman"/>
                <w:bCs/>
                <w:i w:val="0"/>
                <w:sz w:val="24"/>
                <w:szCs w:val="24"/>
                <w:shd w:val="clear" w:color="auto" w:fill="FFFFFF"/>
              </w:rPr>
              <w:t>19.ФГОС Музыкальное воспитание в детском саду. Подготовительная группа (6-7).</w:t>
            </w:r>
            <w:proofErr w:type="spellStart"/>
            <w:r w:rsidRPr="00B20447">
              <w:rPr>
                <w:rFonts w:ascii="Times New Roman" w:eastAsia="Times New Roman" w:hAnsi="Times New Roman" w:cs="Times New Roman"/>
                <w:i w:val="0"/>
                <w:sz w:val="24"/>
                <w:szCs w:val="24"/>
                <w:shd w:val="clear" w:color="auto" w:fill="FFFFFF"/>
              </w:rPr>
              <w:t>Зацепина</w:t>
            </w:r>
            <w:proofErr w:type="spellEnd"/>
            <w:r w:rsidRPr="00B20447">
              <w:rPr>
                <w:rFonts w:ascii="Times New Roman" w:eastAsia="Times New Roman" w:hAnsi="Times New Roman" w:cs="Times New Roman"/>
                <w:i w:val="0"/>
                <w:sz w:val="24"/>
                <w:szCs w:val="24"/>
                <w:shd w:val="clear" w:color="auto" w:fill="FFFFFF"/>
              </w:rPr>
              <w:t xml:space="preserve"> М.Б., Жукова Г.Е. -</w:t>
            </w:r>
            <w:r w:rsidRPr="00B20447">
              <w:rPr>
                <w:rFonts w:ascii="Times New Roman" w:eastAsia="Times New Roman" w:hAnsi="Times New Roman" w:cs="Times New Roman"/>
                <w:i w:val="0"/>
                <w:sz w:val="24"/>
                <w:szCs w:val="24"/>
              </w:rPr>
              <w:t xml:space="preserve"> М.: Мозаика – Синтез  2016г. -</w:t>
            </w:r>
            <w:r w:rsidRPr="00B20447">
              <w:rPr>
                <w:rFonts w:ascii="Times New Roman" w:eastAsia="Times New Roman" w:hAnsi="Times New Roman" w:cs="Times New Roman"/>
                <w:i w:val="0"/>
                <w:sz w:val="24"/>
                <w:szCs w:val="24"/>
                <w:shd w:val="clear" w:color="auto" w:fill="FFFFFF"/>
              </w:rPr>
              <w:t>160с.</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20.Наглядно-дидактические пособия: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Детский портрет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Животные в русской графике</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Натюрморт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Пейзаж</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Портрет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 Сказка в русской живописи</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Гжель.</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Городецкая роспись по дереву.</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Мир в картинках. Дымковская игрушка.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Каргополь.</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Музыкальные инструменты.</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Мир в картинках.  </w:t>
            </w:r>
            <w:proofErr w:type="spellStart"/>
            <w:r w:rsidRPr="00B20447">
              <w:rPr>
                <w:rFonts w:ascii="Times New Roman" w:eastAsia="Times New Roman" w:hAnsi="Times New Roman" w:cs="Times New Roman"/>
                <w:i w:val="0"/>
                <w:sz w:val="24"/>
                <w:szCs w:val="24"/>
              </w:rPr>
              <w:t>Филимоновская</w:t>
            </w:r>
            <w:proofErr w:type="spellEnd"/>
            <w:r w:rsidRPr="00B20447">
              <w:rPr>
                <w:rFonts w:ascii="Times New Roman" w:eastAsia="Times New Roman" w:hAnsi="Times New Roman" w:cs="Times New Roman"/>
                <w:i w:val="0"/>
                <w:sz w:val="24"/>
                <w:szCs w:val="24"/>
              </w:rPr>
              <w:t xml:space="preserve"> народная игрушка.</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Мир в картинках. Хохлома.</w:t>
            </w:r>
          </w:p>
          <w:p w:rsidR="00B20447" w:rsidRPr="00B20447" w:rsidRDefault="00B20447" w:rsidP="00B20447">
            <w:pPr>
              <w:jc w:val="both"/>
              <w:rPr>
                <w:rFonts w:ascii="Times New Roman" w:eastAsia="Times New Roman" w:hAnsi="Times New Roman" w:cs="Times New Roman"/>
                <w:b/>
                <w:i w:val="0"/>
                <w:sz w:val="24"/>
                <w:szCs w:val="24"/>
              </w:rPr>
            </w:pPr>
          </w:p>
          <w:p w:rsidR="00B20447" w:rsidRPr="00B20447" w:rsidRDefault="00B20447" w:rsidP="00B20447">
            <w:pPr>
              <w:jc w:val="center"/>
              <w:rPr>
                <w:rFonts w:ascii="Times New Roman" w:eastAsia="Times New Roman" w:hAnsi="Times New Roman" w:cs="Times New Roman"/>
                <w:b/>
                <w:i w:val="0"/>
                <w:sz w:val="24"/>
                <w:szCs w:val="24"/>
              </w:rPr>
            </w:pPr>
            <w:r w:rsidRPr="00B20447">
              <w:rPr>
                <w:rFonts w:ascii="Times New Roman" w:eastAsia="Times New Roman" w:hAnsi="Times New Roman" w:cs="Times New Roman"/>
                <w:b/>
                <w:i w:val="0"/>
                <w:sz w:val="24"/>
                <w:szCs w:val="24"/>
              </w:rPr>
              <w:t>Дополнительное образование</w:t>
            </w:r>
            <w:r>
              <w:rPr>
                <w:rFonts w:ascii="Times New Roman" w:eastAsia="Times New Roman" w:hAnsi="Times New Roman" w:cs="Times New Roman"/>
                <w:b/>
                <w:i w:val="0"/>
                <w:sz w:val="24"/>
                <w:szCs w:val="24"/>
              </w:rPr>
              <w:t xml:space="preserve"> </w:t>
            </w:r>
            <w:r w:rsidRPr="00B20447">
              <w:rPr>
                <w:rFonts w:ascii="Times New Roman" w:eastAsia="Times New Roman" w:hAnsi="Times New Roman" w:cs="Times New Roman"/>
                <w:b/>
                <w:i w:val="0"/>
                <w:sz w:val="24"/>
                <w:szCs w:val="24"/>
              </w:rPr>
              <w:t xml:space="preserve">для </w:t>
            </w:r>
            <w:proofErr w:type="gramStart"/>
            <w:r w:rsidRPr="00B20447">
              <w:rPr>
                <w:rFonts w:ascii="Times New Roman" w:eastAsia="Times New Roman" w:hAnsi="Times New Roman" w:cs="Times New Roman"/>
                <w:b/>
                <w:i w:val="0"/>
                <w:sz w:val="24"/>
                <w:szCs w:val="24"/>
              </w:rPr>
              <w:t>обучающихся</w:t>
            </w:r>
            <w:proofErr w:type="gramEnd"/>
            <w:r w:rsidRPr="00B20447">
              <w:rPr>
                <w:rFonts w:ascii="Times New Roman" w:eastAsia="Times New Roman" w:hAnsi="Times New Roman" w:cs="Times New Roman"/>
                <w:b/>
                <w:i w:val="0"/>
                <w:sz w:val="24"/>
                <w:szCs w:val="24"/>
              </w:rPr>
              <w:t>, в том числе инвалидам и лицам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21.Швайко Г. С. Программа, конспекты. Занятия по изобразительной деятельности в детском саду. Средняя группа: Программа, конспекты: - М.: </w:t>
            </w:r>
            <w:proofErr w:type="spellStart"/>
            <w:r w:rsidRPr="00B20447">
              <w:rPr>
                <w:rFonts w:ascii="Times New Roman" w:eastAsia="Times New Roman" w:hAnsi="Times New Roman" w:cs="Times New Roman"/>
                <w:i w:val="0"/>
                <w:sz w:val="24"/>
                <w:szCs w:val="24"/>
              </w:rPr>
              <w:t>Гуманитар</w:t>
            </w:r>
            <w:proofErr w:type="spellEnd"/>
            <w:r w:rsidRPr="00B20447">
              <w:rPr>
                <w:rFonts w:ascii="Times New Roman" w:eastAsia="Times New Roman" w:hAnsi="Times New Roman" w:cs="Times New Roman"/>
                <w:i w:val="0"/>
                <w:sz w:val="24"/>
                <w:szCs w:val="24"/>
              </w:rPr>
              <w:t>. изд. центр ВЛАДОС, 2006 – 143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22. </w:t>
            </w:r>
            <w:proofErr w:type="spellStart"/>
            <w:r w:rsidRPr="00B20447">
              <w:rPr>
                <w:rFonts w:ascii="Times New Roman" w:eastAsia="Times New Roman" w:hAnsi="Times New Roman" w:cs="Times New Roman"/>
                <w:i w:val="0"/>
                <w:sz w:val="24"/>
                <w:szCs w:val="24"/>
              </w:rPr>
              <w:t>Швайко</w:t>
            </w:r>
            <w:proofErr w:type="spellEnd"/>
            <w:r w:rsidRPr="00B20447">
              <w:rPr>
                <w:rFonts w:ascii="Times New Roman" w:eastAsia="Times New Roman" w:hAnsi="Times New Roman" w:cs="Times New Roman"/>
                <w:i w:val="0"/>
                <w:sz w:val="24"/>
                <w:szCs w:val="24"/>
              </w:rPr>
              <w:t xml:space="preserve"> Г. С. Программа, конспекты. Занятия по изобразительной деятельности в детском саду. Старшая группа: Программа, конспекты: - М.: </w:t>
            </w:r>
            <w:proofErr w:type="spellStart"/>
            <w:r w:rsidRPr="00B20447">
              <w:rPr>
                <w:rFonts w:ascii="Times New Roman" w:eastAsia="Times New Roman" w:hAnsi="Times New Roman" w:cs="Times New Roman"/>
                <w:i w:val="0"/>
                <w:sz w:val="24"/>
                <w:szCs w:val="24"/>
              </w:rPr>
              <w:t>Гуманитар</w:t>
            </w:r>
            <w:proofErr w:type="spellEnd"/>
            <w:r w:rsidRPr="00B20447">
              <w:rPr>
                <w:rFonts w:ascii="Times New Roman" w:eastAsia="Times New Roman" w:hAnsi="Times New Roman" w:cs="Times New Roman"/>
                <w:i w:val="0"/>
                <w:sz w:val="24"/>
                <w:szCs w:val="24"/>
              </w:rPr>
              <w:t>. изд. центр ВЛАДОС, 2006 – 153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23. </w:t>
            </w:r>
            <w:proofErr w:type="spellStart"/>
            <w:r w:rsidRPr="00B20447">
              <w:rPr>
                <w:rFonts w:ascii="Times New Roman" w:eastAsia="Times New Roman" w:hAnsi="Times New Roman" w:cs="Times New Roman"/>
                <w:i w:val="0"/>
                <w:sz w:val="24"/>
                <w:szCs w:val="24"/>
              </w:rPr>
              <w:t>Швайко</w:t>
            </w:r>
            <w:proofErr w:type="spellEnd"/>
            <w:r w:rsidRPr="00B20447">
              <w:rPr>
                <w:rFonts w:ascii="Times New Roman" w:eastAsia="Times New Roman" w:hAnsi="Times New Roman" w:cs="Times New Roman"/>
                <w:i w:val="0"/>
                <w:sz w:val="24"/>
                <w:szCs w:val="24"/>
              </w:rPr>
              <w:t xml:space="preserve"> Г. С. Программа, конспекты. Занятия по изобразительной деятельности в детском саду. Подготовительная группа: Программа, конспекты: - М.: </w:t>
            </w:r>
            <w:proofErr w:type="spellStart"/>
            <w:r w:rsidRPr="00B20447">
              <w:rPr>
                <w:rFonts w:ascii="Times New Roman" w:eastAsia="Times New Roman" w:hAnsi="Times New Roman" w:cs="Times New Roman"/>
                <w:i w:val="0"/>
                <w:sz w:val="24"/>
                <w:szCs w:val="24"/>
              </w:rPr>
              <w:t>Гуманитар</w:t>
            </w:r>
            <w:proofErr w:type="spellEnd"/>
            <w:r w:rsidRPr="00B20447">
              <w:rPr>
                <w:rFonts w:ascii="Times New Roman" w:eastAsia="Times New Roman" w:hAnsi="Times New Roman" w:cs="Times New Roman"/>
                <w:i w:val="0"/>
                <w:sz w:val="24"/>
                <w:szCs w:val="24"/>
              </w:rPr>
              <w:t>. изд. Центр ВЛАДОС, 2006 – 175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24.Лыковой И.А. Программы художественно-эстетического развития детей 2-7 в изобразительной деятельности. Формирование эстетического отношения к миру «Цветные ладошки»   – М.: Издательский дом «Цветной мир», 2011г.</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25.Лыкова И. А. Изобразительная деятельность в детском саду;</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планирование, конспекты занятий, методические рекомендации. Средняя группа. – М.: «Карапуз – Дидактика», 2006. - 144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26. Лыкова И. А. Изобразительная деятельность в детском саду;</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планирование, конспекты занятий, методические рекомендации. Старшая группа. – М.: «Карапуз – Дидактика», 2006. - 208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27. Лыкова И. А. Изобразительная деятельность в детском саду;</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планирование, конспекты занятий, методические рекомендации.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Подготовительная к школе группа. – М.: «Карапуз – Дидактика», 2006. -208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28. Лыкова И. А. Художественный труд в детском саду. Средняя группа – М.: Издательский дом «Цветной мир», 2010. – 144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29. Лыкова И. А. Художественный труд в детском саду. Старшая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группа – М.: Издательский дом «Цветной мир», 2011. – 144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30. Лыкова И. А. Художественный труд в детском саду.</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Подготовительная к школе группа – М.: Издательский дом «Цветной мир», 2011. – 144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31. Лыкова И. А. Художественный труд в детском саду. </w:t>
            </w:r>
            <w:proofErr w:type="spellStart"/>
            <w:r w:rsidRPr="00B20447">
              <w:rPr>
                <w:rFonts w:ascii="Times New Roman" w:eastAsia="Times New Roman" w:hAnsi="Times New Roman" w:cs="Times New Roman"/>
                <w:i w:val="0"/>
                <w:sz w:val="24"/>
                <w:szCs w:val="24"/>
              </w:rPr>
              <w:t>Учебно</w:t>
            </w:r>
            <w:proofErr w:type="spellEnd"/>
            <w:r w:rsidRPr="00B20447">
              <w:rPr>
                <w:rFonts w:ascii="Times New Roman" w:eastAsia="Times New Roman" w:hAnsi="Times New Roman" w:cs="Times New Roman"/>
                <w:i w:val="0"/>
                <w:sz w:val="24"/>
                <w:szCs w:val="24"/>
              </w:rPr>
              <w:t xml:space="preserve"> –</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методическое пособие – М.: Издательский дом «Цветной мир», 2010. –144 с.</w:t>
            </w:r>
          </w:p>
          <w:p w:rsidR="00B20447" w:rsidRPr="00B20447" w:rsidRDefault="00B20447" w:rsidP="00B20447">
            <w:pPr>
              <w:rPr>
                <w:rFonts w:ascii="Times New Roman" w:eastAsia="Times New Roman" w:hAnsi="Times New Roman" w:cs="Times New Roman"/>
                <w:b/>
                <w:i w:val="0"/>
                <w:sz w:val="24"/>
                <w:szCs w:val="24"/>
              </w:rPr>
            </w:pPr>
          </w:p>
          <w:p w:rsidR="00B20447" w:rsidRPr="00B20447" w:rsidRDefault="00B20447" w:rsidP="00B20447">
            <w:pPr>
              <w:jc w:val="center"/>
              <w:rPr>
                <w:rFonts w:ascii="Times New Roman" w:eastAsia="Times New Roman" w:hAnsi="Times New Roman" w:cs="Times New Roman"/>
                <w:b/>
                <w:i w:val="0"/>
                <w:sz w:val="24"/>
                <w:szCs w:val="24"/>
              </w:rPr>
            </w:pPr>
            <w:r w:rsidRPr="00B20447">
              <w:rPr>
                <w:rFonts w:ascii="Times New Roman" w:eastAsia="Times New Roman" w:hAnsi="Times New Roman" w:cs="Times New Roman"/>
                <w:b/>
                <w:i w:val="0"/>
                <w:sz w:val="24"/>
                <w:szCs w:val="24"/>
              </w:rPr>
              <w:lastRenderedPageBreak/>
              <w:t>Физическое развитие</w:t>
            </w:r>
            <w:r>
              <w:rPr>
                <w:rFonts w:ascii="Times New Roman" w:eastAsia="Times New Roman" w:hAnsi="Times New Roman" w:cs="Times New Roman"/>
                <w:b/>
                <w:i w:val="0"/>
                <w:sz w:val="24"/>
                <w:szCs w:val="24"/>
              </w:rPr>
              <w:t xml:space="preserve"> </w:t>
            </w:r>
            <w:r w:rsidRPr="00B20447">
              <w:rPr>
                <w:rFonts w:ascii="Times New Roman" w:eastAsia="Times New Roman" w:hAnsi="Times New Roman" w:cs="Times New Roman"/>
                <w:b/>
                <w:bCs/>
                <w:i w:val="0"/>
                <w:color w:val="333333"/>
                <w:sz w:val="24"/>
                <w:szCs w:val="24"/>
                <w:shd w:val="clear" w:color="auto" w:fill="FFFFFF"/>
              </w:rPr>
              <w:t>обучающихся, в том числе инвалидов и лиц с ограниченными возможностями здоровья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1.Новикова И. М. Формирование представлений о здоровом образе жизни у дошкольников. — М.; Мозаика-Синтез, 2009-2010.</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2.ФГОС Оздоровительная гимнастика. Комплексы упражнений для детей 3-7 </w:t>
            </w:r>
            <w:proofErr w:type="spellStart"/>
            <w:r w:rsidRPr="00B20447">
              <w:rPr>
                <w:rFonts w:ascii="Times New Roman" w:eastAsia="Times New Roman" w:hAnsi="Times New Roman" w:cs="Times New Roman"/>
                <w:bCs/>
                <w:i w:val="0"/>
                <w:sz w:val="24"/>
                <w:szCs w:val="24"/>
                <w:shd w:val="clear" w:color="auto" w:fill="FFFFFF"/>
              </w:rPr>
              <w:t>лет</w:t>
            </w:r>
            <w:r w:rsidRPr="00B20447">
              <w:rPr>
                <w:rFonts w:ascii="Times New Roman" w:eastAsia="Times New Roman" w:hAnsi="Times New Roman" w:cs="Times New Roman"/>
                <w:i w:val="0"/>
                <w:sz w:val="24"/>
                <w:szCs w:val="24"/>
                <w:shd w:val="clear" w:color="auto" w:fill="FFFFFF"/>
              </w:rPr>
              <w:t>Пензулаева</w:t>
            </w:r>
            <w:proofErr w:type="spellEnd"/>
            <w:r w:rsidRPr="00B20447">
              <w:rPr>
                <w:rFonts w:ascii="Times New Roman" w:eastAsia="Times New Roman" w:hAnsi="Times New Roman" w:cs="Times New Roman"/>
                <w:i w:val="0"/>
                <w:sz w:val="24"/>
                <w:szCs w:val="24"/>
                <w:shd w:val="clear" w:color="auto" w:fill="FFFFFF"/>
              </w:rPr>
              <w:t xml:space="preserve"> Л. </w:t>
            </w:r>
            <w:proofErr w:type="gramStart"/>
            <w:r w:rsidRPr="00B20447">
              <w:rPr>
                <w:rFonts w:ascii="Times New Roman" w:eastAsia="Times New Roman" w:hAnsi="Times New Roman" w:cs="Times New Roman"/>
                <w:i w:val="0"/>
                <w:sz w:val="24"/>
                <w:szCs w:val="24"/>
                <w:shd w:val="clear" w:color="auto" w:fill="FFFFFF"/>
              </w:rPr>
              <w:t>И-</w:t>
            </w:r>
            <w:proofErr w:type="gramEnd"/>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.128с.</w:t>
            </w:r>
          </w:p>
          <w:p w:rsidR="00B20447" w:rsidRPr="00B20447" w:rsidRDefault="00B20447" w:rsidP="00B20447">
            <w:pPr>
              <w:ind w:right="149"/>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3.Степаненкова Э. Я. Методика физического воспитания. — М., </w:t>
            </w:r>
            <w:r w:rsidRPr="00B20447">
              <w:rPr>
                <w:rFonts w:ascii="Times New Roman" w:eastAsia="Times New Roman" w:hAnsi="Times New Roman" w:cs="Times New Roman"/>
                <w:i w:val="0"/>
                <w:color w:val="000000"/>
                <w:sz w:val="24"/>
                <w:szCs w:val="24"/>
              </w:rPr>
              <w:t xml:space="preserve">2-еизд., </w:t>
            </w:r>
            <w:proofErr w:type="spellStart"/>
            <w:r w:rsidRPr="00B20447">
              <w:rPr>
                <w:rFonts w:ascii="Times New Roman" w:eastAsia="Times New Roman" w:hAnsi="Times New Roman" w:cs="Times New Roman"/>
                <w:i w:val="0"/>
                <w:color w:val="000000"/>
                <w:sz w:val="24"/>
                <w:szCs w:val="24"/>
              </w:rPr>
              <w:t>испр</w:t>
            </w:r>
            <w:proofErr w:type="spellEnd"/>
            <w:r w:rsidRPr="00B20447">
              <w:rPr>
                <w:rFonts w:ascii="Times New Roman" w:eastAsia="Times New Roman" w:hAnsi="Times New Roman" w:cs="Times New Roman"/>
                <w:i w:val="0"/>
                <w:color w:val="000000"/>
                <w:sz w:val="24"/>
                <w:szCs w:val="24"/>
              </w:rPr>
              <w:t xml:space="preserve">. — М.: Издательский </w:t>
            </w:r>
            <w:proofErr w:type="spellStart"/>
            <w:r w:rsidRPr="00B20447">
              <w:rPr>
                <w:rFonts w:ascii="Times New Roman" w:eastAsia="Times New Roman" w:hAnsi="Times New Roman" w:cs="Times New Roman"/>
                <w:i w:val="0"/>
                <w:color w:val="000000"/>
                <w:sz w:val="24"/>
                <w:szCs w:val="24"/>
              </w:rPr>
              <w:t>цент</w:t>
            </w:r>
            <w:proofErr w:type="gramStart"/>
            <w:r w:rsidRPr="00B20447">
              <w:rPr>
                <w:rFonts w:ascii="Times New Roman" w:eastAsia="Times New Roman" w:hAnsi="Times New Roman" w:cs="Times New Roman"/>
                <w:i w:val="0"/>
                <w:color w:val="000000"/>
                <w:sz w:val="24"/>
                <w:szCs w:val="24"/>
              </w:rPr>
              <w:t>р«</w:t>
            </w:r>
            <w:proofErr w:type="gramEnd"/>
            <w:r w:rsidRPr="00B20447">
              <w:rPr>
                <w:rFonts w:ascii="Times New Roman" w:eastAsia="Times New Roman" w:hAnsi="Times New Roman" w:cs="Times New Roman"/>
                <w:i w:val="0"/>
                <w:color w:val="000000"/>
                <w:sz w:val="24"/>
                <w:szCs w:val="24"/>
              </w:rPr>
              <w:t>Академия</w:t>
            </w:r>
            <w:proofErr w:type="spellEnd"/>
            <w:r w:rsidRPr="00B20447">
              <w:rPr>
                <w:rFonts w:ascii="Times New Roman" w:eastAsia="Times New Roman" w:hAnsi="Times New Roman" w:cs="Times New Roman"/>
                <w:i w:val="0"/>
                <w:color w:val="000000"/>
                <w:sz w:val="24"/>
                <w:szCs w:val="24"/>
              </w:rPr>
              <w:t>», 2009. — 368 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4.Степаненкова Э. Я. Методика проведения подвижных игр. — М.: Мозаика-Синтез, 2008-2010.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5.Степаненкова Э. Я. Физическое воспитание в детском саду, — М.: Мозаика-Синтез, 2005-2010.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6.Потапчук А.А. «Двигательный </w:t>
            </w:r>
            <w:proofErr w:type="spellStart"/>
            <w:r w:rsidRPr="00B20447">
              <w:rPr>
                <w:rFonts w:ascii="Times New Roman" w:eastAsia="Times New Roman" w:hAnsi="Times New Roman" w:cs="Times New Roman"/>
                <w:i w:val="0"/>
                <w:sz w:val="24"/>
                <w:szCs w:val="24"/>
              </w:rPr>
              <w:t>игротренинг</w:t>
            </w:r>
            <w:proofErr w:type="spellEnd"/>
            <w:r w:rsidRPr="00B20447">
              <w:rPr>
                <w:rFonts w:ascii="Times New Roman" w:eastAsia="Times New Roman" w:hAnsi="Times New Roman" w:cs="Times New Roman"/>
                <w:i w:val="0"/>
                <w:sz w:val="24"/>
                <w:szCs w:val="24"/>
              </w:rPr>
              <w:t xml:space="preserve"> для дошкольников»</w:t>
            </w:r>
            <w:proofErr w:type="gramStart"/>
            <w:r w:rsidRPr="00B20447">
              <w:rPr>
                <w:rFonts w:ascii="Times New Roman" w:eastAsia="Times New Roman" w:hAnsi="Times New Roman" w:cs="Times New Roman"/>
                <w:i w:val="0"/>
                <w:sz w:val="24"/>
                <w:szCs w:val="24"/>
              </w:rPr>
              <w:t>.-</w:t>
            </w:r>
            <w:proofErr w:type="gramEnd"/>
            <w:r w:rsidRPr="00B20447">
              <w:rPr>
                <w:rFonts w:ascii="Times New Roman" w:eastAsia="Times New Roman" w:hAnsi="Times New Roman" w:cs="Times New Roman"/>
                <w:i w:val="0"/>
                <w:sz w:val="24"/>
                <w:szCs w:val="24"/>
              </w:rPr>
              <w:t xml:space="preserve">СПб.: Речь; М.: Сфера,2009,176с.                             </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7.ФГОС Малоподвижные игры и игровые упражнения (3-7 лет</w:t>
            </w:r>
            <w:proofErr w:type="gramStart"/>
            <w:r w:rsidRPr="00B20447">
              <w:rPr>
                <w:rFonts w:ascii="Times New Roman" w:eastAsia="Times New Roman" w:hAnsi="Times New Roman" w:cs="Times New Roman"/>
                <w:bCs/>
                <w:i w:val="0"/>
                <w:sz w:val="24"/>
                <w:szCs w:val="24"/>
                <w:shd w:val="clear" w:color="auto" w:fill="FFFFFF"/>
              </w:rPr>
              <w:t>)</w:t>
            </w:r>
            <w:r w:rsidRPr="00B20447">
              <w:rPr>
                <w:rFonts w:ascii="Times New Roman" w:eastAsia="Times New Roman" w:hAnsi="Times New Roman" w:cs="Times New Roman"/>
                <w:i w:val="0"/>
                <w:sz w:val="24"/>
                <w:szCs w:val="24"/>
                <w:shd w:val="clear" w:color="auto" w:fill="FFFFFF"/>
              </w:rPr>
              <w:t>Б</w:t>
            </w:r>
            <w:proofErr w:type="gramEnd"/>
            <w:r w:rsidRPr="00B20447">
              <w:rPr>
                <w:rFonts w:ascii="Times New Roman" w:eastAsia="Times New Roman" w:hAnsi="Times New Roman" w:cs="Times New Roman"/>
                <w:i w:val="0"/>
                <w:sz w:val="24"/>
                <w:szCs w:val="24"/>
                <w:shd w:val="clear" w:color="auto" w:fill="FFFFFF"/>
              </w:rPr>
              <w:t>орисова М. М.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.48с.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8.ФГОС Сборник подвижных игр (2-7 лет</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С</w:t>
            </w:r>
            <w:proofErr w:type="gramEnd"/>
            <w:r w:rsidRPr="00B20447">
              <w:rPr>
                <w:rFonts w:ascii="Times New Roman" w:eastAsia="Times New Roman" w:hAnsi="Times New Roman" w:cs="Times New Roman"/>
                <w:i w:val="0"/>
                <w:sz w:val="24"/>
                <w:szCs w:val="24"/>
                <w:shd w:val="clear" w:color="auto" w:fill="FFFFFF"/>
              </w:rPr>
              <w:t>тепаненкова</w:t>
            </w:r>
            <w:proofErr w:type="spellEnd"/>
            <w:r w:rsidRPr="00B20447">
              <w:rPr>
                <w:rFonts w:ascii="Times New Roman" w:eastAsia="Times New Roman" w:hAnsi="Times New Roman" w:cs="Times New Roman"/>
                <w:i w:val="0"/>
                <w:sz w:val="24"/>
                <w:szCs w:val="24"/>
                <w:shd w:val="clear" w:color="auto" w:fill="FFFFFF"/>
              </w:rPr>
              <w:t xml:space="preserve"> Э. Я.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144с.</w:t>
            </w:r>
          </w:p>
          <w:p w:rsidR="00B20447" w:rsidRPr="00B20447" w:rsidRDefault="00B20447" w:rsidP="00B20447">
            <w:pPr>
              <w:tabs>
                <w:tab w:val="left" w:pos="7248"/>
              </w:tabs>
              <w:autoSpaceDE w:val="0"/>
              <w:autoSpaceDN w:val="0"/>
              <w:adjustRightInd w:val="0"/>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9.Гимнастика и массаж для самых маленьких. (0-3 года).</w:t>
            </w:r>
            <w:r w:rsidRPr="00B20447">
              <w:rPr>
                <w:rFonts w:ascii="Times New Roman" w:eastAsia="Times New Roman" w:hAnsi="Times New Roman" w:cs="Times New Roman"/>
                <w:i w:val="0"/>
                <w:sz w:val="24"/>
                <w:szCs w:val="24"/>
                <w:shd w:val="clear" w:color="auto" w:fill="FFFFFF"/>
              </w:rPr>
              <w:t xml:space="preserve"> Голубева Л. Г. -</w:t>
            </w:r>
            <w:r w:rsidRPr="00B20447">
              <w:rPr>
                <w:rFonts w:ascii="Times New Roman" w:eastAsia="Times New Roman" w:hAnsi="Times New Roman" w:cs="Times New Roman"/>
                <w:i w:val="0"/>
                <w:sz w:val="24"/>
                <w:szCs w:val="24"/>
              </w:rPr>
              <w:t xml:space="preserve"> М.: Мозаика – Синтез  2012г.</w:t>
            </w:r>
            <w:r w:rsidRPr="00B20447">
              <w:rPr>
                <w:rFonts w:ascii="Times New Roman" w:eastAsia="Times New Roman" w:hAnsi="Times New Roman" w:cs="Times New Roman"/>
                <w:i w:val="0"/>
                <w:sz w:val="24"/>
                <w:szCs w:val="24"/>
                <w:shd w:val="clear" w:color="auto" w:fill="FFFFFF"/>
              </w:rPr>
              <w:t xml:space="preserve"> - 80с.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10.ФГОС Физическая культура в детском саду. (3-4 года</w:t>
            </w:r>
            <w:proofErr w:type="gramStart"/>
            <w:r w:rsidRPr="00B20447">
              <w:rPr>
                <w:rFonts w:ascii="Times New Roman" w:eastAsia="Times New Roman" w:hAnsi="Times New Roman" w:cs="Times New Roman"/>
                <w:bCs/>
                <w:i w:val="0"/>
                <w:sz w:val="24"/>
                <w:szCs w:val="24"/>
                <w:shd w:val="clear" w:color="auto" w:fill="FFFFFF"/>
              </w:rPr>
              <w:t>)</w:t>
            </w:r>
            <w:proofErr w:type="spellStart"/>
            <w:r w:rsidRPr="00B20447">
              <w:rPr>
                <w:rFonts w:ascii="Times New Roman" w:eastAsia="Times New Roman" w:hAnsi="Times New Roman" w:cs="Times New Roman"/>
                <w:i w:val="0"/>
                <w:sz w:val="24"/>
                <w:szCs w:val="24"/>
                <w:shd w:val="clear" w:color="auto" w:fill="FFFFFF"/>
              </w:rPr>
              <w:t>П</w:t>
            </w:r>
            <w:proofErr w:type="gramEnd"/>
            <w:r w:rsidRPr="00B20447">
              <w:rPr>
                <w:rFonts w:ascii="Times New Roman" w:eastAsia="Times New Roman" w:hAnsi="Times New Roman" w:cs="Times New Roman"/>
                <w:i w:val="0"/>
                <w:sz w:val="24"/>
                <w:szCs w:val="24"/>
                <w:shd w:val="clear" w:color="auto" w:fill="FFFFFF"/>
              </w:rPr>
              <w:t>ензулаева</w:t>
            </w:r>
            <w:proofErr w:type="spellEnd"/>
            <w:r w:rsidRPr="00B20447">
              <w:rPr>
                <w:rFonts w:ascii="Times New Roman" w:eastAsia="Times New Roman" w:hAnsi="Times New Roman" w:cs="Times New Roman"/>
                <w:i w:val="0"/>
                <w:sz w:val="24"/>
                <w:szCs w:val="24"/>
                <w:shd w:val="clear" w:color="auto" w:fill="FFFFFF"/>
              </w:rPr>
              <w:t xml:space="preserve"> Л. И.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80с.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11.ФГОС Физическая культура в детском саду. (4-5 лет). Средняя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Пензулаева</w:t>
            </w:r>
            <w:proofErr w:type="spellEnd"/>
            <w:r w:rsidRPr="00B20447">
              <w:rPr>
                <w:rFonts w:ascii="Times New Roman" w:eastAsia="Times New Roman" w:hAnsi="Times New Roman" w:cs="Times New Roman"/>
                <w:i w:val="0"/>
                <w:sz w:val="24"/>
                <w:szCs w:val="24"/>
                <w:shd w:val="clear" w:color="auto" w:fill="FFFFFF"/>
              </w:rPr>
              <w:t xml:space="preserve"> Л. И.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12.ФГОС Физическая культура в детском саду. (5-6 лет). Старшая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Пензулаева</w:t>
            </w:r>
            <w:proofErr w:type="spellEnd"/>
            <w:r w:rsidRPr="00B20447">
              <w:rPr>
                <w:rFonts w:ascii="Times New Roman" w:eastAsia="Times New Roman" w:hAnsi="Times New Roman" w:cs="Times New Roman"/>
                <w:i w:val="0"/>
                <w:sz w:val="24"/>
                <w:szCs w:val="24"/>
                <w:shd w:val="clear" w:color="auto" w:fill="FFFFFF"/>
              </w:rPr>
              <w:t xml:space="preserve"> Л. И.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13.ФГОС Физическая культура в детском саду. (6-7 лет). Подготовительная к школе </w:t>
            </w:r>
            <w:proofErr w:type="spellStart"/>
            <w:r w:rsidRPr="00B20447">
              <w:rPr>
                <w:rFonts w:ascii="Times New Roman" w:eastAsia="Times New Roman" w:hAnsi="Times New Roman" w:cs="Times New Roman"/>
                <w:bCs/>
                <w:i w:val="0"/>
                <w:sz w:val="24"/>
                <w:szCs w:val="24"/>
                <w:shd w:val="clear" w:color="auto" w:fill="FFFFFF"/>
              </w:rPr>
              <w:t>группа</w:t>
            </w:r>
            <w:r w:rsidRPr="00B20447">
              <w:rPr>
                <w:rFonts w:ascii="Times New Roman" w:eastAsia="Times New Roman" w:hAnsi="Times New Roman" w:cs="Times New Roman"/>
                <w:i w:val="0"/>
                <w:sz w:val="24"/>
                <w:szCs w:val="24"/>
                <w:shd w:val="clear" w:color="auto" w:fill="FFFFFF"/>
              </w:rPr>
              <w:t>Пензулаева</w:t>
            </w:r>
            <w:proofErr w:type="spellEnd"/>
            <w:r w:rsidRPr="00B20447">
              <w:rPr>
                <w:rFonts w:ascii="Times New Roman" w:eastAsia="Times New Roman" w:hAnsi="Times New Roman" w:cs="Times New Roman"/>
                <w:i w:val="0"/>
                <w:sz w:val="24"/>
                <w:szCs w:val="24"/>
                <w:shd w:val="clear" w:color="auto" w:fill="FFFFFF"/>
              </w:rPr>
              <w:t xml:space="preserve"> Л. И. -</w:t>
            </w:r>
            <w:r w:rsidRPr="00B20447">
              <w:rPr>
                <w:rFonts w:ascii="Times New Roman" w:eastAsia="Times New Roman" w:hAnsi="Times New Roman" w:cs="Times New Roman"/>
                <w:i w:val="0"/>
                <w:sz w:val="24"/>
                <w:szCs w:val="24"/>
              </w:rPr>
              <w:t xml:space="preserve"> М.: Мозаика – Синтез  2016г.-</w:t>
            </w:r>
            <w:r w:rsidRPr="00B20447">
              <w:rPr>
                <w:rFonts w:ascii="Times New Roman" w:eastAsia="Times New Roman" w:hAnsi="Times New Roman" w:cs="Times New Roman"/>
                <w:i w:val="0"/>
                <w:sz w:val="24"/>
                <w:szCs w:val="24"/>
                <w:shd w:val="clear" w:color="auto" w:fill="FFFFFF"/>
              </w:rPr>
              <w:t>112с.</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14.Наглядно-дидактические пособия:</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Летний спорт.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Рассказы по картинкам. Зимний спорт.</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Расскажите детям об Олимпийских играх.</w:t>
            </w:r>
          </w:p>
          <w:p w:rsidR="00B20447" w:rsidRPr="00B20447" w:rsidRDefault="00B20447" w:rsidP="00B20447">
            <w:pPr>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shd w:val="clear" w:color="auto" w:fill="FFFFFF"/>
              </w:rPr>
              <w:t>Расскажите детям о зимних видах спорта.</w:t>
            </w:r>
          </w:p>
        </w:tc>
      </w:tr>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4.</w:t>
            </w:r>
          </w:p>
        </w:tc>
        <w:tc>
          <w:tcPr>
            <w:tcW w:w="3119" w:type="dxa"/>
          </w:tcPr>
          <w:p w:rsidR="00B20447" w:rsidRPr="00B20447" w:rsidRDefault="00B20447" w:rsidP="00B20447">
            <w:pPr>
              <w:spacing w:after="44"/>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Периодические издания по всем входящим </w:t>
            </w:r>
            <w:proofErr w:type="gramStart"/>
            <w:r w:rsidRPr="00B20447">
              <w:rPr>
                <w:rFonts w:ascii="Times New Roman" w:eastAsia="Times New Roman" w:hAnsi="Times New Roman" w:cs="Times New Roman"/>
                <w:i w:val="0"/>
                <w:sz w:val="24"/>
                <w:szCs w:val="24"/>
              </w:rPr>
              <w:t>в</w:t>
            </w:r>
            <w:proofErr w:type="gramEnd"/>
            <w:r w:rsidRPr="00B20447">
              <w:rPr>
                <w:rFonts w:ascii="Times New Roman" w:eastAsia="Times New Roman" w:hAnsi="Times New Roman" w:cs="Times New Roman"/>
                <w:i w:val="0"/>
                <w:sz w:val="24"/>
                <w:szCs w:val="24"/>
              </w:rPr>
              <w:t xml:space="preserve"> реализуемые</w:t>
            </w:r>
          </w:p>
          <w:p w:rsidR="00B20447" w:rsidRPr="00B20447" w:rsidRDefault="00B20447" w:rsidP="00B20447">
            <w:pPr>
              <w:spacing w:after="43"/>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образовательные</w:t>
            </w:r>
          </w:p>
          <w:p w:rsidR="00B20447" w:rsidRPr="00B20447" w:rsidRDefault="00B20447" w:rsidP="00B20447">
            <w:pPr>
              <w:spacing w:after="40"/>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программы </w:t>
            </w:r>
            <w:proofErr w:type="gramStart"/>
            <w:r w:rsidRPr="00B20447">
              <w:rPr>
                <w:rFonts w:ascii="Times New Roman" w:eastAsia="Times New Roman" w:hAnsi="Times New Roman" w:cs="Times New Roman"/>
                <w:i w:val="0"/>
                <w:sz w:val="24"/>
                <w:szCs w:val="24"/>
              </w:rPr>
              <w:t>учебным</w:t>
            </w:r>
            <w:proofErr w:type="gramEnd"/>
          </w:p>
          <w:p w:rsidR="00B20447" w:rsidRPr="00B20447" w:rsidRDefault="00B20447" w:rsidP="00B20447">
            <w:pPr>
              <w:spacing w:after="40"/>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предметам, курсам,</w:t>
            </w:r>
          </w:p>
          <w:p w:rsidR="00B20447" w:rsidRPr="00B20447" w:rsidRDefault="00B20447" w:rsidP="00B20447">
            <w:pPr>
              <w:spacing w:after="42"/>
              <w:ind w:left="48"/>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дисциплинам (модулям) в</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соответствии с учебным</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планом</w:t>
            </w:r>
          </w:p>
        </w:tc>
        <w:tc>
          <w:tcPr>
            <w:tcW w:w="11340" w:type="dxa"/>
          </w:tcPr>
          <w:p w:rsidR="00B20447" w:rsidRPr="00B20447" w:rsidRDefault="00B20447" w:rsidP="00B20447">
            <w:pPr>
              <w:rPr>
                <w:rFonts w:ascii="Times New Roman" w:eastAsia="Times New Roman" w:hAnsi="Times New Roman" w:cs="Times New Roman"/>
                <w:b/>
                <w:i w:val="0"/>
                <w:sz w:val="24"/>
                <w:szCs w:val="24"/>
              </w:rPr>
            </w:pPr>
            <w:r w:rsidRPr="00B20447">
              <w:rPr>
                <w:rFonts w:ascii="Times New Roman" w:eastAsia="Times New Roman" w:hAnsi="Times New Roman" w:cs="Times New Roman"/>
                <w:b/>
                <w:i w:val="0"/>
                <w:sz w:val="24"/>
                <w:szCs w:val="24"/>
              </w:rPr>
              <w:lastRenderedPageBreak/>
              <w:t xml:space="preserve">Электронные журналы: </w:t>
            </w:r>
          </w:p>
          <w:p w:rsidR="00B20447" w:rsidRPr="00B20447" w:rsidRDefault="00B20447" w:rsidP="00B20447">
            <w:pPr>
              <w:numPr>
                <w:ilvl w:val="0"/>
                <w:numId w:val="37"/>
              </w:numPr>
              <w:contextualSpacing/>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«Справочник руководителя дошкольного учреждения»</w:t>
            </w:r>
            <w:r w:rsidR="002E44A9">
              <w:rPr>
                <w:rFonts w:ascii="Times New Roman" w:eastAsia="Times New Roman" w:hAnsi="Times New Roman" w:cs="Times New Roman"/>
                <w:i w:val="0"/>
                <w:sz w:val="24"/>
                <w:szCs w:val="24"/>
              </w:rPr>
              <w:t xml:space="preserve"> </w:t>
            </w:r>
            <w:hyperlink r:id="rId104" w:history="1">
              <w:r w:rsidRPr="00B20447">
                <w:rPr>
                  <w:rFonts w:ascii="Times New Roman" w:eastAsia="Times New Roman" w:hAnsi="Times New Roman" w:cs="Times New Roman"/>
                  <w:i w:val="0"/>
                  <w:color w:val="0000FF"/>
                  <w:sz w:val="24"/>
                  <w:szCs w:val="24"/>
                  <w:u w:val="single"/>
                </w:rPr>
                <w:t>https://e.rukdobra.ru</w:t>
              </w:r>
            </w:hyperlink>
            <w:r w:rsidRPr="00B20447">
              <w:rPr>
                <w:rFonts w:ascii="Times New Roman" w:eastAsia="Times New Roman" w:hAnsi="Times New Roman" w:cs="Times New Roman"/>
                <w:i w:val="0"/>
                <w:sz w:val="24"/>
                <w:szCs w:val="24"/>
              </w:rPr>
              <w:t>;</w:t>
            </w:r>
          </w:p>
          <w:p w:rsidR="00B20447" w:rsidRPr="00B20447" w:rsidRDefault="00B20447" w:rsidP="00B20447">
            <w:pPr>
              <w:numPr>
                <w:ilvl w:val="0"/>
                <w:numId w:val="37"/>
              </w:numPr>
              <w:contextualSpacing/>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«Справочник старшего воспитателя» </w:t>
            </w:r>
          </w:p>
          <w:p w:rsidR="00B20447" w:rsidRPr="00B20447" w:rsidRDefault="00174CB9" w:rsidP="00B20447">
            <w:pPr>
              <w:ind w:left="708"/>
              <w:rPr>
                <w:rFonts w:ascii="Times New Roman" w:eastAsia="Times New Roman" w:hAnsi="Times New Roman" w:cs="Times New Roman"/>
                <w:i w:val="0"/>
                <w:sz w:val="24"/>
                <w:szCs w:val="24"/>
              </w:rPr>
            </w:pPr>
            <w:hyperlink r:id="rId105" w:history="1">
              <w:r w:rsidR="00B20447" w:rsidRPr="00B20447">
                <w:rPr>
                  <w:rFonts w:ascii="Times New Roman" w:eastAsia="Times New Roman" w:hAnsi="Times New Roman" w:cs="Times New Roman"/>
                  <w:i w:val="0"/>
                  <w:color w:val="0000FF"/>
                  <w:sz w:val="24"/>
                  <w:szCs w:val="24"/>
                  <w:u w:val="single"/>
                </w:rPr>
                <w:t>https://e.stvospitatel.ru</w:t>
              </w:r>
            </w:hyperlink>
            <w:r w:rsidR="00B20447" w:rsidRPr="00B20447">
              <w:rPr>
                <w:rFonts w:ascii="Times New Roman" w:eastAsia="Times New Roman" w:hAnsi="Times New Roman" w:cs="Times New Roman"/>
                <w:i w:val="0"/>
                <w:color w:val="0000FF"/>
                <w:sz w:val="24"/>
                <w:szCs w:val="24"/>
                <w:u w:val="single"/>
              </w:rPr>
              <w:t>;</w:t>
            </w:r>
          </w:p>
          <w:p w:rsidR="00B20447" w:rsidRPr="00B20447" w:rsidRDefault="00B20447" w:rsidP="00B20447">
            <w:pPr>
              <w:numPr>
                <w:ilvl w:val="0"/>
                <w:numId w:val="37"/>
              </w:numPr>
              <w:contextualSpacing/>
              <w:rPr>
                <w:rFonts w:ascii="Times New Roman" w:eastAsia="Times New Roman" w:hAnsi="Times New Roman" w:cs="Times New Roman"/>
                <w:i w:val="0"/>
                <w:color w:val="FF0000"/>
                <w:sz w:val="24"/>
                <w:szCs w:val="24"/>
              </w:rPr>
            </w:pPr>
            <w:r w:rsidRPr="00B20447">
              <w:rPr>
                <w:rFonts w:ascii="Times New Roman" w:eastAsia="Times New Roman" w:hAnsi="Times New Roman" w:cs="Times New Roman"/>
                <w:i w:val="0"/>
                <w:sz w:val="24"/>
                <w:szCs w:val="24"/>
              </w:rPr>
              <w:t>«Воспитатель ДОУ»</w:t>
            </w:r>
          </w:p>
          <w:p w:rsidR="00B20447" w:rsidRPr="002E44A9" w:rsidRDefault="00174CB9" w:rsidP="00B20447">
            <w:pPr>
              <w:ind w:left="708"/>
              <w:rPr>
                <w:rFonts w:ascii="Times New Roman" w:eastAsia="Times New Roman" w:hAnsi="Times New Roman" w:cs="Times New Roman"/>
                <w:i w:val="0"/>
                <w:sz w:val="24"/>
                <w:szCs w:val="24"/>
              </w:rPr>
            </w:pPr>
            <w:hyperlink r:id="rId106" w:history="1">
              <w:r w:rsidR="00B20447" w:rsidRPr="002E44A9">
                <w:rPr>
                  <w:rFonts w:ascii="Times New Roman" w:eastAsia="Times New Roman" w:hAnsi="Times New Roman" w:cs="Times New Roman"/>
                  <w:i w:val="0"/>
                  <w:sz w:val="24"/>
                  <w:szCs w:val="24"/>
                  <w:u w:val="single"/>
                </w:rPr>
                <w:t>https://www.sfera-podpiska.ru/magazines/vospitateldou</w:t>
              </w:r>
            </w:hyperlink>
            <w:r w:rsidR="00B20447" w:rsidRPr="002E44A9">
              <w:rPr>
                <w:rFonts w:ascii="Times New Roman" w:eastAsia="Times New Roman" w:hAnsi="Times New Roman" w:cs="Times New Roman"/>
                <w:i w:val="0"/>
                <w:sz w:val="24"/>
                <w:szCs w:val="24"/>
              </w:rPr>
              <w:t>;</w:t>
            </w:r>
          </w:p>
          <w:p w:rsidR="00B20447" w:rsidRPr="002E44A9" w:rsidRDefault="00B20447" w:rsidP="00B20447">
            <w:pPr>
              <w:numPr>
                <w:ilvl w:val="0"/>
                <w:numId w:val="37"/>
              </w:numPr>
              <w:contextualSpacing/>
              <w:rPr>
                <w:rFonts w:ascii="Times New Roman" w:eastAsia="Times New Roman" w:hAnsi="Times New Roman" w:cs="Times New Roman"/>
                <w:i w:val="0"/>
                <w:sz w:val="24"/>
                <w:szCs w:val="24"/>
              </w:rPr>
            </w:pPr>
            <w:r w:rsidRPr="002E44A9">
              <w:rPr>
                <w:rFonts w:ascii="Times New Roman" w:eastAsia="Times New Roman" w:hAnsi="Times New Roman" w:cs="Times New Roman"/>
                <w:i w:val="0"/>
                <w:sz w:val="24"/>
                <w:szCs w:val="24"/>
              </w:rPr>
              <w:lastRenderedPageBreak/>
              <w:t xml:space="preserve">«Инструктор по физической культуре» </w:t>
            </w:r>
          </w:p>
          <w:p w:rsidR="00B20447" w:rsidRPr="002E44A9" w:rsidRDefault="00174CB9" w:rsidP="00B20447">
            <w:pPr>
              <w:ind w:left="708"/>
              <w:rPr>
                <w:rFonts w:ascii="Times New Roman" w:eastAsia="Times New Roman" w:hAnsi="Times New Roman" w:cs="Times New Roman"/>
                <w:i w:val="0"/>
                <w:sz w:val="24"/>
                <w:szCs w:val="24"/>
              </w:rPr>
            </w:pPr>
            <w:hyperlink r:id="rId107" w:history="1">
              <w:r w:rsidR="00B20447" w:rsidRPr="002E44A9">
                <w:rPr>
                  <w:rFonts w:ascii="Times New Roman" w:eastAsia="Times New Roman" w:hAnsi="Times New Roman" w:cs="Times New Roman"/>
                  <w:i w:val="0"/>
                  <w:sz w:val="24"/>
                  <w:szCs w:val="24"/>
                  <w:u w:val="single"/>
                </w:rPr>
                <w:t>https://www.sfera-podpiska.ru/magazines/instruktor-po-fizkulture</w:t>
              </w:r>
            </w:hyperlink>
          </w:p>
          <w:p w:rsidR="00B20447" w:rsidRPr="002E44A9" w:rsidRDefault="00B20447" w:rsidP="00B20447">
            <w:pPr>
              <w:numPr>
                <w:ilvl w:val="0"/>
                <w:numId w:val="37"/>
              </w:numPr>
              <w:contextualSpacing/>
              <w:rPr>
                <w:rFonts w:ascii="Times New Roman" w:eastAsia="Times New Roman" w:hAnsi="Times New Roman" w:cs="Times New Roman"/>
                <w:i w:val="0"/>
                <w:sz w:val="24"/>
                <w:szCs w:val="24"/>
              </w:rPr>
            </w:pPr>
            <w:r w:rsidRPr="002E44A9">
              <w:rPr>
                <w:rFonts w:ascii="Times New Roman" w:eastAsia="Times New Roman" w:hAnsi="Times New Roman" w:cs="Times New Roman"/>
                <w:i w:val="0"/>
                <w:sz w:val="24"/>
                <w:szCs w:val="24"/>
              </w:rPr>
              <w:t xml:space="preserve">«Музыкальный руководитель» </w:t>
            </w:r>
          </w:p>
          <w:p w:rsidR="00B20447" w:rsidRPr="002E44A9" w:rsidRDefault="00174CB9" w:rsidP="00B20447">
            <w:pPr>
              <w:ind w:left="708"/>
              <w:rPr>
                <w:rFonts w:ascii="Times New Roman" w:eastAsia="Times New Roman" w:hAnsi="Times New Roman" w:cs="Times New Roman"/>
                <w:i w:val="0"/>
                <w:sz w:val="24"/>
                <w:szCs w:val="24"/>
              </w:rPr>
            </w:pPr>
            <w:hyperlink r:id="rId108" w:history="1">
              <w:r w:rsidR="00B20447" w:rsidRPr="002E44A9">
                <w:rPr>
                  <w:rFonts w:ascii="Times New Roman" w:eastAsia="Times New Roman" w:hAnsi="Times New Roman" w:cs="Times New Roman"/>
                  <w:i w:val="0"/>
                  <w:sz w:val="24"/>
                  <w:szCs w:val="24"/>
                  <w:u w:val="single"/>
                </w:rPr>
                <w:t>http://dovosp.ru/j_mr</w:t>
              </w:r>
            </w:hyperlink>
            <w:r w:rsidR="00B20447" w:rsidRPr="002E44A9">
              <w:rPr>
                <w:rFonts w:ascii="Times New Roman" w:eastAsia="Times New Roman" w:hAnsi="Times New Roman" w:cs="Times New Roman"/>
                <w:i w:val="0"/>
                <w:sz w:val="24"/>
                <w:szCs w:val="24"/>
                <w:u w:val="single"/>
              </w:rPr>
              <w:t>;</w:t>
            </w:r>
          </w:p>
          <w:p w:rsidR="00B20447" w:rsidRPr="002E44A9" w:rsidRDefault="00B20447" w:rsidP="00B20447">
            <w:pPr>
              <w:numPr>
                <w:ilvl w:val="0"/>
                <w:numId w:val="37"/>
              </w:numPr>
              <w:contextualSpacing/>
              <w:rPr>
                <w:rFonts w:ascii="Times New Roman" w:eastAsia="Times New Roman" w:hAnsi="Times New Roman" w:cs="Times New Roman"/>
                <w:i w:val="0"/>
                <w:sz w:val="24"/>
                <w:szCs w:val="24"/>
              </w:rPr>
            </w:pPr>
            <w:r w:rsidRPr="002E44A9">
              <w:rPr>
                <w:rFonts w:ascii="Times New Roman" w:eastAsia="Times New Roman" w:hAnsi="Times New Roman" w:cs="Times New Roman"/>
                <w:i w:val="0"/>
                <w:sz w:val="24"/>
                <w:szCs w:val="24"/>
              </w:rPr>
              <w:t xml:space="preserve">«Справочник педагога-психолога ДОУ» </w:t>
            </w:r>
            <w:hyperlink r:id="rId109" w:history="1">
              <w:r w:rsidRPr="002E44A9">
                <w:rPr>
                  <w:rFonts w:ascii="Times New Roman" w:eastAsia="Times New Roman" w:hAnsi="Times New Roman" w:cs="Times New Roman"/>
                  <w:i w:val="0"/>
                  <w:sz w:val="24"/>
                  <w:szCs w:val="24"/>
                  <w:u w:val="single"/>
                </w:rPr>
                <w:t>https://e.psihologsad.ru</w:t>
              </w:r>
            </w:hyperlink>
          </w:p>
          <w:p w:rsidR="00B20447" w:rsidRPr="002E44A9" w:rsidRDefault="00B20447" w:rsidP="00B20447">
            <w:pPr>
              <w:numPr>
                <w:ilvl w:val="0"/>
                <w:numId w:val="37"/>
              </w:numPr>
              <w:contextualSpacing/>
              <w:rPr>
                <w:rFonts w:ascii="Times New Roman" w:eastAsia="Times New Roman" w:hAnsi="Times New Roman" w:cs="Times New Roman"/>
                <w:i w:val="0"/>
                <w:sz w:val="24"/>
                <w:szCs w:val="24"/>
              </w:rPr>
            </w:pPr>
            <w:r w:rsidRPr="002E44A9">
              <w:rPr>
                <w:rFonts w:ascii="Times New Roman" w:eastAsia="Times New Roman" w:hAnsi="Times New Roman" w:cs="Times New Roman"/>
                <w:i w:val="0"/>
                <w:sz w:val="24"/>
                <w:szCs w:val="24"/>
              </w:rPr>
              <w:t>«Логопед»</w:t>
            </w:r>
          </w:p>
          <w:p w:rsidR="00B20447" w:rsidRPr="00B20447" w:rsidRDefault="00174CB9" w:rsidP="00B20447">
            <w:pPr>
              <w:ind w:left="708"/>
              <w:rPr>
                <w:rFonts w:ascii="Times New Roman" w:eastAsia="Times New Roman" w:hAnsi="Times New Roman" w:cs="Times New Roman"/>
                <w:i w:val="0"/>
                <w:color w:val="FF0000"/>
                <w:sz w:val="24"/>
                <w:szCs w:val="24"/>
              </w:rPr>
            </w:pPr>
            <w:hyperlink r:id="rId110" w:history="1">
              <w:r w:rsidR="00B20447" w:rsidRPr="00B20447">
                <w:rPr>
                  <w:rFonts w:ascii="Times New Roman" w:eastAsia="Times New Roman" w:hAnsi="Times New Roman" w:cs="Times New Roman"/>
                  <w:i w:val="0"/>
                  <w:color w:val="0000FF"/>
                  <w:sz w:val="24"/>
                  <w:szCs w:val="24"/>
                  <w:u w:val="single"/>
                </w:rPr>
                <w:t>https://www.sfera-podpiska.ru/magazines/logoped</w:t>
              </w:r>
            </w:hyperlink>
          </w:p>
        </w:tc>
      </w:tr>
      <w:tr w:rsidR="00B20447" w:rsidRPr="00B20447" w:rsidTr="00B20447">
        <w:tc>
          <w:tcPr>
            <w:tcW w:w="567" w:type="dxa"/>
          </w:tcPr>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5.</w:t>
            </w:r>
          </w:p>
        </w:tc>
        <w:tc>
          <w:tcPr>
            <w:tcW w:w="3119" w:type="dxa"/>
          </w:tcPr>
          <w:p w:rsidR="00B20447" w:rsidRPr="00B20447" w:rsidRDefault="00B20447" w:rsidP="00B20447">
            <w:pPr>
              <w:jc w:val="cente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Методическое обеспечение образовательного процесса</w:t>
            </w:r>
          </w:p>
        </w:tc>
        <w:tc>
          <w:tcPr>
            <w:tcW w:w="11340" w:type="dxa"/>
          </w:tcPr>
          <w:p w:rsidR="00B20447" w:rsidRPr="00B20447" w:rsidRDefault="00B20447" w:rsidP="00B20447">
            <w:pPr>
              <w:spacing w:after="37"/>
              <w:ind w:left="1"/>
              <w:rPr>
                <w:rFonts w:ascii="Times New Roman" w:eastAsia="Times New Roman" w:hAnsi="Times New Roman" w:cs="Times New Roman"/>
                <w:i w:val="0"/>
                <w:sz w:val="24"/>
                <w:szCs w:val="24"/>
              </w:rPr>
            </w:pPr>
            <w:r w:rsidRPr="00B20447">
              <w:rPr>
                <w:rFonts w:ascii="Times New Roman" w:eastAsia="Times New Roman" w:hAnsi="Times New Roman" w:cs="Times New Roman"/>
                <w:b/>
                <w:i w:val="0"/>
                <w:sz w:val="24"/>
                <w:szCs w:val="24"/>
              </w:rPr>
              <w:t>Методический кабинет:</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Все педагоги детского сада обеспечены специальной и методической литературой для</w:t>
            </w:r>
            <w:r>
              <w:rPr>
                <w:rFonts w:ascii="Times New Roman" w:eastAsia="Times New Roman" w:hAnsi="Times New Roman" w:cs="Times New Roman"/>
                <w:i w:val="0"/>
                <w:sz w:val="24"/>
                <w:szCs w:val="24"/>
              </w:rPr>
              <w:t xml:space="preserve"> </w:t>
            </w:r>
            <w:r w:rsidRPr="00B20447">
              <w:rPr>
                <w:rFonts w:ascii="Times New Roman" w:eastAsia="Times New Roman" w:hAnsi="Times New Roman" w:cs="Times New Roman"/>
                <w:i w:val="0"/>
                <w:sz w:val="24"/>
                <w:szCs w:val="24"/>
              </w:rPr>
              <w:t>осуществления:</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 </w:t>
            </w:r>
            <w:proofErr w:type="spellStart"/>
            <w:proofErr w:type="gramStart"/>
            <w:r w:rsidRPr="00B20447">
              <w:rPr>
                <w:rFonts w:ascii="Times New Roman" w:eastAsia="Times New Roman" w:hAnsi="Times New Roman" w:cs="Times New Roman"/>
                <w:i w:val="0"/>
                <w:sz w:val="24"/>
                <w:szCs w:val="24"/>
              </w:rPr>
              <w:t>воспитательно</w:t>
            </w:r>
            <w:proofErr w:type="spellEnd"/>
            <w:r w:rsidRPr="00B20447">
              <w:rPr>
                <w:rFonts w:ascii="Times New Roman" w:eastAsia="Times New Roman" w:hAnsi="Times New Roman" w:cs="Times New Roman"/>
                <w:i w:val="0"/>
                <w:sz w:val="24"/>
                <w:szCs w:val="24"/>
              </w:rPr>
              <w:t>-образовательного</w:t>
            </w:r>
            <w:proofErr w:type="gramEnd"/>
            <w:r w:rsidRPr="00B20447">
              <w:rPr>
                <w:rFonts w:ascii="Times New Roman" w:eastAsia="Times New Roman" w:hAnsi="Times New Roman" w:cs="Times New Roman"/>
                <w:i w:val="0"/>
                <w:sz w:val="24"/>
                <w:szCs w:val="24"/>
              </w:rPr>
              <w:t xml:space="preserve"> </w:t>
            </w:r>
            <w:proofErr w:type="spellStart"/>
            <w:r w:rsidRPr="00B20447">
              <w:rPr>
                <w:rFonts w:ascii="Times New Roman" w:eastAsia="Times New Roman" w:hAnsi="Times New Roman" w:cs="Times New Roman"/>
                <w:i w:val="0"/>
                <w:sz w:val="24"/>
                <w:szCs w:val="24"/>
              </w:rPr>
              <w:t>процессапо</w:t>
            </w:r>
            <w:proofErr w:type="spellEnd"/>
            <w:r w:rsidRPr="00B20447">
              <w:rPr>
                <w:rFonts w:ascii="Times New Roman" w:eastAsia="Times New Roman" w:hAnsi="Times New Roman" w:cs="Times New Roman"/>
                <w:i w:val="0"/>
                <w:sz w:val="24"/>
                <w:szCs w:val="24"/>
              </w:rPr>
              <w:t xml:space="preserve"> реализуемым в соответствии с лицензией образовательным программам;</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коррекционной работы с детьми;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информационно-просветительской работы с родителями в пределах своей профессиональной компетентности;</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-повышения профессиональной компетентности в условиях реализации ФГОС </w:t>
            </w:r>
            <w:proofErr w:type="gramStart"/>
            <w:r w:rsidRPr="00B20447">
              <w:rPr>
                <w:rFonts w:ascii="Times New Roman" w:eastAsia="Times New Roman" w:hAnsi="Times New Roman" w:cs="Times New Roman"/>
                <w:i w:val="0"/>
                <w:sz w:val="24"/>
                <w:szCs w:val="24"/>
              </w:rPr>
              <w:t>ДО</w:t>
            </w:r>
            <w:proofErr w:type="gramEnd"/>
            <w:r w:rsidRPr="00B20447">
              <w:rPr>
                <w:rFonts w:ascii="Times New Roman" w:eastAsia="Times New Roman" w:hAnsi="Times New Roman" w:cs="Times New Roman"/>
                <w:i w:val="0"/>
                <w:sz w:val="24"/>
                <w:szCs w:val="24"/>
              </w:rPr>
              <w:t>:</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sz w:val="24"/>
                <w:szCs w:val="24"/>
                <w:shd w:val="clear" w:color="auto" w:fill="FFFFFF"/>
              </w:rPr>
              <w:t xml:space="preserve">1.ФГОС Интеграция в </w:t>
            </w:r>
            <w:proofErr w:type="spellStart"/>
            <w:r w:rsidRPr="00B20447">
              <w:rPr>
                <w:rFonts w:ascii="Times New Roman" w:eastAsia="Times New Roman" w:hAnsi="Times New Roman" w:cs="Times New Roman"/>
                <w:bCs/>
                <w:i w:val="0"/>
                <w:sz w:val="24"/>
                <w:szCs w:val="24"/>
                <w:shd w:val="clear" w:color="auto" w:fill="FFFFFF"/>
              </w:rPr>
              <w:t>воспитательно</w:t>
            </w:r>
            <w:proofErr w:type="spellEnd"/>
            <w:r w:rsidRPr="00B20447">
              <w:rPr>
                <w:rFonts w:ascii="Times New Roman" w:eastAsia="Times New Roman" w:hAnsi="Times New Roman" w:cs="Times New Roman"/>
                <w:bCs/>
                <w:i w:val="0"/>
                <w:sz w:val="24"/>
                <w:szCs w:val="24"/>
                <w:shd w:val="clear" w:color="auto" w:fill="FFFFFF"/>
              </w:rPr>
              <w:t>-образовательной работе детского сада (2-7 лет)</w:t>
            </w:r>
            <w:r w:rsidRPr="00B20447">
              <w:rPr>
                <w:rFonts w:ascii="Times New Roman" w:eastAsia="Times New Roman" w:hAnsi="Times New Roman" w:cs="Times New Roman"/>
                <w:i w:val="0"/>
                <w:sz w:val="24"/>
                <w:szCs w:val="24"/>
                <w:shd w:val="clear" w:color="auto" w:fill="FFFFFF"/>
              </w:rPr>
              <w:t xml:space="preserve"> Комарова Т. С., </w:t>
            </w:r>
            <w:proofErr w:type="spellStart"/>
            <w:r w:rsidRPr="00B20447">
              <w:rPr>
                <w:rFonts w:ascii="Times New Roman" w:eastAsia="Times New Roman" w:hAnsi="Times New Roman" w:cs="Times New Roman"/>
                <w:i w:val="0"/>
                <w:sz w:val="24"/>
                <w:szCs w:val="24"/>
                <w:shd w:val="clear" w:color="auto" w:fill="FFFFFF"/>
              </w:rPr>
              <w:t>Зацепина</w:t>
            </w:r>
            <w:proofErr w:type="spellEnd"/>
            <w:r w:rsidRPr="00B20447">
              <w:rPr>
                <w:rFonts w:ascii="Times New Roman" w:eastAsia="Times New Roman" w:hAnsi="Times New Roman" w:cs="Times New Roman"/>
                <w:i w:val="0"/>
                <w:sz w:val="24"/>
                <w:szCs w:val="24"/>
                <w:shd w:val="clear" w:color="auto" w:fill="FFFFFF"/>
              </w:rPr>
              <w:t xml:space="preserve"> М. Б</w:t>
            </w:r>
            <w:r w:rsidRPr="00B20447">
              <w:rPr>
                <w:rFonts w:ascii="Times New Roman" w:eastAsia="Times New Roman" w:hAnsi="Times New Roman" w:cs="Times New Roman"/>
                <w:i w:val="0"/>
                <w:sz w:val="24"/>
                <w:szCs w:val="24"/>
              </w:rPr>
              <w:t>.- М.: Мозаика – Синтез  2016г.</w:t>
            </w:r>
            <w:r w:rsidRPr="00B20447">
              <w:rPr>
                <w:rFonts w:ascii="Times New Roman" w:eastAsia="Times New Roman" w:hAnsi="Times New Roman" w:cs="Times New Roman"/>
                <w:i w:val="0"/>
                <w:sz w:val="24"/>
                <w:szCs w:val="24"/>
                <w:shd w:val="clear" w:color="auto" w:fill="FFFFFF"/>
              </w:rPr>
              <w:t xml:space="preserve"> - 160с.</w:t>
            </w:r>
          </w:p>
          <w:p w:rsidR="00B20447" w:rsidRPr="00B20447" w:rsidRDefault="00B20447" w:rsidP="00B20447">
            <w:pPr>
              <w:autoSpaceDE w:val="0"/>
              <w:autoSpaceDN w:val="0"/>
              <w:adjustRightInd w:val="0"/>
              <w:jc w:val="both"/>
              <w:rPr>
                <w:rFonts w:ascii="Times New Roman" w:eastAsia="Times New Roman" w:hAnsi="Times New Roman" w:cs="Times New Roman"/>
                <w:i w:val="0"/>
                <w:sz w:val="24"/>
                <w:szCs w:val="24"/>
                <w:shd w:val="clear" w:color="auto" w:fill="FFFFFF"/>
              </w:rPr>
            </w:pPr>
            <w:r w:rsidRPr="00B20447">
              <w:rPr>
                <w:rFonts w:ascii="Times New Roman" w:eastAsia="Times New Roman" w:hAnsi="Times New Roman" w:cs="Times New Roman"/>
                <w:i w:val="0"/>
                <w:sz w:val="24"/>
                <w:szCs w:val="24"/>
              </w:rPr>
              <w:t>2.</w:t>
            </w:r>
            <w:r w:rsidRPr="00B20447">
              <w:rPr>
                <w:rFonts w:ascii="Times New Roman" w:eastAsia="Times New Roman" w:hAnsi="Times New Roman" w:cs="Times New Roman"/>
                <w:bCs/>
                <w:i w:val="0"/>
                <w:sz w:val="24"/>
                <w:szCs w:val="24"/>
                <w:shd w:val="clear" w:color="auto" w:fill="FFFFFF"/>
              </w:rPr>
              <w:t xml:space="preserve">Информационно-коммуникационные технологии в дошкольном образовании. </w:t>
            </w:r>
            <w:r w:rsidRPr="00B20447">
              <w:rPr>
                <w:rFonts w:ascii="Times New Roman" w:eastAsia="Times New Roman" w:hAnsi="Times New Roman" w:cs="Times New Roman"/>
                <w:i w:val="0"/>
                <w:sz w:val="24"/>
                <w:szCs w:val="24"/>
                <w:shd w:val="clear" w:color="auto" w:fill="FFFFFF"/>
              </w:rPr>
              <w:t xml:space="preserve">Комарова Т. С., Комарова И. И., </w:t>
            </w:r>
            <w:proofErr w:type="spellStart"/>
            <w:r w:rsidRPr="00B20447">
              <w:rPr>
                <w:rFonts w:ascii="Times New Roman" w:eastAsia="Times New Roman" w:hAnsi="Times New Roman" w:cs="Times New Roman"/>
                <w:i w:val="0"/>
                <w:sz w:val="24"/>
                <w:szCs w:val="24"/>
                <w:shd w:val="clear" w:color="auto" w:fill="FFFFFF"/>
              </w:rPr>
              <w:t>Туликова</w:t>
            </w:r>
            <w:proofErr w:type="spellEnd"/>
            <w:r w:rsidRPr="00B20447">
              <w:rPr>
                <w:rFonts w:ascii="Times New Roman" w:eastAsia="Times New Roman" w:hAnsi="Times New Roman" w:cs="Times New Roman"/>
                <w:i w:val="0"/>
                <w:sz w:val="24"/>
                <w:szCs w:val="24"/>
                <w:shd w:val="clear" w:color="auto" w:fill="FFFFFF"/>
              </w:rPr>
              <w:t xml:space="preserve"> А. В.</w:t>
            </w:r>
            <w:r w:rsidRPr="00B20447">
              <w:rPr>
                <w:rFonts w:ascii="Times New Roman" w:eastAsia="Times New Roman" w:hAnsi="Times New Roman" w:cs="Times New Roman"/>
                <w:i w:val="0"/>
                <w:sz w:val="24"/>
                <w:szCs w:val="24"/>
              </w:rPr>
              <w:t>- М.: Мозаика – Синтез  2012г.</w:t>
            </w:r>
            <w:r w:rsidRPr="00B20447">
              <w:rPr>
                <w:rFonts w:ascii="Times New Roman" w:eastAsia="Times New Roman" w:hAnsi="Times New Roman" w:cs="Times New Roman"/>
                <w:i w:val="0"/>
                <w:sz w:val="24"/>
                <w:szCs w:val="24"/>
                <w:shd w:val="clear" w:color="auto" w:fill="FFFFFF"/>
              </w:rPr>
              <w:t xml:space="preserve"> - 128 с.</w:t>
            </w:r>
          </w:p>
          <w:p w:rsidR="00B20447" w:rsidRPr="00B20447" w:rsidRDefault="00B20447" w:rsidP="00B20447">
            <w:pPr>
              <w:jc w:val="both"/>
              <w:rPr>
                <w:rFonts w:ascii="Times New Roman" w:eastAsia="Times New Roman" w:hAnsi="Times New Roman" w:cs="Times New Roman"/>
                <w:i w:val="0"/>
                <w:sz w:val="24"/>
                <w:szCs w:val="24"/>
                <w:lang w:eastAsia="ar-SA"/>
              </w:rPr>
            </w:pPr>
            <w:r w:rsidRPr="00B20447">
              <w:rPr>
                <w:rFonts w:ascii="Times New Roman" w:eastAsia="Times New Roman" w:hAnsi="Times New Roman" w:cs="Times New Roman"/>
                <w:i w:val="0"/>
                <w:sz w:val="24"/>
                <w:szCs w:val="24"/>
                <w:lang w:eastAsia="ar-SA"/>
              </w:rPr>
              <w:t xml:space="preserve">3.Концепция игры «Организация сюжетной игры в детском саду» Н.А. Коротковой, Н.Я. Михайленко. Пособие для воспитателя. 2-е изд., </w:t>
            </w:r>
            <w:proofErr w:type="spellStart"/>
            <w:r w:rsidRPr="00B20447">
              <w:rPr>
                <w:rFonts w:ascii="Times New Roman" w:eastAsia="Times New Roman" w:hAnsi="Times New Roman" w:cs="Times New Roman"/>
                <w:i w:val="0"/>
                <w:sz w:val="24"/>
                <w:szCs w:val="24"/>
                <w:lang w:eastAsia="ar-SA"/>
              </w:rPr>
              <w:t>испр</w:t>
            </w:r>
            <w:proofErr w:type="spellEnd"/>
            <w:r w:rsidRPr="00B20447">
              <w:rPr>
                <w:rFonts w:ascii="Times New Roman" w:eastAsia="Times New Roman" w:hAnsi="Times New Roman" w:cs="Times New Roman"/>
                <w:i w:val="0"/>
                <w:sz w:val="24"/>
                <w:szCs w:val="24"/>
                <w:lang w:eastAsia="ar-SA"/>
              </w:rPr>
              <w:t xml:space="preserve">. - М.: Издательство «ГНОМ и Д», 2000. - 96 с. </w:t>
            </w:r>
          </w:p>
          <w:p w:rsidR="00B20447" w:rsidRPr="00B20447" w:rsidRDefault="00B20447" w:rsidP="00B20447">
            <w:pPr>
              <w:jc w:val="both"/>
              <w:rPr>
                <w:rFonts w:ascii="Times New Roman" w:eastAsia="Times New Roman" w:hAnsi="Times New Roman" w:cs="Times New Roman"/>
                <w:i w:val="0"/>
                <w:sz w:val="24"/>
                <w:szCs w:val="24"/>
                <w:shd w:val="clear" w:color="auto" w:fill="FFFFFF"/>
                <w:lang w:eastAsia="ar-SA"/>
              </w:rPr>
            </w:pPr>
            <w:r w:rsidRPr="00B20447">
              <w:rPr>
                <w:rFonts w:ascii="Times New Roman" w:eastAsia="Times New Roman" w:hAnsi="Times New Roman" w:cs="Times New Roman"/>
                <w:i w:val="0"/>
                <w:sz w:val="24"/>
                <w:szCs w:val="24"/>
                <w:lang w:eastAsia="ar-SA"/>
              </w:rPr>
              <w:t xml:space="preserve">4.Концепция «Развивающая предметная среда» С.Л. </w:t>
            </w:r>
            <w:proofErr w:type="spellStart"/>
            <w:r w:rsidRPr="00B20447">
              <w:rPr>
                <w:rFonts w:ascii="Times New Roman" w:eastAsia="Times New Roman" w:hAnsi="Times New Roman" w:cs="Times New Roman"/>
                <w:i w:val="0"/>
                <w:sz w:val="24"/>
                <w:szCs w:val="24"/>
                <w:lang w:eastAsia="ar-SA"/>
              </w:rPr>
              <w:t>Новоселовой</w:t>
            </w:r>
            <w:proofErr w:type="spellEnd"/>
            <w:r w:rsidRPr="00B20447">
              <w:rPr>
                <w:rFonts w:ascii="Times New Roman" w:eastAsia="Times New Roman" w:hAnsi="Times New Roman" w:cs="Times New Roman"/>
                <w:i w:val="0"/>
                <w:sz w:val="24"/>
                <w:szCs w:val="24"/>
                <w:lang w:eastAsia="ar-SA"/>
              </w:rPr>
              <w:t xml:space="preserve">. </w:t>
            </w:r>
            <w:r w:rsidRPr="00B20447">
              <w:rPr>
                <w:rFonts w:ascii="Times New Roman" w:eastAsia="Times New Roman" w:hAnsi="Times New Roman" w:cs="Times New Roman"/>
                <w:i w:val="0"/>
                <w:sz w:val="24"/>
                <w:szCs w:val="24"/>
                <w:shd w:val="clear" w:color="auto" w:fill="FFFFFF"/>
                <w:lang w:eastAsia="ar-SA"/>
              </w:rPr>
              <w:t xml:space="preserve">Методические рекомендации по проектированию вариативных </w:t>
            </w:r>
            <w:proofErr w:type="gramStart"/>
            <w:r w:rsidRPr="00B20447">
              <w:rPr>
                <w:rFonts w:ascii="Times New Roman" w:eastAsia="Times New Roman" w:hAnsi="Times New Roman" w:cs="Times New Roman"/>
                <w:i w:val="0"/>
                <w:sz w:val="24"/>
                <w:szCs w:val="24"/>
                <w:shd w:val="clear" w:color="auto" w:fill="FFFFFF"/>
                <w:lang w:eastAsia="ar-SA"/>
              </w:rPr>
              <w:t>дизайн-проектов</w:t>
            </w:r>
            <w:proofErr w:type="gramEnd"/>
            <w:r w:rsidRPr="00B20447">
              <w:rPr>
                <w:rFonts w:ascii="Times New Roman" w:eastAsia="Times New Roman" w:hAnsi="Times New Roman" w:cs="Times New Roman"/>
                <w:i w:val="0"/>
                <w:sz w:val="24"/>
                <w:szCs w:val="24"/>
                <w:shd w:val="clear" w:color="auto" w:fill="FFFFFF"/>
                <w:lang w:eastAsia="ar-SA"/>
              </w:rPr>
              <w:t xml:space="preserve"> развивающей предметной среды в детских садах. М.: Центр инноваций в педагогике, 1995. 64 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5.ФГОС Примерное комплексно-тематическое планирование к программе "От рождения до школы". (3-4 года). Младшая группа, </w:t>
            </w:r>
            <w:proofErr w:type="spellStart"/>
            <w:r w:rsidRPr="00B20447">
              <w:rPr>
                <w:rFonts w:ascii="Times New Roman" w:eastAsia="Times New Roman" w:hAnsi="Times New Roman" w:cs="Times New Roman"/>
                <w:i w:val="0"/>
                <w:sz w:val="24"/>
                <w:szCs w:val="24"/>
                <w:shd w:val="clear" w:color="auto" w:fill="FFFFFF"/>
              </w:rPr>
              <w:t>Гербова</w:t>
            </w:r>
            <w:proofErr w:type="spellEnd"/>
            <w:r w:rsidRPr="00B20447">
              <w:rPr>
                <w:rFonts w:ascii="Times New Roman" w:eastAsia="Times New Roman" w:hAnsi="Times New Roman" w:cs="Times New Roman"/>
                <w:i w:val="0"/>
                <w:sz w:val="24"/>
                <w:szCs w:val="24"/>
                <w:shd w:val="clear" w:color="auto" w:fill="FFFFFF"/>
              </w:rPr>
              <w:t xml:space="preserve"> В.В., Губанова Н.Ф., </w:t>
            </w:r>
            <w:proofErr w:type="spellStart"/>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О.В.</w:t>
            </w:r>
            <w:r w:rsidRPr="00B20447">
              <w:rPr>
                <w:rFonts w:ascii="Times New Roman" w:eastAsia="Times New Roman" w:hAnsi="Times New Roman" w:cs="Times New Roman"/>
                <w:i w:val="0"/>
                <w:sz w:val="24"/>
                <w:szCs w:val="24"/>
              </w:rPr>
              <w:t>- М.: Мозаика – Синтез  2015г.</w:t>
            </w:r>
            <w:r w:rsidRPr="00B20447">
              <w:rPr>
                <w:rFonts w:ascii="Times New Roman" w:eastAsia="Times New Roman" w:hAnsi="Times New Roman" w:cs="Times New Roman"/>
                <w:i w:val="0"/>
                <w:sz w:val="24"/>
                <w:szCs w:val="24"/>
                <w:shd w:val="clear" w:color="auto" w:fill="FFFFFF"/>
              </w:rPr>
              <w:t xml:space="preserve"> -156с.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6.ФГОС Примерное комплексно-тематическое планирование к программе "От рождения до школы". (4-5 л.).  Средняя группа. </w:t>
            </w:r>
            <w:proofErr w:type="spellStart"/>
            <w:r w:rsidRPr="00B20447">
              <w:rPr>
                <w:rFonts w:ascii="Times New Roman" w:eastAsia="Times New Roman" w:hAnsi="Times New Roman" w:cs="Times New Roman"/>
                <w:i w:val="0"/>
                <w:sz w:val="24"/>
                <w:szCs w:val="24"/>
                <w:shd w:val="clear" w:color="auto" w:fill="FFFFFF"/>
              </w:rPr>
              <w:t>Гербова</w:t>
            </w:r>
            <w:proofErr w:type="spellEnd"/>
            <w:r w:rsidRPr="00B20447">
              <w:rPr>
                <w:rFonts w:ascii="Times New Roman" w:eastAsia="Times New Roman" w:hAnsi="Times New Roman" w:cs="Times New Roman"/>
                <w:i w:val="0"/>
                <w:sz w:val="24"/>
                <w:szCs w:val="24"/>
                <w:shd w:val="clear" w:color="auto" w:fill="FFFFFF"/>
              </w:rPr>
              <w:t xml:space="preserve"> В.В., Губанова Н.Ф., </w:t>
            </w:r>
            <w:proofErr w:type="spellStart"/>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О.В.,</w:t>
            </w:r>
            <w:r w:rsidRPr="00B20447">
              <w:rPr>
                <w:rFonts w:ascii="Times New Roman" w:eastAsia="Times New Roman" w:hAnsi="Times New Roman" w:cs="Times New Roman"/>
                <w:i w:val="0"/>
                <w:sz w:val="24"/>
                <w:szCs w:val="24"/>
              </w:rPr>
              <w:t xml:space="preserve"> - М.: Мозаика – Синтез  2016г.-160с.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7.ФГОС  Примерное комплексно-тематическое планирование к программе. "От рождения до школы". (5-6 л.). Старшая группа. </w:t>
            </w:r>
            <w:proofErr w:type="spellStart"/>
            <w:r w:rsidRPr="00B20447">
              <w:rPr>
                <w:rFonts w:ascii="Times New Roman" w:eastAsia="Times New Roman" w:hAnsi="Times New Roman" w:cs="Times New Roman"/>
                <w:i w:val="0"/>
                <w:sz w:val="24"/>
                <w:szCs w:val="24"/>
                <w:shd w:val="clear" w:color="auto" w:fill="FFFFFF"/>
              </w:rPr>
              <w:t>Гербова</w:t>
            </w:r>
            <w:proofErr w:type="spellEnd"/>
            <w:r w:rsidRPr="00B20447">
              <w:rPr>
                <w:rFonts w:ascii="Times New Roman" w:eastAsia="Times New Roman" w:hAnsi="Times New Roman" w:cs="Times New Roman"/>
                <w:i w:val="0"/>
                <w:sz w:val="24"/>
                <w:szCs w:val="24"/>
                <w:shd w:val="clear" w:color="auto" w:fill="FFFFFF"/>
              </w:rPr>
              <w:t xml:space="preserve"> В.В., Губанова Н.Ф., </w:t>
            </w:r>
            <w:proofErr w:type="spellStart"/>
            <w:r w:rsidRPr="00B20447">
              <w:rPr>
                <w:rFonts w:ascii="Times New Roman" w:eastAsia="Times New Roman" w:hAnsi="Times New Roman" w:cs="Times New Roman"/>
                <w:i w:val="0"/>
                <w:sz w:val="24"/>
                <w:szCs w:val="24"/>
                <w:shd w:val="clear" w:color="auto" w:fill="FFFFFF"/>
              </w:rPr>
              <w:t>Дыбина</w:t>
            </w:r>
            <w:proofErr w:type="spellEnd"/>
            <w:r w:rsidRPr="00B20447">
              <w:rPr>
                <w:rFonts w:ascii="Times New Roman" w:eastAsia="Times New Roman" w:hAnsi="Times New Roman" w:cs="Times New Roman"/>
                <w:i w:val="0"/>
                <w:sz w:val="24"/>
                <w:szCs w:val="24"/>
                <w:shd w:val="clear" w:color="auto" w:fill="FFFFFF"/>
              </w:rPr>
              <w:t xml:space="preserve"> О.В. </w:t>
            </w:r>
            <w:r w:rsidRPr="00B20447">
              <w:rPr>
                <w:rFonts w:ascii="Times New Roman" w:eastAsia="Times New Roman" w:hAnsi="Times New Roman" w:cs="Times New Roman"/>
                <w:i w:val="0"/>
                <w:sz w:val="24"/>
                <w:szCs w:val="24"/>
              </w:rPr>
              <w:t>- М.: Мозаика – Синтез 2016г.-160с.</w:t>
            </w:r>
          </w:p>
          <w:p w:rsidR="00B20447" w:rsidRPr="00B20447" w:rsidRDefault="00B20447" w:rsidP="00B20447">
            <w:pPr>
              <w:jc w:val="both"/>
              <w:rPr>
                <w:rFonts w:ascii="Times New Roman" w:eastAsia="Times New Roman" w:hAnsi="Times New Roman" w:cs="Times New Roman"/>
                <w:bCs/>
                <w:i w:val="0"/>
                <w:sz w:val="24"/>
                <w:szCs w:val="24"/>
                <w:shd w:val="clear" w:color="auto" w:fill="FFFFFF"/>
              </w:rPr>
            </w:pPr>
            <w:r w:rsidRPr="00B20447">
              <w:rPr>
                <w:rFonts w:ascii="Times New Roman" w:eastAsia="Times New Roman" w:hAnsi="Times New Roman" w:cs="Times New Roman"/>
                <w:bCs/>
                <w:i w:val="0"/>
                <w:sz w:val="24"/>
                <w:szCs w:val="24"/>
                <w:shd w:val="clear" w:color="auto" w:fill="FFFFFF"/>
              </w:rPr>
              <w:t xml:space="preserve">8.ФГОС Примерное комплексно-тематическое планирование к программе. "От рождения до школы". (6-7 лет). Подготовительная к школе группа. </w:t>
            </w:r>
            <w:proofErr w:type="spellStart"/>
            <w:r w:rsidRPr="00B20447">
              <w:rPr>
                <w:rFonts w:ascii="Times New Roman" w:eastAsia="Times New Roman" w:hAnsi="Times New Roman" w:cs="Times New Roman"/>
                <w:i w:val="0"/>
                <w:sz w:val="24"/>
                <w:szCs w:val="24"/>
                <w:shd w:val="clear" w:color="auto" w:fill="FFFFFF"/>
              </w:rPr>
              <w:t>Веракса</w:t>
            </w:r>
            <w:proofErr w:type="spellEnd"/>
            <w:r w:rsidRPr="00B20447">
              <w:rPr>
                <w:rFonts w:ascii="Times New Roman" w:eastAsia="Times New Roman" w:hAnsi="Times New Roman" w:cs="Times New Roman"/>
                <w:i w:val="0"/>
                <w:sz w:val="24"/>
                <w:szCs w:val="24"/>
                <w:shd w:val="clear" w:color="auto" w:fill="FFFFFF"/>
              </w:rPr>
              <w:t xml:space="preserve"> Н. Е., Комарова Т. С., Васильева М. А. </w:t>
            </w:r>
            <w:r w:rsidRPr="00B20447">
              <w:rPr>
                <w:rFonts w:ascii="Times New Roman" w:eastAsia="Times New Roman" w:hAnsi="Times New Roman" w:cs="Times New Roman"/>
                <w:i w:val="0"/>
                <w:sz w:val="24"/>
                <w:szCs w:val="24"/>
              </w:rPr>
              <w:t>- М.: Мозаика – Синтез  2016г.</w:t>
            </w:r>
            <w:r w:rsidRPr="00B20447">
              <w:rPr>
                <w:rFonts w:ascii="Times New Roman" w:eastAsia="Times New Roman" w:hAnsi="Times New Roman" w:cs="Times New Roman"/>
                <w:i w:val="0"/>
                <w:sz w:val="24"/>
                <w:szCs w:val="24"/>
                <w:shd w:val="clear" w:color="auto" w:fill="FFFFFF"/>
              </w:rPr>
              <w:t xml:space="preserve"> -176с.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9.ФГОС Комплексные занятия по программе «От рождения до школы» Вторая младшая </w:t>
            </w:r>
            <w:proofErr w:type="spellStart"/>
            <w:r w:rsidRPr="00B20447">
              <w:rPr>
                <w:rFonts w:ascii="Times New Roman" w:eastAsia="Times New Roman" w:hAnsi="Times New Roman" w:cs="Times New Roman"/>
                <w:i w:val="0"/>
                <w:sz w:val="24"/>
                <w:szCs w:val="24"/>
              </w:rPr>
              <w:t>группа</w:t>
            </w:r>
            <w:proofErr w:type="gramStart"/>
            <w:r w:rsidRPr="00B20447">
              <w:rPr>
                <w:rFonts w:ascii="Times New Roman" w:eastAsia="Times New Roman" w:hAnsi="Times New Roman" w:cs="Times New Roman"/>
                <w:i w:val="0"/>
                <w:sz w:val="24"/>
                <w:szCs w:val="24"/>
              </w:rPr>
              <w:t>.К</w:t>
            </w:r>
            <w:proofErr w:type="gramEnd"/>
            <w:r w:rsidRPr="00B20447">
              <w:rPr>
                <w:rFonts w:ascii="Times New Roman" w:eastAsia="Times New Roman" w:hAnsi="Times New Roman" w:cs="Times New Roman"/>
                <w:i w:val="0"/>
                <w:sz w:val="24"/>
                <w:szCs w:val="24"/>
              </w:rPr>
              <w:t>овригина</w:t>
            </w:r>
            <w:proofErr w:type="spellEnd"/>
            <w:r w:rsidRPr="00B20447">
              <w:rPr>
                <w:rFonts w:ascii="Times New Roman" w:eastAsia="Times New Roman" w:hAnsi="Times New Roman" w:cs="Times New Roman"/>
                <w:i w:val="0"/>
                <w:sz w:val="24"/>
                <w:szCs w:val="24"/>
              </w:rPr>
              <w:t xml:space="preserve"> Т.В., Косьяненко М.В., Павлова </w:t>
            </w:r>
            <w:proofErr w:type="spellStart"/>
            <w:r w:rsidRPr="00B20447">
              <w:rPr>
                <w:rFonts w:ascii="Times New Roman" w:eastAsia="Times New Roman" w:hAnsi="Times New Roman" w:cs="Times New Roman"/>
                <w:i w:val="0"/>
                <w:sz w:val="24"/>
                <w:szCs w:val="24"/>
              </w:rPr>
              <w:t>О.В.Волгоград</w:t>
            </w:r>
            <w:proofErr w:type="spellEnd"/>
            <w:r w:rsidRPr="00B20447">
              <w:rPr>
                <w:rFonts w:ascii="Times New Roman" w:eastAsia="Times New Roman" w:hAnsi="Times New Roman" w:cs="Times New Roman"/>
                <w:i w:val="0"/>
                <w:sz w:val="24"/>
                <w:szCs w:val="24"/>
              </w:rPr>
              <w:t>: Учитель, 2015.-270с.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lastRenderedPageBreak/>
              <w:t xml:space="preserve">10.ФГОС Комплексные занятия по программе «От рождения до школы» Средняя группа. </w:t>
            </w:r>
            <w:proofErr w:type="spellStart"/>
            <w:r w:rsidRPr="00B20447">
              <w:rPr>
                <w:rFonts w:ascii="Times New Roman" w:eastAsia="Times New Roman" w:hAnsi="Times New Roman" w:cs="Times New Roman"/>
                <w:i w:val="0"/>
                <w:sz w:val="24"/>
                <w:szCs w:val="24"/>
              </w:rPr>
              <w:t>Ефанова</w:t>
            </w:r>
            <w:proofErr w:type="spellEnd"/>
            <w:r w:rsidRPr="00B20447">
              <w:rPr>
                <w:rFonts w:ascii="Times New Roman" w:eastAsia="Times New Roman" w:hAnsi="Times New Roman" w:cs="Times New Roman"/>
                <w:i w:val="0"/>
                <w:sz w:val="24"/>
                <w:szCs w:val="24"/>
              </w:rPr>
              <w:t xml:space="preserve"> З.А.- Волгоград: Учитель, 2016.-308с.</w:t>
            </w:r>
          </w:p>
          <w:p w:rsidR="00B20447" w:rsidRPr="00B20447" w:rsidRDefault="00B20447" w:rsidP="00B20447">
            <w:pPr>
              <w:keepNext/>
              <w:keepLines/>
              <w:spacing w:after="75"/>
              <w:jc w:val="both"/>
              <w:outlineLvl w:val="0"/>
              <w:rPr>
                <w:rFonts w:ascii="Times New Roman" w:eastAsia="Times New Roman" w:hAnsi="Times New Roman" w:cs="Times New Roman"/>
                <w:bCs/>
                <w:i w:val="0"/>
                <w:sz w:val="24"/>
                <w:szCs w:val="24"/>
              </w:rPr>
            </w:pPr>
            <w:r w:rsidRPr="00B20447">
              <w:rPr>
                <w:rFonts w:ascii="Times New Roman" w:eastAsia="Times New Roman" w:hAnsi="Times New Roman" w:cs="Times New Roman"/>
                <w:bCs/>
                <w:i w:val="0"/>
                <w:sz w:val="24"/>
                <w:szCs w:val="24"/>
              </w:rPr>
              <w:t>11. ФГОС Комплексные занятия по программе "От рождения до школы" Старшая группа.</w:t>
            </w:r>
            <w:r w:rsidRPr="00B20447">
              <w:rPr>
                <w:rFonts w:ascii="Times New Roman" w:eastAsia="Times New Roman" w:hAnsi="Times New Roman" w:cs="Times New Roman"/>
                <w:bCs/>
                <w:i w:val="0"/>
                <w:sz w:val="24"/>
                <w:szCs w:val="24"/>
                <w:shd w:val="clear" w:color="auto" w:fill="FFFFFF"/>
              </w:rPr>
              <w:t xml:space="preserve"> Павлова М.Н., Осина И.А., Горюнова Е.В.</w:t>
            </w:r>
            <w:r w:rsidRPr="00B20447">
              <w:rPr>
                <w:rFonts w:ascii="Times New Roman" w:eastAsia="Times New Roman" w:hAnsi="Times New Roman" w:cs="Times New Roman"/>
                <w:bCs/>
                <w:i w:val="0"/>
                <w:sz w:val="24"/>
                <w:szCs w:val="24"/>
              </w:rPr>
              <w:t xml:space="preserve"> - Волгоград: Учитель, 2016. – 306с.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12.ФГОС Комплексные занятия по программе «От рождения до школы» Подготовительная группа.- Волгоград: Учитель, 2015.-413с.</w:t>
            </w:r>
          </w:p>
          <w:p w:rsidR="00B20447" w:rsidRPr="00B20447" w:rsidRDefault="00B20447" w:rsidP="00B20447">
            <w:pPr>
              <w:autoSpaceDE w:val="0"/>
              <w:autoSpaceDN w:val="0"/>
              <w:adjustRightInd w:val="0"/>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bCs/>
                <w:i w:val="0"/>
                <w:kern w:val="36"/>
                <w:sz w:val="24"/>
                <w:szCs w:val="24"/>
              </w:rPr>
              <w:t xml:space="preserve">13. ФГОС Комплексные занятия по программе "От рождения до школы" Первая младшая группа. </w:t>
            </w:r>
            <w:r w:rsidRPr="00B20447">
              <w:rPr>
                <w:rFonts w:ascii="Times New Roman" w:eastAsia="Times New Roman" w:hAnsi="Times New Roman" w:cs="Times New Roman"/>
                <w:i w:val="0"/>
                <w:sz w:val="24"/>
                <w:szCs w:val="24"/>
                <w:shd w:val="clear" w:color="auto" w:fill="FFFFFF"/>
              </w:rPr>
              <w:t>Ковригина Т.В., Мезенцева В.Н., Павлова О.В</w:t>
            </w:r>
            <w:r w:rsidRPr="00B20447">
              <w:rPr>
                <w:rFonts w:ascii="Times New Roman" w:eastAsia="Times New Roman" w:hAnsi="Times New Roman" w:cs="Times New Roman"/>
                <w:i w:val="0"/>
                <w:sz w:val="24"/>
                <w:szCs w:val="24"/>
              </w:rPr>
              <w:t>.— М.: Мозаика-Синтез, 2016-293с.</w:t>
            </w:r>
          </w:p>
          <w:p w:rsidR="00B20447" w:rsidRPr="00B20447" w:rsidRDefault="00B20447" w:rsidP="00B20447">
            <w:pPr>
              <w:autoSpaceDE w:val="0"/>
              <w:autoSpaceDN w:val="0"/>
              <w:adjustRightInd w:val="0"/>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14.Дети раннего возраста в детском саду. </w:t>
            </w:r>
            <w:proofErr w:type="spellStart"/>
            <w:r w:rsidRPr="00B20447">
              <w:rPr>
                <w:rFonts w:ascii="Times New Roman" w:eastAsia="Times New Roman" w:hAnsi="Times New Roman" w:cs="Times New Roman"/>
                <w:i w:val="0"/>
                <w:sz w:val="24"/>
                <w:szCs w:val="24"/>
              </w:rPr>
              <w:t>Теплюк</w:t>
            </w:r>
            <w:proofErr w:type="spellEnd"/>
            <w:r w:rsidRPr="00B20447">
              <w:rPr>
                <w:rFonts w:ascii="Times New Roman" w:eastAsia="Times New Roman" w:hAnsi="Times New Roman" w:cs="Times New Roman"/>
                <w:i w:val="0"/>
                <w:sz w:val="24"/>
                <w:szCs w:val="24"/>
              </w:rPr>
              <w:t xml:space="preserve"> С. Н., </w:t>
            </w:r>
            <w:proofErr w:type="spellStart"/>
            <w:r w:rsidRPr="00B20447">
              <w:rPr>
                <w:rFonts w:ascii="Times New Roman" w:eastAsia="Times New Roman" w:hAnsi="Times New Roman" w:cs="Times New Roman"/>
                <w:i w:val="0"/>
                <w:sz w:val="24"/>
                <w:szCs w:val="24"/>
              </w:rPr>
              <w:t>Лямина</w:t>
            </w:r>
            <w:proofErr w:type="spellEnd"/>
            <w:r w:rsidRPr="00B20447">
              <w:rPr>
                <w:rFonts w:ascii="Times New Roman" w:eastAsia="Times New Roman" w:hAnsi="Times New Roman" w:cs="Times New Roman"/>
                <w:i w:val="0"/>
                <w:sz w:val="24"/>
                <w:szCs w:val="24"/>
              </w:rPr>
              <w:t xml:space="preserve"> Г. М., </w:t>
            </w:r>
            <w:proofErr w:type="spellStart"/>
            <w:r w:rsidRPr="00B20447">
              <w:rPr>
                <w:rFonts w:ascii="Times New Roman" w:eastAsia="Times New Roman" w:hAnsi="Times New Roman" w:cs="Times New Roman"/>
                <w:i w:val="0"/>
                <w:sz w:val="24"/>
                <w:szCs w:val="24"/>
              </w:rPr>
              <w:t>Зацепина</w:t>
            </w:r>
            <w:proofErr w:type="spellEnd"/>
            <w:r w:rsidRPr="00B20447">
              <w:rPr>
                <w:rFonts w:ascii="Times New Roman" w:eastAsia="Times New Roman" w:hAnsi="Times New Roman" w:cs="Times New Roman"/>
                <w:i w:val="0"/>
                <w:sz w:val="24"/>
                <w:szCs w:val="24"/>
              </w:rPr>
              <w:t xml:space="preserve"> М. Б.— М.: Мозаика-Синтез, 2005-2010.</w:t>
            </w:r>
          </w:p>
          <w:p w:rsidR="00B20447" w:rsidRPr="00B20447" w:rsidRDefault="00B20447" w:rsidP="00B20447">
            <w:pPr>
              <w:tabs>
                <w:tab w:val="left" w:pos="7248"/>
              </w:tabs>
              <w:autoSpaceDE w:val="0"/>
              <w:autoSpaceDN w:val="0"/>
              <w:adjustRightInd w:val="0"/>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15.Ребенок третьего года жизни/ под ред. С.Н. </w:t>
            </w:r>
            <w:proofErr w:type="spellStart"/>
            <w:r w:rsidRPr="00B20447">
              <w:rPr>
                <w:rFonts w:ascii="Times New Roman" w:eastAsia="Times New Roman" w:hAnsi="Times New Roman" w:cs="Times New Roman"/>
                <w:i w:val="0"/>
                <w:sz w:val="24"/>
                <w:szCs w:val="24"/>
              </w:rPr>
              <w:t>Теплюк</w:t>
            </w:r>
            <w:proofErr w:type="spellEnd"/>
            <w:r w:rsidRPr="00B20447">
              <w:rPr>
                <w:rFonts w:ascii="Times New Roman" w:eastAsia="Times New Roman" w:hAnsi="Times New Roman" w:cs="Times New Roman"/>
                <w:i w:val="0"/>
                <w:sz w:val="24"/>
                <w:szCs w:val="24"/>
              </w:rPr>
              <w:t>.- М.:  МОЗАИК</w:t>
            </w:r>
            <w:proofErr w:type="gramStart"/>
            <w:r w:rsidRPr="00B20447">
              <w:rPr>
                <w:rFonts w:ascii="Times New Roman" w:eastAsia="Times New Roman" w:hAnsi="Times New Roman" w:cs="Times New Roman"/>
                <w:i w:val="0"/>
                <w:sz w:val="24"/>
                <w:szCs w:val="24"/>
              </w:rPr>
              <w:t>А-</w:t>
            </w:r>
            <w:proofErr w:type="gramEnd"/>
            <w:r w:rsidRPr="00B20447">
              <w:rPr>
                <w:rFonts w:ascii="Times New Roman" w:eastAsia="Times New Roman" w:hAnsi="Times New Roman" w:cs="Times New Roman"/>
                <w:i w:val="0"/>
                <w:sz w:val="24"/>
                <w:szCs w:val="24"/>
              </w:rPr>
              <w:t xml:space="preserve"> СИНТЕЗ, 2011.-256с.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16.Веракса А. Н. Индивидуальная психологическая диагностика ребенка 5-7 лет. - М.: Мозаика-Синтез, 2008-2010.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17.Диагностика готовности ребенка к школе</w:t>
            </w:r>
            <w:proofErr w:type="gramStart"/>
            <w:r w:rsidRPr="00B20447">
              <w:rPr>
                <w:rFonts w:ascii="Times New Roman" w:eastAsia="Times New Roman" w:hAnsi="Times New Roman" w:cs="Times New Roman"/>
                <w:i w:val="0"/>
                <w:sz w:val="24"/>
                <w:szCs w:val="24"/>
              </w:rPr>
              <w:t xml:space="preserve"> / П</w:t>
            </w:r>
            <w:proofErr w:type="gramEnd"/>
            <w:r w:rsidRPr="00B20447">
              <w:rPr>
                <w:rFonts w:ascii="Times New Roman" w:eastAsia="Times New Roman" w:hAnsi="Times New Roman" w:cs="Times New Roman"/>
                <w:i w:val="0"/>
                <w:sz w:val="24"/>
                <w:szCs w:val="24"/>
              </w:rPr>
              <w:t xml:space="preserve">од ред. Н. Е. </w:t>
            </w:r>
            <w:proofErr w:type="spellStart"/>
            <w:r w:rsidRPr="00B20447">
              <w:rPr>
                <w:rFonts w:ascii="Times New Roman" w:eastAsia="Times New Roman" w:hAnsi="Times New Roman" w:cs="Times New Roman"/>
                <w:i w:val="0"/>
                <w:sz w:val="24"/>
                <w:szCs w:val="24"/>
              </w:rPr>
              <w:t>Вераксы</w:t>
            </w:r>
            <w:proofErr w:type="spellEnd"/>
            <w:r w:rsidRPr="00B20447">
              <w:rPr>
                <w:rFonts w:ascii="Times New Roman" w:eastAsia="Times New Roman" w:hAnsi="Times New Roman" w:cs="Times New Roman"/>
                <w:i w:val="0"/>
                <w:sz w:val="24"/>
                <w:szCs w:val="24"/>
              </w:rPr>
              <w:t>. — М.: Мозаика-Синтез, 2007-2010.</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18.Педагогическая диагностика компетентностей дошкольников / Под ред. О. В. </w:t>
            </w:r>
            <w:proofErr w:type="spellStart"/>
            <w:r w:rsidRPr="00B20447">
              <w:rPr>
                <w:rFonts w:ascii="Times New Roman" w:eastAsia="Times New Roman" w:hAnsi="Times New Roman" w:cs="Times New Roman"/>
                <w:i w:val="0"/>
                <w:sz w:val="24"/>
                <w:szCs w:val="24"/>
              </w:rPr>
              <w:t>Дыбиной</w:t>
            </w:r>
            <w:proofErr w:type="spellEnd"/>
            <w:r w:rsidRPr="00B20447">
              <w:rPr>
                <w:rFonts w:ascii="Times New Roman" w:eastAsia="Times New Roman" w:hAnsi="Times New Roman" w:cs="Times New Roman"/>
                <w:i w:val="0"/>
                <w:sz w:val="24"/>
                <w:szCs w:val="24"/>
              </w:rPr>
              <w:t xml:space="preserve">. </w:t>
            </w:r>
            <w:proofErr w:type="gramStart"/>
            <w:r w:rsidRPr="00B20447">
              <w:rPr>
                <w:rFonts w:ascii="Times New Roman" w:eastAsia="Times New Roman" w:hAnsi="Times New Roman" w:cs="Times New Roman"/>
                <w:i w:val="0"/>
                <w:sz w:val="24"/>
                <w:szCs w:val="24"/>
              </w:rPr>
              <w:t>-М</w:t>
            </w:r>
            <w:proofErr w:type="gramEnd"/>
            <w:r w:rsidRPr="00B20447">
              <w:rPr>
                <w:rFonts w:ascii="Times New Roman" w:eastAsia="Times New Roman" w:hAnsi="Times New Roman" w:cs="Times New Roman"/>
                <w:i w:val="0"/>
                <w:sz w:val="24"/>
                <w:szCs w:val="24"/>
              </w:rPr>
              <w:t>.: Мозаика-Синтез, 2009-2010.</w:t>
            </w:r>
          </w:p>
          <w:p w:rsidR="00B20447" w:rsidRPr="00B20447" w:rsidRDefault="00B20447" w:rsidP="00B20447">
            <w:pPr>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 xml:space="preserve">19.Педагогическая диагностика развития детей перед поступлением в школу: Методическое пособие/ под ред. Т.С. Комаровой, О.А. </w:t>
            </w:r>
            <w:proofErr w:type="spellStart"/>
            <w:r w:rsidRPr="00B20447">
              <w:rPr>
                <w:rFonts w:ascii="Times New Roman" w:eastAsia="Times New Roman" w:hAnsi="Times New Roman" w:cs="Times New Roman"/>
                <w:i w:val="0"/>
                <w:sz w:val="24"/>
                <w:szCs w:val="24"/>
              </w:rPr>
              <w:t>Соломенниковой</w:t>
            </w:r>
            <w:proofErr w:type="spellEnd"/>
            <w:r w:rsidRPr="00B20447">
              <w:rPr>
                <w:rFonts w:ascii="Times New Roman" w:eastAsia="Times New Roman" w:hAnsi="Times New Roman" w:cs="Times New Roman"/>
                <w:i w:val="0"/>
                <w:sz w:val="24"/>
                <w:szCs w:val="24"/>
              </w:rPr>
              <w:t>.- М.:  МОЗАИК</w:t>
            </w:r>
            <w:proofErr w:type="gramStart"/>
            <w:r w:rsidRPr="00B20447">
              <w:rPr>
                <w:rFonts w:ascii="Times New Roman" w:eastAsia="Times New Roman" w:hAnsi="Times New Roman" w:cs="Times New Roman"/>
                <w:i w:val="0"/>
                <w:sz w:val="24"/>
                <w:szCs w:val="24"/>
              </w:rPr>
              <w:t>А-</w:t>
            </w:r>
            <w:proofErr w:type="gramEnd"/>
            <w:r w:rsidRPr="00B20447">
              <w:rPr>
                <w:rFonts w:ascii="Times New Roman" w:eastAsia="Times New Roman" w:hAnsi="Times New Roman" w:cs="Times New Roman"/>
                <w:i w:val="0"/>
                <w:sz w:val="24"/>
                <w:szCs w:val="24"/>
              </w:rPr>
              <w:t xml:space="preserve"> СИНТЕЗ, 2011.-96с.</w:t>
            </w:r>
          </w:p>
          <w:p w:rsidR="00B20447" w:rsidRPr="00B20447" w:rsidRDefault="00B20447" w:rsidP="00B20447">
            <w:pPr>
              <w:jc w:val="both"/>
              <w:rPr>
                <w:rFonts w:ascii="Times New Roman" w:eastAsia="Times New Roman" w:hAnsi="Times New Roman" w:cs="Times New Roman"/>
                <w:i w:val="0"/>
                <w:sz w:val="24"/>
                <w:szCs w:val="24"/>
              </w:rPr>
            </w:pPr>
            <w:r w:rsidRPr="00B20447">
              <w:rPr>
                <w:rFonts w:ascii="Times New Roman" w:eastAsia="Times New Roman" w:hAnsi="Times New Roman" w:cs="Times New Roman"/>
                <w:i w:val="0"/>
                <w:sz w:val="24"/>
                <w:szCs w:val="24"/>
              </w:rPr>
              <w:t>Пособия для занятий, наглядно-демонстрационный материал, репродукции картин художников, образцы по конструированию. Конспекты занятий, экскурсий, целевых прогулок, опытов наблюдений за различными объектами живой и неживой природы. Энциклопедическая и детская художественная литература, электронные носители с информацией для использования на занятиях. Документация, методические материалы, учебно-методические комплекты по пяти направлениям развития детей.</w:t>
            </w:r>
          </w:p>
        </w:tc>
      </w:tr>
    </w:tbl>
    <w:p w:rsidR="009D6F8A" w:rsidRPr="00C7457C" w:rsidRDefault="00B20447" w:rsidP="00127361">
      <w:pPr>
        <w:shd w:val="clear" w:color="auto" w:fill="FFFFFF"/>
        <w:spacing w:before="100" w:beforeAutospacing="1" w:after="100" w:afterAutospacing="1" w:line="240" w:lineRule="auto"/>
        <w:jc w:val="center"/>
        <w:rPr>
          <w:rFonts w:ascii="Times New Roman" w:eastAsia="Times New Roman" w:hAnsi="Times New Roman" w:cs="Times New Roman"/>
          <w:i w:val="0"/>
          <w:color w:val="00B050"/>
          <w:sz w:val="24"/>
          <w:szCs w:val="24"/>
          <w:u w:val="single"/>
        </w:rPr>
      </w:pPr>
      <w:r>
        <w:rPr>
          <w:rFonts w:ascii="Times New Roman" w:eastAsia="Times New Roman" w:hAnsi="Times New Roman" w:cs="Times New Roman"/>
          <w:b/>
          <w:bCs/>
          <w:i w:val="0"/>
          <w:color w:val="00B050"/>
          <w:sz w:val="24"/>
          <w:szCs w:val="24"/>
          <w:u w:val="single"/>
        </w:rPr>
        <w:lastRenderedPageBreak/>
        <w:t>3.5</w:t>
      </w:r>
      <w:r w:rsidR="00497828">
        <w:rPr>
          <w:rFonts w:ascii="Times New Roman" w:eastAsia="Times New Roman" w:hAnsi="Times New Roman" w:cs="Times New Roman"/>
          <w:b/>
          <w:bCs/>
          <w:i w:val="0"/>
          <w:color w:val="00B050"/>
          <w:sz w:val="24"/>
          <w:szCs w:val="24"/>
          <w:u w:val="single"/>
        </w:rPr>
        <w:t xml:space="preserve">. </w:t>
      </w:r>
      <w:r w:rsidR="009D6F8A" w:rsidRPr="00C7457C">
        <w:rPr>
          <w:rFonts w:ascii="Times New Roman" w:eastAsia="Times New Roman" w:hAnsi="Times New Roman" w:cs="Times New Roman"/>
          <w:b/>
          <w:bCs/>
          <w:i w:val="0"/>
          <w:color w:val="00B050"/>
          <w:sz w:val="24"/>
          <w:szCs w:val="24"/>
          <w:u w:val="single"/>
        </w:rPr>
        <w:t>Качество и орг</w:t>
      </w:r>
      <w:r w:rsidR="009A1BFE">
        <w:rPr>
          <w:rFonts w:ascii="Times New Roman" w:eastAsia="Times New Roman" w:hAnsi="Times New Roman" w:cs="Times New Roman"/>
          <w:b/>
          <w:bCs/>
          <w:i w:val="0"/>
          <w:color w:val="00B050"/>
          <w:sz w:val="24"/>
          <w:szCs w:val="24"/>
          <w:u w:val="single"/>
        </w:rPr>
        <w:t>анизация питания в детском саду</w:t>
      </w:r>
    </w:p>
    <w:p w:rsidR="00C87498" w:rsidRPr="00C87498" w:rsidRDefault="009D6F8A" w:rsidP="00C87498">
      <w:pPr>
        <w:pStyle w:val="ab"/>
        <w:jc w:val="both"/>
        <w:rPr>
          <w:rFonts w:ascii="Times New Roman" w:hAnsi="Times New Roman" w:cs="Times New Roman"/>
          <w:i w:val="0"/>
          <w:sz w:val="24"/>
          <w:szCs w:val="24"/>
        </w:rPr>
      </w:pPr>
      <w:r w:rsidRPr="00C87498">
        <w:rPr>
          <w:rFonts w:ascii="Times New Roman" w:hAnsi="Times New Roman" w:cs="Times New Roman"/>
          <w:i w:val="0"/>
          <w:color w:val="052635"/>
          <w:sz w:val="24"/>
          <w:szCs w:val="24"/>
        </w:rPr>
        <w:t xml:space="preserve">   </w:t>
      </w:r>
      <w:r w:rsidR="00B349E2" w:rsidRPr="00C87498">
        <w:rPr>
          <w:rFonts w:ascii="Times New Roman" w:hAnsi="Times New Roman" w:cs="Times New Roman"/>
          <w:i w:val="0"/>
          <w:color w:val="052635"/>
          <w:sz w:val="24"/>
          <w:szCs w:val="24"/>
        </w:rPr>
        <w:t xml:space="preserve">    </w:t>
      </w:r>
      <w:r w:rsidR="00C87498" w:rsidRPr="00C87498">
        <w:rPr>
          <w:rFonts w:ascii="Times New Roman" w:hAnsi="Times New Roman" w:cs="Times New Roman"/>
          <w:i w:val="0"/>
          <w:sz w:val="24"/>
          <w:szCs w:val="24"/>
        </w:rPr>
        <w:t xml:space="preserve"> </w:t>
      </w:r>
      <w:r w:rsidR="00773738">
        <w:rPr>
          <w:rFonts w:ascii="Times New Roman" w:hAnsi="Times New Roman" w:cs="Times New Roman"/>
          <w:i w:val="0"/>
          <w:sz w:val="24"/>
          <w:szCs w:val="24"/>
        </w:rPr>
        <w:t xml:space="preserve">    </w:t>
      </w:r>
      <w:r w:rsidR="00C87498" w:rsidRPr="00C87498">
        <w:rPr>
          <w:rFonts w:ascii="Times New Roman" w:hAnsi="Times New Roman" w:cs="Times New Roman"/>
          <w:i w:val="0"/>
          <w:sz w:val="24"/>
          <w:szCs w:val="24"/>
        </w:rPr>
        <w:t>Питание в МБДОУ организовано в соответствии с Федеральными законами и СанПиН 2.4.1.3049-13, регламентирующими организацию питания в дошкольных учреждениях, определяющими требования к качеству и безопасности продуктов и контролю соблюдения санитарных правил и выполнения санитарно-противоэпидемических (профилактических) мероприятий, соблюдению химического состава и калорийности продуктов питания.</w:t>
      </w:r>
    </w:p>
    <w:p w:rsidR="00C87498" w:rsidRPr="00C87498" w:rsidRDefault="00C87498" w:rsidP="00C87498">
      <w:pPr>
        <w:pStyle w:val="a6"/>
        <w:spacing w:line="240" w:lineRule="atLeast"/>
        <w:ind w:right="57" w:firstLine="0"/>
        <w:rPr>
          <w:i w:val="0"/>
          <w:sz w:val="24"/>
        </w:rPr>
      </w:pPr>
      <w:r w:rsidRPr="00C87498">
        <w:rPr>
          <w:i w:val="0"/>
          <w:sz w:val="24"/>
        </w:rPr>
        <w:t xml:space="preserve">  </w:t>
      </w:r>
      <w:r w:rsidR="00773738">
        <w:rPr>
          <w:i w:val="0"/>
          <w:sz w:val="24"/>
        </w:rPr>
        <w:t xml:space="preserve">          </w:t>
      </w:r>
      <w:r w:rsidRPr="00C87498">
        <w:rPr>
          <w:i w:val="0"/>
          <w:sz w:val="24"/>
        </w:rPr>
        <w:t xml:space="preserve">В МБДОУ созданы условия для полноценного, сбалансированного </w:t>
      </w:r>
      <w:r w:rsidRPr="00C87498">
        <w:rPr>
          <w:i w:val="0"/>
          <w:color w:val="052635"/>
          <w:sz w:val="24"/>
        </w:rPr>
        <w:t>5- разового</w:t>
      </w:r>
      <w:r>
        <w:rPr>
          <w:i w:val="0"/>
          <w:color w:val="052635"/>
          <w:sz w:val="24"/>
        </w:rPr>
        <w:t xml:space="preserve"> </w:t>
      </w:r>
      <w:r w:rsidRPr="00C87498">
        <w:rPr>
          <w:i w:val="0"/>
          <w:sz w:val="24"/>
        </w:rPr>
        <w:t xml:space="preserve">питания. </w:t>
      </w:r>
      <w:proofErr w:type="gramStart"/>
      <w:r w:rsidRPr="00C87498">
        <w:rPr>
          <w:i w:val="0"/>
          <w:sz w:val="24"/>
        </w:rPr>
        <w:t>Организация рационального питания детей в детском саду основана на соблюдении утвержденных наборов продуктов и примерных меню и осуществляется в соответствии с 10-дневным меню (осенне-зимнее и весенне-летнее)</w:t>
      </w:r>
      <w:r w:rsidRPr="0067078F">
        <w:rPr>
          <w:i w:val="0"/>
          <w:color w:val="052635"/>
          <w:sz w:val="24"/>
        </w:rPr>
        <w:t xml:space="preserve"> </w:t>
      </w:r>
      <w:r>
        <w:rPr>
          <w:i w:val="0"/>
          <w:color w:val="052635"/>
          <w:sz w:val="24"/>
        </w:rPr>
        <w:t>(</w:t>
      </w:r>
      <w:r>
        <w:rPr>
          <w:i w:val="0"/>
          <w:sz w:val="24"/>
        </w:rPr>
        <w:t>«Сборник</w:t>
      </w:r>
      <w:r w:rsidRPr="0067078F">
        <w:rPr>
          <w:i w:val="0"/>
          <w:sz w:val="24"/>
        </w:rPr>
        <w:t xml:space="preserve"> рецептур блюд и кулинарных изделий для питания в дошкольных образовательных организациях», под ред. М.П. Могильного и В.А. </w:t>
      </w:r>
      <w:proofErr w:type="spellStart"/>
      <w:r w:rsidRPr="0067078F">
        <w:rPr>
          <w:i w:val="0"/>
          <w:sz w:val="24"/>
        </w:rPr>
        <w:t>Тутельяна</w:t>
      </w:r>
      <w:proofErr w:type="spellEnd"/>
      <w:r w:rsidRPr="0067078F">
        <w:rPr>
          <w:i w:val="0"/>
          <w:sz w:val="24"/>
        </w:rPr>
        <w:t>.-М.:</w:t>
      </w:r>
      <w:proofErr w:type="spellStart"/>
      <w:r w:rsidRPr="0067078F">
        <w:rPr>
          <w:i w:val="0"/>
          <w:sz w:val="24"/>
        </w:rPr>
        <w:t>ДеЛи</w:t>
      </w:r>
      <w:proofErr w:type="spellEnd"/>
      <w:r w:rsidRPr="0067078F">
        <w:rPr>
          <w:i w:val="0"/>
          <w:sz w:val="24"/>
        </w:rPr>
        <w:t xml:space="preserve"> </w:t>
      </w:r>
      <w:proofErr w:type="spellStart"/>
      <w:r w:rsidRPr="0067078F">
        <w:rPr>
          <w:i w:val="0"/>
          <w:sz w:val="24"/>
        </w:rPr>
        <w:t>принт</w:t>
      </w:r>
      <w:proofErr w:type="spellEnd"/>
      <w:r w:rsidRPr="0067078F">
        <w:rPr>
          <w:i w:val="0"/>
          <w:sz w:val="24"/>
        </w:rPr>
        <w:t>, 2012-584с.</w:t>
      </w:r>
      <w:r>
        <w:rPr>
          <w:i w:val="0"/>
          <w:sz w:val="24"/>
        </w:rPr>
        <w:t>)</w:t>
      </w:r>
      <w:r w:rsidRPr="0067078F">
        <w:rPr>
          <w:i w:val="0"/>
          <w:sz w:val="24"/>
        </w:rPr>
        <w:t xml:space="preserve">, в соответствии с нормами физиологической </w:t>
      </w:r>
      <w:r w:rsidRPr="0067078F">
        <w:rPr>
          <w:i w:val="0"/>
          <w:sz w:val="24"/>
        </w:rPr>
        <w:lastRenderedPageBreak/>
        <w:t>потребности в энергии и</w:t>
      </w:r>
      <w:proofErr w:type="gramEnd"/>
      <w:r w:rsidRPr="0067078F">
        <w:rPr>
          <w:i w:val="0"/>
          <w:sz w:val="24"/>
        </w:rPr>
        <w:t xml:space="preserve"> пищевых веществах  для детей дошкольного возраста (не менее 1800 к/кал</w:t>
      </w:r>
      <w:proofErr w:type="gramStart"/>
      <w:r w:rsidRPr="0067078F">
        <w:rPr>
          <w:i w:val="0"/>
          <w:sz w:val="24"/>
        </w:rPr>
        <w:t>.</w:t>
      </w:r>
      <w:proofErr w:type="gramEnd"/>
      <w:r>
        <w:rPr>
          <w:i w:val="0"/>
          <w:sz w:val="24"/>
        </w:rPr>
        <w:t xml:space="preserve"> </w:t>
      </w:r>
      <w:proofErr w:type="gramStart"/>
      <w:r>
        <w:rPr>
          <w:i w:val="0"/>
          <w:sz w:val="24"/>
        </w:rPr>
        <w:t>в</w:t>
      </w:r>
      <w:proofErr w:type="gramEnd"/>
      <w:r>
        <w:rPr>
          <w:i w:val="0"/>
          <w:sz w:val="24"/>
        </w:rPr>
        <w:t xml:space="preserve"> день)</w:t>
      </w:r>
      <w:r w:rsidRPr="00C87498">
        <w:rPr>
          <w:i w:val="0"/>
          <w:sz w:val="24"/>
        </w:rPr>
        <w:t xml:space="preserve">, с соблюдением основных принципы организации питания: </w:t>
      </w:r>
    </w:p>
    <w:p w:rsidR="00C87498" w:rsidRPr="00C87498" w:rsidRDefault="00C87498" w:rsidP="005B3E4F">
      <w:pPr>
        <w:numPr>
          <w:ilvl w:val="0"/>
          <w:numId w:val="24"/>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 xml:space="preserve">адекватная энергетическая ценность рационов, соответствующая </w:t>
      </w:r>
      <w:proofErr w:type="spellStart"/>
      <w:r w:rsidRPr="00C87498">
        <w:rPr>
          <w:rFonts w:ascii="Times New Roman" w:hAnsi="Times New Roman" w:cs="Times New Roman"/>
          <w:i w:val="0"/>
          <w:sz w:val="24"/>
          <w:szCs w:val="24"/>
        </w:rPr>
        <w:t>энергозатратам</w:t>
      </w:r>
      <w:proofErr w:type="spellEnd"/>
      <w:r w:rsidRPr="00C87498">
        <w:rPr>
          <w:rFonts w:ascii="Times New Roman" w:hAnsi="Times New Roman" w:cs="Times New Roman"/>
          <w:i w:val="0"/>
          <w:sz w:val="24"/>
          <w:szCs w:val="24"/>
        </w:rPr>
        <w:t xml:space="preserve"> детей;</w:t>
      </w:r>
    </w:p>
    <w:p w:rsidR="00C87498" w:rsidRPr="00C87498" w:rsidRDefault="00C87498" w:rsidP="005B3E4F">
      <w:pPr>
        <w:numPr>
          <w:ilvl w:val="0"/>
          <w:numId w:val="23"/>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сбалансированность рациона питания;</w:t>
      </w:r>
    </w:p>
    <w:p w:rsidR="00C87498" w:rsidRPr="00C87498" w:rsidRDefault="00C87498" w:rsidP="005B3E4F">
      <w:pPr>
        <w:numPr>
          <w:ilvl w:val="0"/>
          <w:numId w:val="23"/>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максимальное разнообразие рациона;</w:t>
      </w:r>
    </w:p>
    <w:p w:rsidR="00C87498" w:rsidRPr="00AA0F05" w:rsidRDefault="00C87498" w:rsidP="005B3E4F">
      <w:pPr>
        <w:numPr>
          <w:ilvl w:val="0"/>
          <w:numId w:val="23"/>
        </w:numPr>
        <w:spacing w:after="0" w:line="240" w:lineRule="auto"/>
        <w:jc w:val="both"/>
        <w:rPr>
          <w:rFonts w:ascii="Times New Roman" w:hAnsi="Times New Roman" w:cs="Times New Roman"/>
          <w:i w:val="0"/>
          <w:sz w:val="24"/>
          <w:szCs w:val="24"/>
        </w:rPr>
      </w:pPr>
      <w:r w:rsidRPr="00C87498">
        <w:rPr>
          <w:rFonts w:ascii="Times New Roman" w:hAnsi="Times New Roman" w:cs="Times New Roman"/>
          <w:i w:val="0"/>
          <w:sz w:val="24"/>
          <w:szCs w:val="24"/>
        </w:rPr>
        <w:t xml:space="preserve">высокая технологическая и кулинарная обработка продуктов и блюд, обеспечивающая их вкусовые достоинства и сохранность пищевой </w:t>
      </w:r>
      <w:r w:rsidRPr="00AA0F05">
        <w:rPr>
          <w:rFonts w:ascii="Times New Roman" w:hAnsi="Times New Roman" w:cs="Times New Roman"/>
          <w:i w:val="0"/>
          <w:sz w:val="24"/>
          <w:szCs w:val="24"/>
        </w:rPr>
        <w:t>ценности;</w:t>
      </w:r>
    </w:p>
    <w:p w:rsidR="00773738" w:rsidRPr="00AA0F05" w:rsidRDefault="00C87498" w:rsidP="005B3E4F">
      <w:pPr>
        <w:numPr>
          <w:ilvl w:val="0"/>
          <w:numId w:val="23"/>
        </w:numPr>
        <w:spacing w:after="0" w:line="240" w:lineRule="auto"/>
        <w:jc w:val="both"/>
        <w:rPr>
          <w:rFonts w:ascii="Times New Roman" w:hAnsi="Times New Roman" w:cs="Times New Roman"/>
          <w:i w:val="0"/>
          <w:sz w:val="24"/>
          <w:szCs w:val="24"/>
        </w:rPr>
      </w:pPr>
      <w:r w:rsidRPr="00AA0F05">
        <w:rPr>
          <w:rFonts w:ascii="Times New Roman" w:hAnsi="Times New Roman" w:cs="Times New Roman"/>
          <w:i w:val="0"/>
          <w:sz w:val="24"/>
          <w:szCs w:val="24"/>
        </w:rPr>
        <w:t>учет индивидуальных особенностей детей.</w:t>
      </w:r>
    </w:p>
    <w:p w:rsidR="00773738" w:rsidRPr="00AA0F05" w:rsidRDefault="00773738" w:rsidP="00AA0F05">
      <w:pPr>
        <w:pStyle w:val="ab"/>
        <w:jc w:val="both"/>
        <w:rPr>
          <w:rFonts w:ascii="Times New Roman" w:eastAsia="Times New Roman" w:hAnsi="Times New Roman" w:cs="Times New Roman"/>
          <w:i w:val="0"/>
          <w:color w:val="052635"/>
          <w:sz w:val="24"/>
          <w:szCs w:val="24"/>
        </w:rPr>
      </w:pPr>
      <w:r w:rsidRPr="00AA0F05">
        <w:rPr>
          <w:rFonts w:ascii="Times New Roman" w:eastAsia="Times New Roman" w:hAnsi="Times New Roman" w:cs="Times New Roman"/>
          <w:i w:val="0"/>
          <w:color w:val="052635"/>
          <w:sz w:val="24"/>
          <w:szCs w:val="24"/>
        </w:rPr>
        <w:t xml:space="preserve">            В меню предоставлены разнообразные блюда. Между завтраком и обедом в осенне-зимний, </w:t>
      </w:r>
      <w:proofErr w:type="gramStart"/>
      <w:r w:rsidRPr="00AA0F05">
        <w:rPr>
          <w:rFonts w:ascii="Times New Roman" w:eastAsia="Times New Roman" w:hAnsi="Times New Roman" w:cs="Times New Roman"/>
          <w:i w:val="0"/>
          <w:color w:val="052635"/>
          <w:sz w:val="24"/>
          <w:szCs w:val="24"/>
        </w:rPr>
        <w:t>весеннее-летний</w:t>
      </w:r>
      <w:proofErr w:type="gramEnd"/>
      <w:r w:rsidRPr="00AA0F05">
        <w:rPr>
          <w:rFonts w:ascii="Times New Roman" w:eastAsia="Times New Roman" w:hAnsi="Times New Roman" w:cs="Times New Roman"/>
          <w:i w:val="0"/>
          <w:color w:val="052635"/>
          <w:sz w:val="24"/>
          <w:szCs w:val="24"/>
        </w:rPr>
        <w:t xml:space="preserve"> период обязательно даются свежие фрукты, а если нет фруктов, заменяются соком. Проводится обязательная витаминизация 3 блюда. В ежедневный рацион включаются овощи, мясо и молочная продукция. </w:t>
      </w:r>
      <w:r w:rsidRPr="00AA0F05">
        <w:rPr>
          <w:rFonts w:ascii="Times New Roman" w:eastAsia="Times New Roman" w:hAnsi="Times New Roman" w:cs="Times New Roman"/>
          <w:i w:val="0"/>
          <w:color w:val="000000"/>
          <w:sz w:val="24"/>
          <w:szCs w:val="24"/>
        </w:rPr>
        <w:t xml:space="preserve"> Каждый приём пищи осуществляется в соответствии с режимом дня учреждения. Ежедневно родителей информируем об ассортименте питания ребёнка на стенде «Меню». В детском саду разработана картотека блюд, на каждое блюдо имеется технологическая карта.</w:t>
      </w:r>
      <w:r w:rsidRPr="00AA0F05">
        <w:rPr>
          <w:rFonts w:ascii="Times New Roman" w:eastAsia="Times New Roman" w:hAnsi="Times New Roman" w:cs="Times New Roman"/>
          <w:i w:val="0"/>
          <w:color w:val="052635"/>
          <w:sz w:val="24"/>
          <w:szCs w:val="24"/>
        </w:rPr>
        <w:t xml:space="preserve"> </w:t>
      </w:r>
      <w:r w:rsidR="00C87498" w:rsidRPr="00AA0F05">
        <w:rPr>
          <w:rFonts w:ascii="Times New Roman" w:hAnsi="Times New Roman" w:cs="Times New Roman"/>
          <w:i w:val="0"/>
          <w:sz w:val="24"/>
          <w:szCs w:val="24"/>
        </w:rPr>
        <w:t>Составленное меню позволяет более правильно распределять продукты с учетом их калорийности и химического состава. При составлении меню мы учитываем: нормы питания детей в детском саду; объем порций для детей; нормы потерь при холодной и тепловой обработке продуктов; выход готовых блюд; нормы взаимозаменяемости продуктов при приготовлении блюд. В меню включено большое число разнообразных блюд. Дети, находящиеся в детском саду, получают</w:t>
      </w:r>
      <w:r w:rsidR="00C87498" w:rsidRPr="00AA0F05">
        <w:rPr>
          <w:rFonts w:ascii="Times New Roman" w:hAnsi="Times New Roman" w:cs="Times New Roman"/>
          <w:i w:val="0"/>
          <w:color w:val="FF0000"/>
          <w:sz w:val="24"/>
          <w:szCs w:val="24"/>
        </w:rPr>
        <w:t xml:space="preserve"> </w:t>
      </w:r>
      <w:r w:rsidR="00C87498" w:rsidRPr="00AA0F05">
        <w:rPr>
          <w:rFonts w:ascii="Times New Roman" w:hAnsi="Times New Roman" w:cs="Times New Roman"/>
          <w:i w:val="0"/>
          <w:sz w:val="24"/>
          <w:szCs w:val="24"/>
        </w:rPr>
        <w:t>пятиразовое питание, которое состоит из завтрака (20% суточной калорийности), второй завтрак (5% суточной калорийности</w:t>
      </w:r>
      <w:proofErr w:type="gramStart"/>
      <w:r w:rsidR="00C87498" w:rsidRPr="00AA0F05">
        <w:rPr>
          <w:rFonts w:ascii="Times New Roman" w:hAnsi="Times New Roman" w:cs="Times New Roman"/>
          <w:i w:val="0"/>
          <w:sz w:val="24"/>
          <w:szCs w:val="24"/>
        </w:rPr>
        <w:t xml:space="preserve"> )</w:t>
      </w:r>
      <w:proofErr w:type="gramEnd"/>
      <w:r w:rsidR="00C87498" w:rsidRPr="00AA0F05">
        <w:rPr>
          <w:rFonts w:ascii="Times New Roman" w:hAnsi="Times New Roman" w:cs="Times New Roman"/>
          <w:i w:val="0"/>
          <w:sz w:val="24"/>
          <w:szCs w:val="24"/>
        </w:rPr>
        <w:t>, обеда (40% суточной калорийности) и калорийного лёгкого полдника (10%), ужина, составляющий 25% суточной калорийности.</w:t>
      </w:r>
      <w:r w:rsidR="00C87498" w:rsidRPr="00AA0F05">
        <w:rPr>
          <w:rFonts w:ascii="Times New Roman" w:hAnsi="Times New Roman" w:cs="Times New Roman"/>
          <w:i w:val="0"/>
          <w:color w:val="FF0000"/>
          <w:sz w:val="24"/>
          <w:szCs w:val="24"/>
        </w:rPr>
        <w:t xml:space="preserve"> </w:t>
      </w:r>
      <w:r w:rsidR="00C87498" w:rsidRPr="00AA0F05">
        <w:rPr>
          <w:rFonts w:ascii="Times New Roman" w:hAnsi="Times New Roman" w:cs="Times New Roman"/>
          <w:i w:val="0"/>
          <w:sz w:val="24"/>
          <w:szCs w:val="24"/>
        </w:rPr>
        <w:t xml:space="preserve">В рационе питания используются продукты с повышенной пищевой и биологической ценностью, что позволяет скорректировать пищевую ценность по содержанию микроэлементов и сформировать у детей привычку к употреблению таких продуктов. Ассортимент блюд включает в себя только те блюда и кулинарные изделия, которые по </w:t>
      </w:r>
      <w:r w:rsidRPr="00AA0F05">
        <w:rPr>
          <w:rFonts w:ascii="Times New Roman" w:hAnsi="Times New Roman" w:cs="Times New Roman"/>
          <w:i w:val="0"/>
          <w:sz w:val="24"/>
          <w:szCs w:val="24"/>
        </w:rPr>
        <w:t>своим рецептурам и технологиям из</w:t>
      </w:r>
      <w:r w:rsidR="00C87498" w:rsidRPr="00AA0F05">
        <w:rPr>
          <w:rFonts w:ascii="Times New Roman" w:hAnsi="Times New Roman" w:cs="Times New Roman"/>
          <w:i w:val="0"/>
          <w:sz w:val="24"/>
          <w:szCs w:val="24"/>
        </w:rPr>
        <w:t>готовления соответствуют научно обоснованным гигиеническим требованиям к питанию детей дошкольного возраста.</w:t>
      </w:r>
    </w:p>
    <w:p w:rsidR="00C87498" w:rsidRPr="00AA0F05" w:rsidRDefault="00773738" w:rsidP="00AA0F05">
      <w:pPr>
        <w:pStyle w:val="ab"/>
        <w:jc w:val="both"/>
        <w:rPr>
          <w:rFonts w:ascii="Times New Roman" w:eastAsia="Times New Roman" w:hAnsi="Times New Roman" w:cs="Times New Roman"/>
          <w:i w:val="0"/>
          <w:color w:val="052635"/>
          <w:sz w:val="24"/>
          <w:szCs w:val="24"/>
        </w:rPr>
      </w:pPr>
      <w:r w:rsidRPr="00AA0F05">
        <w:rPr>
          <w:rFonts w:ascii="Times New Roman" w:hAnsi="Times New Roman" w:cs="Times New Roman"/>
          <w:i w:val="0"/>
          <w:sz w:val="24"/>
          <w:szCs w:val="24"/>
        </w:rPr>
        <w:t xml:space="preserve">           </w:t>
      </w:r>
      <w:r w:rsidR="00C87498" w:rsidRPr="00AA0F05">
        <w:rPr>
          <w:rFonts w:ascii="Times New Roman" w:hAnsi="Times New Roman" w:cs="Times New Roman"/>
          <w:i w:val="0"/>
          <w:sz w:val="24"/>
          <w:szCs w:val="24"/>
        </w:rPr>
        <w:t>График выдачи питания разработан в соответствии с возрастными особенностями детей, санитарно-гигиеническими требованиями и режимом работы детского сада.</w:t>
      </w:r>
    </w:p>
    <w:p w:rsidR="00C87498" w:rsidRPr="00AA0F05" w:rsidRDefault="00C87498" w:rsidP="00AA0F05">
      <w:pPr>
        <w:pStyle w:val="ab"/>
        <w:jc w:val="both"/>
        <w:rPr>
          <w:rFonts w:ascii="Times New Roman" w:hAnsi="Times New Roman" w:cs="Times New Roman"/>
          <w:i w:val="0"/>
          <w:sz w:val="24"/>
          <w:szCs w:val="24"/>
        </w:rPr>
      </w:pPr>
      <w:r w:rsidRPr="00AA0F05">
        <w:rPr>
          <w:rFonts w:ascii="Times New Roman" w:hAnsi="Times New Roman" w:cs="Times New Roman"/>
          <w:i w:val="0"/>
          <w:sz w:val="24"/>
          <w:szCs w:val="24"/>
        </w:rPr>
        <w:tab/>
      </w:r>
      <w:proofErr w:type="gramStart"/>
      <w:r w:rsidRPr="00AA0F05">
        <w:rPr>
          <w:rFonts w:ascii="Times New Roman" w:hAnsi="Times New Roman" w:cs="Times New Roman"/>
          <w:i w:val="0"/>
          <w:sz w:val="24"/>
          <w:szCs w:val="24"/>
        </w:rPr>
        <w:t>Контроль за</w:t>
      </w:r>
      <w:proofErr w:type="gramEnd"/>
      <w:r w:rsidRPr="00AA0F05">
        <w:rPr>
          <w:rFonts w:ascii="Times New Roman" w:hAnsi="Times New Roman" w:cs="Times New Roman"/>
          <w:i w:val="0"/>
          <w:sz w:val="24"/>
          <w:szCs w:val="24"/>
        </w:rPr>
        <w:t xml:space="preserve"> организацией питания детей осуществляет </w:t>
      </w:r>
      <w:proofErr w:type="spellStart"/>
      <w:r w:rsidRPr="00AA0F05">
        <w:rPr>
          <w:rFonts w:ascii="Times New Roman" w:hAnsi="Times New Roman" w:cs="Times New Roman"/>
          <w:i w:val="0"/>
          <w:sz w:val="24"/>
          <w:szCs w:val="24"/>
        </w:rPr>
        <w:t>бракеражная</w:t>
      </w:r>
      <w:proofErr w:type="spellEnd"/>
      <w:r w:rsidRPr="00AA0F05">
        <w:rPr>
          <w:rFonts w:ascii="Times New Roman" w:hAnsi="Times New Roman" w:cs="Times New Roman"/>
          <w:i w:val="0"/>
          <w:sz w:val="24"/>
          <w:szCs w:val="24"/>
        </w:rPr>
        <w:t xml:space="preserve"> комиссия МБДОУ, назначаемая ежегодно приказом по детскому саду, ответственный за организацию питания детей в МБДОУ и медицинская сестра. Ежедневно проводится контроль закладки продуктов питания, отслеживается организация питания, культура питания детей. </w:t>
      </w:r>
    </w:p>
    <w:p w:rsidR="00C87498" w:rsidRPr="00AA0F05" w:rsidRDefault="00C87498" w:rsidP="00AA0F05">
      <w:pPr>
        <w:pStyle w:val="ab"/>
        <w:jc w:val="both"/>
        <w:rPr>
          <w:rFonts w:ascii="Times New Roman" w:hAnsi="Times New Roman" w:cs="Times New Roman"/>
          <w:i w:val="0"/>
          <w:sz w:val="24"/>
          <w:szCs w:val="24"/>
        </w:rPr>
      </w:pPr>
      <w:r w:rsidRPr="00AA0F05">
        <w:rPr>
          <w:rFonts w:ascii="Times New Roman" w:hAnsi="Times New Roman" w:cs="Times New Roman"/>
          <w:i w:val="0"/>
          <w:sz w:val="24"/>
          <w:szCs w:val="24"/>
        </w:rPr>
        <w:tab/>
        <w:t>В МБДОУ соблюдаются санитарные требования к состоянию пищеблока, кладовой продуктов питанию, овощной кладовой, поставляемым продуктам питания, их транспортировке, хранению, приготовлению и раздаче блюд. Ежедневно ведутся журналы бракеража сырой и готовой продукции. Систематически проходит технический осмотр, при необходимости ремонт, технологическое оборудование кладовых, пищеблока.</w:t>
      </w:r>
    </w:p>
    <w:p w:rsidR="00C87498" w:rsidRPr="00AA0F05" w:rsidRDefault="00C87498" w:rsidP="00AA0F05">
      <w:pPr>
        <w:pStyle w:val="ab"/>
        <w:jc w:val="both"/>
        <w:rPr>
          <w:rFonts w:ascii="Times New Roman" w:hAnsi="Times New Roman" w:cs="Times New Roman"/>
          <w:i w:val="0"/>
          <w:sz w:val="24"/>
          <w:szCs w:val="24"/>
        </w:rPr>
      </w:pPr>
      <w:r w:rsidRPr="00AA0F05">
        <w:rPr>
          <w:rFonts w:ascii="Times New Roman" w:hAnsi="Times New Roman" w:cs="Times New Roman"/>
          <w:i w:val="0"/>
          <w:sz w:val="24"/>
          <w:szCs w:val="24"/>
        </w:rPr>
        <w:tab/>
        <w:t xml:space="preserve">Поставка продуктов питания в детский сад осуществляется поставщиками 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w:t>
      </w:r>
    </w:p>
    <w:p w:rsidR="00AA0F05" w:rsidRDefault="00C87498" w:rsidP="00127361">
      <w:pPr>
        <w:pStyle w:val="ab"/>
        <w:jc w:val="both"/>
        <w:rPr>
          <w:rFonts w:ascii="Times New Roman" w:hAnsi="Times New Roman" w:cs="Times New Roman"/>
          <w:i w:val="0"/>
          <w:sz w:val="24"/>
          <w:szCs w:val="24"/>
        </w:rPr>
      </w:pPr>
      <w:r w:rsidRPr="00AA0F05">
        <w:rPr>
          <w:rFonts w:ascii="Times New Roman" w:hAnsi="Times New Roman" w:cs="Times New Roman"/>
          <w:i w:val="0"/>
          <w:sz w:val="24"/>
          <w:szCs w:val="24"/>
        </w:rPr>
        <w:tab/>
        <w:t>Необходимо отметить, что в детском саду уделяется большое внимание культуре питания. Педагогами ведётся большая работа с воспитанниками о культуре поведени</w:t>
      </w:r>
      <w:r w:rsidR="00127361">
        <w:rPr>
          <w:rFonts w:ascii="Times New Roman" w:hAnsi="Times New Roman" w:cs="Times New Roman"/>
          <w:i w:val="0"/>
          <w:sz w:val="24"/>
          <w:szCs w:val="24"/>
        </w:rPr>
        <w:t xml:space="preserve">я за столом. </w:t>
      </w:r>
    </w:p>
    <w:p w:rsidR="00127361" w:rsidRDefault="00127361" w:rsidP="00127361">
      <w:pPr>
        <w:pStyle w:val="ab"/>
        <w:jc w:val="both"/>
        <w:rPr>
          <w:rFonts w:ascii="Times New Roman" w:hAnsi="Times New Roman" w:cs="Times New Roman"/>
          <w:i w:val="0"/>
          <w:sz w:val="24"/>
          <w:szCs w:val="24"/>
        </w:rPr>
      </w:pPr>
    </w:p>
    <w:p w:rsidR="00127361" w:rsidRPr="00127361" w:rsidRDefault="00127361" w:rsidP="00127361">
      <w:pPr>
        <w:pStyle w:val="ab"/>
        <w:jc w:val="both"/>
        <w:rPr>
          <w:rFonts w:ascii="Times New Roman" w:hAnsi="Times New Roman" w:cs="Times New Roman"/>
          <w:i w:val="0"/>
          <w:sz w:val="24"/>
          <w:szCs w:val="24"/>
        </w:rPr>
      </w:pPr>
    </w:p>
    <w:p w:rsidR="009D6F8A" w:rsidRPr="00292367" w:rsidRDefault="009D6F8A" w:rsidP="009D6F8A">
      <w:pPr>
        <w:spacing w:after="0" w:line="240" w:lineRule="atLeast"/>
        <w:rPr>
          <w:rFonts w:ascii="Times New Roman" w:eastAsia="Times New Roman" w:hAnsi="Times New Roman" w:cs="Times New Roman"/>
          <w:b/>
          <w:i w:val="0"/>
          <w:color w:val="000000"/>
          <w:sz w:val="24"/>
          <w:szCs w:val="24"/>
        </w:rPr>
      </w:pPr>
      <w:r w:rsidRPr="00292367">
        <w:rPr>
          <w:rFonts w:ascii="Times New Roman" w:eastAsia="Times New Roman" w:hAnsi="Times New Roman" w:cs="Times New Roman"/>
          <w:b/>
          <w:i w:val="0"/>
          <w:color w:val="000000"/>
          <w:sz w:val="24"/>
          <w:szCs w:val="24"/>
        </w:rPr>
        <w:lastRenderedPageBreak/>
        <w:t xml:space="preserve">Поставки продуктов питания в ДОУ осуществляют: </w:t>
      </w:r>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Pr>
          <w:rFonts w:ascii="Times New Roman" w:eastAsia="Calibri" w:hAnsi="Times New Roman" w:cs="Times New Roman"/>
          <w:i w:val="0"/>
          <w:iCs w:val="0"/>
          <w:sz w:val="24"/>
          <w:szCs w:val="24"/>
        </w:rPr>
        <w:t>-</w:t>
      </w:r>
      <w:r w:rsidRPr="00D623AC">
        <w:rPr>
          <w:rFonts w:ascii="Times New Roman" w:eastAsia="Calibri" w:hAnsi="Times New Roman" w:cs="Times New Roman"/>
          <w:i w:val="0"/>
          <w:iCs w:val="0"/>
          <w:sz w:val="24"/>
          <w:szCs w:val="24"/>
        </w:rPr>
        <w:t>контракт №28 от 28.05.2020 года на закупку молочной продукции, ООО «Донское-93.</w:t>
      </w:r>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 xml:space="preserve">-контракт №26 от 28.05.2020 года на закупку овощи, ИП </w:t>
      </w:r>
      <w:proofErr w:type="spellStart"/>
      <w:r w:rsidRPr="00D623AC">
        <w:rPr>
          <w:rFonts w:ascii="Times New Roman" w:eastAsia="Calibri" w:hAnsi="Times New Roman" w:cs="Times New Roman"/>
          <w:i w:val="0"/>
          <w:iCs w:val="0"/>
          <w:sz w:val="24"/>
          <w:szCs w:val="24"/>
        </w:rPr>
        <w:t>Анадская</w:t>
      </w:r>
      <w:proofErr w:type="spellEnd"/>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 xml:space="preserve">-контракт №4  от 30.03.2020 года на закупку </w:t>
      </w:r>
      <w:proofErr w:type="spellStart"/>
      <w:r w:rsidRPr="00D623AC">
        <w:rPr>
          <w:rFonts w:ascii="Times New Roman" w:eastAsia="Calibri" w:hAnsi="Times New Roman" w:cs="Times New Roman"/>
          <w:i w:val="0"/>
          <w:iCs w:val="0"/>
          <w:sz w:val="24"/>
          <w:szCs w:val="24"/>
        </w:rPr>
        <w:t>куры</w:t>
      </w:r>
      <w:proofErr w:type="gramStart"/>
      <w:r w:rsidRPr="00D623AC">
        <w:rPr>
          <w:rFonts w:ascii="Times New Roman" w:eastAsia="Calibri" w:hAnsi="Times New Roman" w:cs="Times New Roman"/>
          <w:i w:val="0"/>
          <w:iCs w:val="0"/>
          <w:sz w:val="24"/>
          <w:szCs w:val="24"/>
        </w:rPr>
        <w:t>,И</w:t>
      </w:r>
      <w:proofErr w:type="gramEnd"/>
      <w:r w:rsidRPr="00D623AC">
        <w:rPr>
          <w:rFonts w:ascii="Times New Roman" w:eastAsia="Calibri" w:hAnsi="Times New Roman" w:cs="Times New Roman"/>
          <w:i w:val="0"/>
          <w:iCs w:val="0"/>
          <w:sz w:val="24"/>
          <w:szCs w:val="24"/>
        </w:rPr>
        <w:t>П</w:t>
      </w:r>
      <w:proofErr w:type="spellEnd"/>
      <w:r w:rsidRPr="00D623AC">
        <w:rPr>
          <w:rFonts w:ascii="Times New Roman" w:eastAsia="Calibri" w:hAnsi="Times New Roman" w:cs="Times New Roman"/>
          <w:i w:val="0"/>
          <w:iCs w:val="0"/>
          <w:sz w:val="24"/>
          <w:szCs w:val="24"/>
        </w:rPr>
        <w:t xml:space="preserve"> </w:t>
      </w:r>
      <w:proofErr w:type="spellStart"/>
      <w:r w:rsidRPr="00D623AC">
        <w:rPr>
          <w:rFonts w:ascii="Times New Roman" w:eastAsia="Calibri" w:hAnsi="Times New Roman" w:cs="Times New Roman"/>
          <w:i w:val="0"/>
          <w:iCs w:val="0"/>
          <w:sz w:val="24"/>
          <w:szCs w:val="24"/>
        </w:rPr>
        <w:t>Анадская</w:t>
      </w:r>
      <w:proofErr w:type="spellEnd"/>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 xml:space="preserve">-контракт №10 от 30.03.2020 года на закупку  яйцо,  ИП </w:t>
      </w:r>
      <w:proofErr w:type="spellStart"/>
      <w:r w:rsidRPr="00D623AC">
        <w:rPr>
          <w:rFonts w:ascii="Times New Roman" w:eastAsia="Calibri" w:hAnsi="Times New Roman" w:cs="Times New Roman"/>
          <w:i w:val="0"/>
          <w:iCs w:val="0"/>
          <w:sz w:val="24"/>
          <w:szCs w:val="24"/>
        </w:rPr>
        <w:t>Анадская</w:t>
      </w:r>
      <w:proofErr w:type="spellEnd"/>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-контракт №7 от 06.04.2020 года на закупку сосиски, ООО Донское-93</w:t>
      </w:r>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-контракт №19 от 09.01.2020 года на закупку хлеб, ООО «</w:t>
      </w:r>
      <w:proofErr w:type="spellStart"/>
      <w:r w:rsidRPr="00D623AC">
        <w:rPr>
          <w:rFonts w:ascii="Times New Roman" w:eastAsia="Calibri" w:hAnsi="Times New Roman" w:cs="Times New Roman"/>
          <w:i w:val="0"/>
          <w:iCs w:val="0"/>
          <w:sz w:val="24"/>
          <w:szCs w:val="24"/>
        </w:rPr>
        <w:t>ДонХлеб</w:t>
      </w:r>
      <w:proofErr w:type="spellEnd"/>
      <w:r w:rsidRPr="00D623AC">
        <w:rPr>
          <w:rFonts w:ascii="Times New Roman" w:eastAsia="Calibri" w:hAnsi="Times New Roman" w:cs="Times New Roman"/>
          <w:i w:val="0"/>
          <w:iCs w:val="0"/>
          <w:sz w:val="24"/>
          <w:szCs w:val="24"/>
        </w:rPr>
        <w:t>»</w:t>
      </w:r>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-контракт №18 от 09.01.2020 года на закупку кондитерские изделия, ООО «Ярославна»</w:t>
      </w:r>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 xml:space="preserve">-контракт №14 от 09.01.2020 года на закупку </w:t>
      </w:r>
      <w:proofErr w:type="spellStart"/>
      <w:r w:rsidRPr="00D623AC">
        <w:rPr>
          <w:rFonts w:ascii="Times New Roman" w:eastAsia="Calibri" w:hAnsi="Times New Roman" w:cs="Times New Roman"/>
          <w:i w:val="0"/>
          <w:iCs w:val="0"/>
          <w:sz w:val="24"/>
          <w:szCs w:val="24"/>
        </w:rPr>
        <w:t>Прочие</w:t>
      </w:r>
      <w:proofErr w:type="gramStart"/>
      <w:r w:rsidRPr="00D623AC">
        <w:rPr>
          <w:rFonts w:ascii="Times New Roman" w:eastAsia="Calibri" w:hAnsi="Times New Roman" w:cs="Times New Roman"/>
          <w:i w:val="0"/>
          <w:iCs w:val="0"/>
          <w:sz w:val="24"/>
          <w:szCs w:val="24"/>
        </w:rPr>
        <w:t>,с</w:t>
      </w:r>
      <w:proofErr w:type="gramEnd"/>
      <w:r w:rsidRPr="00D623AC">
        <w:rPr>
          <w:rFonts w:ascii="Times New Roman" w:eastAsia="Calibri" w:hAnsi="Times New Roman" w:cs="Times New Roman"/>
          <w:i w:val="0"/>
          <w:iCs w:val="0"/>
          <w:sz w:val="24"/>
          <w:szCs w:val="24"/>
        </w:rPr>
        <w:t>ок.вода</w:t>
      </w:r>
      <w:proofErr w:type="spellEnd"/>
      <w:r w:rsidRPr="00D623AC">
        <w:rPr>
          <w:rFonts w:ascii="Times New Roman" w:eastAsia="Calibri" w:hAnsi="Times New Roman" w:cs="Times New Roman"/>
          <w:i w:val="0"/>
          <w:iCs w:val="0"/>
          <w:sz w:val="24"/>
          <w:szCs w:val="24"/>
        </w:rPr>
        <w:t xml:space="preserve"> ИП </w:t>
      </w:r>
      <w:proofErr w:type="spellStart"/>
      <w:r w:rsidRPr="00D623AC">
        <w:rPr>
          <w:rFonts w:ascii="Times New Roman" w:eastAsia="Calibri" w:hAnsi="Times New Roman" w:cs="Times New Roman"/>
          <w:i w:val="0"/>
          <w:iCs w:val="0"/>
          <w:sz w:val="24"/>
          <w:szCs w:val="24"/>
        </w:rPr>
        <w:t>Анадская</w:t>
      </w:r>
      <w:proofErr w:type="spellEnd"/>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-контракт №1 от 30.03.2020 года на закупку Говядина, Предприятие-20</w:t>
      </w:r>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-контракт №25 от 28.05.2020 года на закупку крупа, ООО «</w:t>
      </w:r>
      <w:proofErr w:type="spellStart"/>
      <w:r w:rsidRPr="00D623AC">
        <w:rPr>
          <w:rFonts w:ascii="Times New Roman" w:eastAsia="Calibri" w:hAnsi="Times New Roman" w:cs="Times New Roman"/>
          <w:i w:val="0"/>
          <w:iCs w:val="0"/>
          <w:sz w:val="24"/>
          <w:szCs w:val="24"/>
        </w:rPr>
        <w:t>Продпоставки</w:t>
      </w:r>
      <w:proofErr w:type="spellEnd"/>
      <w:r w:rsidRPr="00D623AC">
        <w:rPr>
          <w:rFonts w:ascii="Times New Roman" w:eastAsia="Calibri" w:hAnsi="Times New Roman" w:cs="Times New Roman"/>
          <w:i w:val="0"/>
          <w:iCs w:val="0"/>
          <w:sz w:val="24"/>
          <w:szCs w:val="24"/>
        </w:rPr>
        <w:t xml:space="preserve"> Регион».</w:t>
      </w:r>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i w:val="0"/>
          <w:iCs w:val="0"/>
          <w:sz w:val="24"/>
          <w:szCs w:val="24"/>
        </w:rPr>
      </w:pPr>
      <w:r w:rsidRPr="00D623AC">
        <w:rPr>
          <w:rFonts w:ascii="Times New Roman" w:eastAsia="Calibri" w:hAnsi="Times New Roman" w:cs="Times New Roman"/>
          <w:i w:val="0"/>
          <w:iCs w:val="0"/>
          <w:sz w:val="24"/>
          <w:szCs w:val="24"/>
        </w:rPr>
        <w:t>-контракт №6 от 6.04.2020 года на закупку сельдь, ООО «</w:t>
      </w:r>
      <w:proofErr w:type="spellStart"/>
      <w:r w:rsidRPr="00D623AC">
        <w:rPr>
          <w:rFonts w:ascii="Times New Roman" w:eastAsia="Calibri" w:hAnsi="Times New Roman" w:cs="Times New Roman"/>
          <w:i w:val="0"/>
          <w:iCs w:val="0"/>
          <w:sz w:val="24"/>
          <w:szCs w:val="24"/>
        </w:rPr>
        <w:t>Тангара</w:t>
      </w:r>
      <w:proofErr w:type="spellEnd"/>
      <w:r w:rsidRPr="00D623AC">
        <w:rPr>
          <w:rFonts w:ascii="Times New Roman" w:eastAsia="Calibri" w:hAnsi="Times New Roman" w:cs="Times New Roman"/>
          <w:i w:val="0"/>
          <w:iCs w:val="0"/>
          <w:sz w:val="24"/>
          <w:szCs w:val="24"/>
        </w:rPr>
        <w:t>».</w:t>
      </w:r>
    </w:p>
    <w:p w:rsidR="00D623AC" w:rsidRPr="00D623AC" w:rsidRDefault="00D623AC" w:rsidP="00D623AC">
      <w:pPr>
        <w:widowControl w:val="0"/>
        <w:autoSpaceDE w:val="0"/>
        <w:autoSpaceDN w:val="0"/>
        <w:adjustRightInd w:val="0"/>
        <w:spacing w:after="0" w:line="240" w:lineRule="auto"/>
        <w:jc w:val="both"/>
        <w:rPr>
          <w:rFonts w:ascii="Times New Roman" w:eastAsia="Calibri" w:hAnsi="Times New Roman" w:cs="Times New Roman"/>
          <w:b/>
          <w:i w:val="0"/>
          <w:iCs w:val="0"/>
          <w:sz w:val="24"/>
          <w:szCs w:val="24"/>
          <w:u w:val="single"/>
        </w:rPr>
      </w:pPr>
    </w:p>
    <w:p w:rsidR="00292367" w:rsidRPr="00292367" w:rsidRDefault="001B15F8" w:rsidP="001B15F8">
      <w:pPr>
        <w:spacing w:after="0" w:line="240" w:lineRule="atLeast"/>
        <w:jc w:val="both"/>
        <w:rPr>
          <w:rFonts w:ascii="Times New Roman" w:eastAsia="Times New Roman" w:hAnsi="Times New Roman" w:cs="Times New Roman"/>
          <w:i w:val="0"/>
          <w:sz w:val="24"/>
          <w:szCs w:val="24"/>
        </w:rPr>
      </w:pPr>
      <w:r w:rsidRPr="0067078F">
        <w:rPr>
          <w:rFonts w:ascii="Times New Roman" w:eastAsia="Times New Roman" w:hAnsi="Times New Roman" w:cs="Times New Roman"/>
          <w:i w:val="0"/>
          <w:color w:val="000000"/>
          <w:sz w:val="24"/>
          <w:szCs w:val="24"/>
        </w:rPr>
        <w:t xml:space="preserve">         </w:t>
      </w:r>
      <w:r w:rsidR="009D6F8A" w:rsidRPr="0067078F">
        <w:rPr>
          <w:rFonts w:ascii="Times New Roman" w:eastAsia="Times New Roman" w:hAnsi="Times New Roman" w:cs="Times New Roman"/>
          <w:i w:val="0"/>
          <w:color w:val="000000"/>
          <w:sz w:val="24"/>
          <w:szCs w:val="24"/>
        </w:rPr>
        <w:t xml:space="preserve">Качество привозимых продуктов и приготовленных блюд, правильность хранения и реализации продуктов контролируется  </w:t>
      </w:r>
      <w:proofErr w:type="spellStart"/>
      <w:r w:rsidR="009D6F8A" w:rsidRPr="0067078F">
        <w:rPr>
          <w:rFonts w:ascii="Times New Roman" w:eastAsia="Times New Roman" w:hAnsi="Times New Roman" w:cs="Times New Roman"/>
          <w:i w:val="0"/>
          <w:color w:val="000000"/>
          <w:sz w:val="24"/>
          <w:szCs w:val="24"/>
        </w:rPr>
        <w:t>бракеражной</w:t>
      </w:r>
      <w:proofErr w:type="spellEnd"/>
      <w:r w:rsidR="009D6F8A" w:rsidRPr="0067078F">
        <w:rPr>
          <w:rFonts w:ascii="Times New Roman" w:eastAsia="Times New Roman" w:hAnsi="Times New Roman" w:cs="Times New Roman"/>
          <w:i w:val="0"/>
          <w:color w:val="000000"/>
          <w:sz w:val="24"/>
          <w:szCs w:val="24"/>
        </w:rPr>
        <w:t xml:space="preserve"> комиссией и медицинским персоналом. Пищевые продукты, поступающие в ДОУ, имеют санитарно-эпидемиологическое заключение о соответствии их санитарным требованиям. Контроль закладки продуктов производит специально созданная </w:t>
      </w:r>
      <w:proofErr w:type="spellStart"/>
      <w:r w:rsidR="009D6F8A" w:rsidRPr="0067078F">
        <w:rPr>
          <w:rFonts w:ascii="Times New Roman" w:eastAsia="Times New Roman" w:hAnsi="Times New Roman" w:cs="Times New Roman"/>
          <w:b/>
          <w:i w:val="0"/>
          <w:color w:val="000000"/>
          <w:sz w:val="24"/>
          <w:szCs w:val="24"/>
        </w:rPr>
        <w:t>бракеражная</w:t>
      </w:r>
      <w:proofErr w:type="spellEnd"/>
      <w:r w:rsidR="009D6F8A" w:rsidRPr="0067078F">
        <w:rPr>
          <w:rFonts w:ascii="Times New Roman" w:eastAsia="Times New Roman" w:hAnsi="Times New Roman" w:cs="Times New Roman"/>
          <w:b/>
          <w:i w:val="0"/>
          <w:color w:val="000000"/>
          <w:sz w:val="24"/>
          <w:szCs w:val="24"/>
        </w:rPr>
        <w:t xml:space="preserve"> комиссия</w:t>
      </w:r>
      <w:r w:rsidR="009D6F8A" w:rsidRPr="0067078F">
        <w:rPr>
          <w:rFonts w:ascii="Times New Roman" w:eastAsia="Times New Roman" w:hAnsi="Times New Roman" w:cs="Times New Roman"/>
          <w:i w:val="0"/>
          <w:color w:val="000000"/>
          <w:sz w:val="24"/>
          <w:szCs w:val="24"/>
        </w:rPr>
        <w:t xml:space="preserve">,  в состав которой входят медицинские и педагогические работники учреждения, представители администрации, а именно: </w:t>
      </w:r>
      <w:proofErr w:type="spellStart"/>
      <w:r w:rsidR="009D6F8A" w:rsidRPr="0067078F">
        <w:rPr>
          <w:rFonts w:ascii="Times New Roman" w:eastAsia="Times New Roman" w:hAnsi="Times New Roman" w:cs="Times New Roman"/>
          <w:i w:val="0"/>
          <w:color w:val="000000"/>
          <w:sz w:val="24"/>
          <w:szCs w:val="24"/>
        </w:rPr>
        <w:t>Чаусова</w:t>
      </w:r>
      <w:proofErr w:type="spellEnd"/>
      <w:r w:rsidR="009D6F8A" w:rsidRPr="0067078F">
        <w:rPr>
          <w:rFonts w:ascii="Times New Roman" w:eastAsia="Times New Roman" w:hAnsi="Times New Roman" w:cs="Times New Roman"/>
          <w:i w:val="0"/>
          <w:color w:val="000000"/>
          <w:sz w:val="24"/>
          <w:szCs w:val="24"/>
        </w:rPr>
        <w:t xml:space="preserve"> О.Н. заведующий </w:t>
      </w:r>
      <w:r w:rsidR="0067078F" w:rsidRPr="0067078F">
        <w:rPr>
          <w:rFonts w:ascii="Times New Roman" w:eastAsia="Times New Roman" w:hAnsi="Times New Roman" w:cs="Times New Roman"/>
          <w:i w:val="0"/>
          <w:color w:val="000000"/>
          <w:sz w:val="24"/>
          <w:szCs w:val="24"/>
        </w:rPr>
        <w:t>МБ</w:t>
      </w:r>
      <w:r w:rsidR="009D6F8A" w:rsidRPr="0067078F">
        <w:rPr>
          <w:rFonts w:ascii="Times New Roman" w:eastAsia="Times New Roman" w:hAnsi="Times New Roman" w:cs="Times New Roman"/>
          <w:i w:val="0"/>
          <w:color w:val="000000"/>
          <w:sz w:val="24"/>
          <w:szCs w:val="24"/>
        </w:rPr>
        <w:t xml:space="preserve">ДОУ, </w:t>
      </w:r>
      <w:proofErr w:type="spellStart"/>
      <w:r w:rsidR="009D6F8A" w:rsidRPr="0067078F">
        <w:rPr>
          <w:rFonts w:ascii="Times New Roman" w:eastAsia="Times New Roman" w:hAnsi="Times New Roman" w:cs="Times New Roman"/>
          <w:i w:val="0"/>
          <w:color w:val="000000"/>
          <w:sz w:val="24"/>
          <w:szCs w:val="24"/>
        </w:rPr>
        <w:t>Соломенникова</w:t>
      </w:r>
      <w:proofErr w:type="spellEnd"/>
      <w:r w:rsidR="009D6F8A" w:rsidRPr="0067078F">
        <w:rPr>
          <w:rFonts w:ascii="Times New Roman" w:eastAsia="Times New Roman" w:hAnsi="Times New Roman" w:cs="Times New Roman"/>
          <w:i w:val="0"/>
          <w:color w:val="000000"/>
          <w:sz w:val="24"/>
          <w:szCs w:val="24"/>
        </w:rPr>
        <w:t xml:space="preserve"> В.В., </w:t>
      </w:r>
      <w:r w:rsidR="003976F3">
        <w:rPr>
          <w:rFonts w:ascii="Times New Roman" w:eastAsia="Times New Roman" w:hAnsi="Times New Roman" w:cs="Times New Roman"/>
          <w:i w:val="0"/>
          <w:color w:val="000000"/>
          <w:sz w:val="24"/>
          <w:szCs w:val="24"/>
        </w:rPr>
        <w:t>заместитель заведующего по ВМР</w:t>
      </w:r>
      <w:r w:rsidR="009D6F8A" w:rsidRPr="0067078F">
        <w:rPr>
          <w:rFonts w:ascii="Times New Roman" w:eastAsia="Times New Roman" w:hAnsi="Times New Roman" w:cs="Times New Roman"/>
          <w:i w:val="0"/>
          <w:color w:val="000000"/>
          <w:sz w:val="24"/>
          <w:szCs w:val="24"/>
        </w:rPr>
        <w:t xml:space="preserve">, </w:t>
      </w:r>
      <w:r w:rsidR="003F7037" w:rsidRPr="0067078F">
        <w:rPr>
          <w:rFonts w:ascii="Times New Roman" w:eastAsia="Times New Roman" w:hAnsi="Times New Roman" w:cs="Times New Roman"/>
          <w:i w:val="0"/>
          <w:color w:val="000000"/>
          <w:sz w:val="24"/>
          <w:szCs w:val="24"/>
        </w:rPr>
        <w:t>Цыга</w:t>
      </w:r>
      <w:r w:rsidR="003959F8" w:rsidRPr="0067078F">
        <w:rPr>
          <w:rFonts w:ascii="Times New Roman" w:eastAsia="Times New Roman" w:hAnsi="Times New Roman" w:cs="Times New Roman"/>
          <w:i w:val="0"/>
          <w:color w:val="000000"/>
          <w:sz w:val="24"/>
          <w:szCs w:val="24"/>
        </w:rPr>
        <w:t>нкова Г</w:t>
      </w:r>
      <w:r w:rsidR="003959F8" w:rsidRPr="0067078F">
        <w:rPr>
          <w:rFonts w:ascii="Times New Roman" w:eastAsia="Times New Roman" w:hAnsi="Times New Roman" w:cs="Times New Roman"/>
          <w:i w:val="0"/>
          <w:sz w:val="24"/>
          <w:szCs w:val="24"/>
        </w:rPr>
        <w:t>.Н.</w:t>
      </w:r>
      <w:r w:rsidR="009D6F8A" w:rsidRPr="0067078F">
        <w:rPr>
          <w:rFonts w:ascii="Times New Roman" w:eastAsia="Times New Roman" w:hAnsi="Times New Roman" w:cs="Times New Roman"/>
          <w:i w:val="0"/>
          <w:sz w:val="24"/>
          <w:szCs w:val="24"/>
        </w:rPr>
        <w:t xml:space="preserve"> </w:t>
      </w:r>
      <w:r w:rsidR="003959F8" w:rsidRPr="0067078F">
        <w:rPr>
          <w:rFonts w:ascii="Times New Roman" w:eastAsia="Times New Roman" w:hAnsi="Times New Roman" w:cs="Times New Roman"/>
          <w:i w:val="0"/>
          <w:sz w:val="24"/>
          <w:szCs w:val="24"/>
        </w:rPr>
        <w:t>зам. зав. по АХ</w:t>
      </w:r>
      <w:r w:rsidR="00C57C0E" w:rsidRPr="0067078F">
        <w:rPr>
          <w:rFonts w:ascii="Times New Roman" w:eastAsia="Times New Roman" w:hAnsi="Times New Roman" w:cs="Times New Roman"/>
          <w:i w:val="0"/>
          <w:sz w:val="24"/>
          <w:szCs w:val="24"/>
        </w:rPr>
        <w:t>Р</w:t>
      </w:r>
      <w:r w:rsidR="009D6F8A" w:rsidRPr="0067078F">
        <w:rPr>
          <w:rFonts w:ascii="Times New Roman" w:eastAsia="Times New Roman" w:hAnsi="Times New Roman" w:cs="Times New Roman"/>
          <w:i w:val="0"/>
          <w:sz w:val="24"/>
          <w:szCs w:val="24"/>
        </w:rPr>
        <w:t xml:space="preserve">, </w:t>
      </w:r>
      <w:r w:rsidR="009D6F8A" w:rsidRPr="0067078F">
        <w:rPr>
          <w:rFonts w:ascii="Times New Roman" w:eastAsia="Times New Roman" w:hAnsi="Times New Roman" w:cs="Times New Roman"/>
          <w:i w:val="0"/>
          <w:color w:val="000000"/>
          <w:sz w:val="24"/>
          <w:szCs w:val="24"/>
        </w:rPr>
        <w:t xml:space="preserve">кладовщик, Годунова В.П.  медицинская сестра. Выдача готовой пищи разрешается только после снятия пробы медицинским работником с обязательной отметкой вкусовых качеств, готовности блюд и соответствующей записи в </w:t>
      </w:r>
      <w:proofErr w:type="spellStart"/>
      <w:r w:rsidR="009D6F8A" w:rsidRPr="0067078F">
        <w:rPr>
          <w:rFonts w:ascii="Times New Roman" w:eastAsia="Times New Roman" w:hAnsi="Times New Roman" w:cs="Times New Roman"/>
          <w:i w:val="0"/>
          <w:color w:val="000000"/>
          <w:sz w:val="24"/>
          <w:szCs w:val="24"/>
        </w:rPr>
        <w:t>бракеражном</w:t>
      </w:r>
      <w:proofErr w:type="spellEnd"/>
      <w:r w:rsidR="009D6F8A" w:rsidRPr="0067078F">
        <w:rPr>
          <w:rFonts w:ascii="Times New Roman" w:eastAsia="Times New Roman" w:hAnsi="Times New Roman" w:cs="Times New Roman"/>
          <w:i w:val="0"/>
          <w:color w:val="000000"/>
          <w:sz w:val="24"/>
          <w:szCs w:val="24"/>
        </w:rPr>
        <w:t xml:space="preserve"> журнале готовых блюд. Ежедневно оставляется суточная проба готовой продукции. Пробу отбирают в стерильную стеклянную посуду с крышкой, и сохраняют в течение 48 часов в специальном холодильнике. Результаты выполнения требований по нормам питания отслеживаются ежедневно.</w:t>
      </w:r>
      <w:r w:rsidR="004271E6" w:rsidRPr="0067078F">
        <w:rPr>
          <w:rFonts w:ascii="Arial" w:eastAsia="Times New Roman" w:hAnsi="Arial" w:cs="Arial"/>
          <w:i w:val="0"/>
          <w:color w:val="000000"/>
          <w:sz w:val="24"/>
          <w:szCs w:val="24"/>
        </w:rPr>
        <w:t xml:space="preserve"> </w:t>
      </w:r>
      <w:r w:rsidR="009D6F8A" w:rsidRPr="0067078F">
        <w:rPr>
          <w:rFonts w:ascii="Times New Roman" w:eastAsia="Times New Roman" w:hAnsi="Times New Roman" w:cs="Times New Roman"/>
          <w:i w:val="0"/>
          <w:color w:val="052635"/>
          <w:sz w:val="24"/>
          <w:szCs w:val="24"/>
        </w:rPr>
        <w:t xml:space="preserve">Стоимость питания (в расчете на одного ребенка в день) за отчетный период </w:t>
      </w:r>
      <w:r w:rsidR="003976F3">
        <w:rPr>
          <w:rFonts w:ascii="Times New Roman" w:eastAsia="Times New Roman" w:hAnsi="Times New Roman" w:cs="Times New Roman"/>
          <w:i w:val="0"/>
          <w:sz w:val="24"/>
          <w:szCs w:val="24"/>
        </w:rPr>
        <w:t xml:space="preserve">составляет </w:t>
      </w:r>
      <w:r w:rsidR="00292367">
        <w:rPr>
          <w:rFonts w:ascii="Times New Roman" w:eastAsia="Times New Roman" w:hAnsi="Times New Roman" w:cs="Times New Roman"/>
          <w:i w:val="0"/>
          <w:sz w:val="24"/>
          <w:szCs w:val="24"/>
        </w:rPr>
        <w:t>- для детей до 3-</w:t>
      </w:r>
      <w:r w:rsidR="00292367" w:rsidRPr="00292367">
        <w:rPr>
          <w:rFonts w:ascii="Times New Roman" w:eastAsia="Times New Roman" w:hAnsi="Times New Roman" w:cs="Times New Roman"/>
          <w:i w:val="0"/>
          <w:sz w:val="24"/>
          <w:szCs w:val="24"/>
        </w:rPr>
        <w:t>х лет - 96</w:t>
      </w:r>
      <w:r w:rsidR="003A175E" w:rsidRPr="00292367">
        <w:rPr>
          <w:rFonts w:ascii="Times New Roman" w:eastAsia="Times New Roman" w:hAnsi="Times New Roman" w:cs="Times New Roman"/>
          <w:i w:val="0"/>
          <w:sz w:val="24"/>
          <w:szCs w:val="24"/>
        </w:rPr>
        <w:t xml:space="preserve"> руб. </w:t>
      </w:r>
      <w:r w:rsidR="00292367" w:rsidRPr="00292367">
        <w:rPr>
          <w:rFonts w:ascii="Times New Roman" w:eastAsia="Times New Roman" w:hAnsi="Times New Roman" w:cs="Times New Roman"/>
          <w:i w:val="0"/>
          <w:sz w:val="24"/>
          <w:szCs w:val="24"/>
        </w:rPr>
        <w:t>25</w:t>
      </w:r>
      <w:r w:rsidR="00292367">
        <w:rPr>
          <w:rFonts w:ascii="Times New Roman" w:eastAsia="Times New Roman" w:hAnsi="Times New Roman" w:cs="Times New Roman"/>
          <w:i w:val="0"/>
          <w:sz w:val="24"/>
          <w:szCs w:val="24"/>
        </w:rPr>
        <w:t xml:space="preserve"> коп</w:t>
      </w:r>
      <w:proofErr w:type="gramStart"/>
      <w:r w:rsidR="00292367">
        <w:rPr>
          <w:rFonts w:ascii="Times New Roman" w:eastAsia="Times New Roman" w:hAnsi="Times New Roman" w:cs="Times New Roman"/>
          <w:i w:val="0"/>
          <w:sz w:val="24"/>
          <w:szCs w:val="24"/>
        </w:rPr>
        <w:t>.</w:t>
      </w:r>
      <w:r w:rsidR="00292367" w:rsidRPr="00292367">
        <w:rPr>
          <w:rFonts w:ascii="Times New Roman" w:eastAsia="Times New Roman" w:hAnsi="Times New Roman" w:cs="Times New Roman"/>
          <w:i w:val="0"/>
          <w:sz w:val="24"/>
          <w:szCs w:val="24"/>
        </w:rPr>
        <w:t>;</w:t>
      </w:r>
    </w:p>
    <w:p w:rsidR="00292367" w:rsidRDefault="00292367" w:rsidP="001B15F8">
      <w:pPr>
        <w:spacing w:after="0" w:line="240" w:lineRule="atLeast"/>
        <w:jc w:val="both"/>
        <w:rPr>
          <w:rFonts w:ascii="Times New Roman" w:eastAsia="Times New Roman" w:hAnsi="Times New Roman" w:cs="Times New Roman"/>
          <w:i w:val="0"/>
          <w:sz w:val="24"/>
          <w:szCs w:val="24"/>
        </w:rPr>
      </w:pPr>
      <w:proofErr w:type="gramEnd"/>
      <w:r w:rsidRPr="00292367">
        <w:rPr>
          <w:rFonts w:ascii="Times New Roman" w:eastAsia="Times New Roman" w:hAnsi="Times New Roman" w:cs="Times New Roman"/>
          <w:i w:val="0"/>
          <w:sz w:val="24"/>
          <w:szCs w:val="24"/>
        </w:rPr>
        <w:t>-</w:t>
      </w:r>
      <w:r>
        <w:rPr>
          <w:rFonts w:ascii="Times New Roman" w:eastAsia="Times New Roman" w:hAnsi="Times New Roman" w:cs="Times New Roman"/>
          <w:i w:val="0"/>
          <w:sz w:val="24"/>
          <w:szCs w:val="24"/>
        </w:rPr>
        <w:t xml:space="preserve"> </w:t>
      </w:r>
      <w:r w:rsidRPr="00292367">
        <w:rPr>
          <w:rFonts w:ascii="Times New Roman" w:eastAsia="Times New Roman" w:hAnsi="Times New Roman" w:cs="Times New Roman"/>
          <w:i w:val="0"/>
          <w:sz w:val="24"/>
          <w:szCs w:val="24"/>
        </w:rPr>
        <w:t>для детей от 3-7 лет – 113,54.</w:t>
      </w:r>
    </w:p>
    <w:p w:rsidR="00773738" w:rsidRPr="00705510" w:rsidRDefault="009D6F8A" w:rsidP="00705510">
      <w:pPr>
        <w:spacing w:after="0" w:line="240" w:lineRule="atLeast"/>
        <w:jc w:val="both"/>
        <w:rPr>
          <w:rFonts w:ascii="Arial" w:eastAsia="Times New Roman" w:hAnsi="Arial" w:cs="Arial"/>
          <w:i w:val="0"/>
          <w:color w:val="000000"/>
          <w:sz w:val="24"/>
          <w:szCs w:val="24"/>
        </w:rPr>
      </w:pPr>
      <w:r w:rsidRPr="0067078F">
        <w:rPr>
          <w:rFonts w:ascii="Times New Roman" w:eastAsia="Times New Roman" w:hAnsi="Times New Roman" w:cs="Times New Roman"/>
          <w:i w:val="0"/>
          <w:sz w:val="24"/>
          <w:szCs w:val="24"/>
        </w:rPr>
        <w:t>Таким образом, детям обеспечено полно</w:t>
      </w:r>
      <w:r w:rsidR="004271E6" w:rsidRPr="0067078F">
        <w:rPr>
          <w:rFonts w:ascii="Times New Roman" w:eastAsia="Times New Roman" w:hAnsi="Times New Roman" w:cs="Times New Roman"/>
          <w:i w:val="0"/>
          <w:sz w:val="24"/>
          <w:szCs w:val="24"/>
        </w:rPr>
        <w:t>ценное сбалансированное питание</w:t>
      </w:r>
      <w:r w:rsidR="001B15F8" w:rsidRPr="0067078F">
        <w:rPr>
          <w:rFonts w:ascii="Times New Roman" w:eastAsia="Times New Roman" w:hAnsi="Times New Roman" w:cs="Times New Roman"/>
          <w:i w:val="0"/>
          <w:sz w:val="24"/>
          <w:szCs w:val="24"/>
        </w:rPr>
        <w:t>.</w:t>
      </w:r>
    </w:p>
    <w:p w:rsidR="004271E6" w:rsidRPr="00C87498" w:rsidRDefault="00773738" w:rsidP="00C87498">
      <w:pPr>
        <w:spacing w:line="240" w:lineRule="atLeast"/>
        <w:jc w:val="both"/>
        <w:rPr>
          <w:rFonts w:ascii="Times New Roman" w:hAnsi="Times New Roman" w:cs="Times New Roman"/>
          <w:b/>
          <w:i w:val="0"/>
          <w:color w:val="00B050"/>
          <w:sz w:val="24"/>
          <w:szCs w:val="24"/>
        </w:rPr>
      </w:pPr>
      <w:r>
        <w:rPr>
          <w:rFonts w:ascii="Times New Roman" w:hAnsi="Times New Roman" w:cs="Times New Roman"/>
          <w:b/>
          <w:i w:val="0"/>
          <w:sz w:val="24"/>
          <w:szCs w:val="24"/>
        </w:rPr>
        <w:t xml:space="preserve">         </w:t>
      </w:r>
      <w:r w:rsidR="00C87498" w:rsidRPr="00C87498">
        <w:rPr>
          <w:rFonts w:ascii="Times New Roman" w:hAnsi="Times New Roman" w:cs="Times New Roman"/>
          <w:b/>
          <w:i w:val="0"/>
          <w:sz w:val="24"/>
          <w:szCs w:val="24"/>
        </w:rPr>
        <w:t>Вывод:</w:t>
      </w:r>
      <w:r w:rsidR="00C87498" w:rsidRPr="00C87498">
        <w:rPr>
          <w:rFonts w:ascii="Times New Roman" w:hAnsi="Times New Roman" w:cs="Times New Roman"/>
          <w:i w:val="0"/>
          <w:sz w:val="24"/>
          <w:szCs w:val="24"/>
        </w:rPr>
        <w:t xml:space="preserve"> Не отмечены жалобы со стороны родителей воспитанников на качество пищи, отсутствуют случаи отравлений готовой продукции, не зафиксированы нарушения </w:t>
      </w:r>
      <w:proofErr w:type="spellStart"/>
      <w:r w:rsidR="00C87498" w:rsidRPr="00C87498">
        <w:rPr>
          <w:rFonts w:ascii="Times New Roman" w:hAnsi="Times New Roman" w:cs="Times New Roman"/>
          <w:i w:val="0"/>
          <w:sz w:val="24"/>
          <w:szCs w:val="24"/>
        </w:rPr>
        <w:t>Роспотребнадзором</w:t>
      </w:r>
      <w:proofErr w:type="spellEnd"/>
      <w:r w:rsidR="00C87498" w:rsidRPr="00C87498">
        <w:rPr>
          <w:rFonts w:ascii="Times New Roman" w:hAnsi="Times New Roman" w:cs="Times New Roman"/>
          <w:i w:val="0"/>
          <w:sz w:val="24"/>
          <w:szCs w:val="24"/>
        </w:rPr>
        <w:t xml:space="preserve"> по питанию.</w:t>
      </w:r>
      <w:r w:rsidR="004B022D" w:rsidRPr="00C87498">
        <w:rPr>
          <w:rFonts w:ascii="Times New Roman" w:hAnsi="Times New Roman" w:cs="Times New Roman"/>
          <w:b/>
          <w:i w:val="0"/>
          <w:color w:val="00B050"/>
          <w:sz w:val="24"/>
          <w:szCs w:val="24"/>
        </w:rPr>
        <w:t xml:space="preserve">             </w:t>
      </w:r>
    </w:p>
    <w:p w:rsidR="00A223DA" w:rsidRPr="00AA0F05" w:rsidRDefault="004B022D" w:rsidP="00AA0F05">
      <w:pPr>
        <w:spacing w:before="100" w:beforeAutospacing="1" w:after="100" w:afterAutospacing="1" w:line="360" w:lineRule="auto"/>
        <w:jc w:val="center"/>
        <w:rPr>
          <w:rFonts w:ascii="Times New Roman" w:eastAsia="Times New Roman" w:hAnsi="Times New Roman" w:cs="Times New Roman"/>
          <w:b/>
          <w:i w:val="0"/>
          <w:iCs w:val="0"/>
          <w:color w:val="00B050"/>
          <w:sz w:val="24"/>
          <w:szCs w:val="24"/>
          <w:u w:val="single"/>
          <w:lang w:eastAsia="en-US"/>
        </w:rPr>
      </w:pPr>
      <w:r w:rsidRPr="004271E6">
        <w:rPr>
          <w:rFonts w:ascii="Times New Roman" w:hAnsi="Times New Roman" w:cs="Times New Roman"/>
          <w:b/>
          <w:i w:val="0"/>
          <w:color w:val="00B050"/>
          <w:sz w:val="24"/>
          <w:szCs w:val="24"/>
        </w:rPr>
        <w:t xml:space="preserve">     </w:t>
      </w:r>
      <w:r w:rsidR="00B349E2">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rPr>
        <w:t xml:space="preserve"> </w:t>
      </w:r>
      <w:r w:rsidRPr="004271E6">
        <w:rPr>
          <w:rFonts w:ascii="Times New Roman" w:hAnsi="Times New Roman" w:cs="Times New Roman"/>
          <w:b/>
          <w:i w:val="0"/>
          <w:color w:val="00B050"/>
          <w:sz w:val="24"/>
          <w:szCs w:val="24"/>
          <w:u w:val="single"/>
        </w:rPr>
        <w:t xml:space="preserve"> </w:t>
      </w:r>
      <w:r w:rsidR="00B20447">
        <w:rPr>
          <w:rFonts w:ascii="Times New Roman" w:hAnsi="Times New Roman" w:cs="Times New Roman"/>
          <w:b/>
          <w:i w:val="0"/>
          <w:color w:val="00B050"/>
          <w:sz w:val="24"/>
          <w:szCs w:val="24"/>
          <w:u w:val="single"/>
        </w:rPr>
        <w:t>3.6</w:t>
      </w:r>
      <w:r w:rsidR="009A1BFE">
        <w:rPr>
          <w:rFonts w:ascii="Times New Roman" w:hAnsi="Times New Roman" w:cs="Times New Roman"/>
          <w:b/>
          <w:i w:val="0"/>
          <w:color w:val="00B050"/>
          <w:sz w:val="24"/>
          <w:szCs w:val="24"/>
          <w:u w:val="single"/>
        </w:rPr>
        <w:t xml:space="preserve">. </w:t>
      </w:r>
      <w:r w:rsidR="00AA0F05" w:rsidRPr="00AA0F05">
        <w:rPr>
          <w:rFonts w:ascii="Times New Roman" w:eastAsia="Times New Roman" w:hAnsi="Times New Roman" w:cs="Times New Roman"/>
          <w:b/>
          <w:i w:val="0"/>
          <w:iCs w:val="0"/>
          <w:color w:val="00B050"/>
          <w:sz w:val="24"/>
          <w:szCs w:val="24"/>
          <w:u w:val="single"/>
          <w:lang w:eastAsia="en-US"/>
        </w:rPr>
        <w:t>Медицинское обеспечение обучающихся, в том числе инвалидов и лиц с ограниченными возможностями здоровья</w:t>
      </w:r>
    </w:p>
    <w:p w:rsidR="00320A4C" w:rsidRPr="00705510" w:rsidRDefault="00320A4C" w:rsidP="00705510">
      <w:pPr>
        <w:pStyle w:val="ab"/>
        <w:jc w:val="both"/>
        <w:rPr>
          <w:rFonts w:ascii="Times New Roman" w:hAnsi="Times New Roman" w:cs="Times New Roman"/>
          <w:b/>
          <w:i w:val="0"/>
          <w:color w:val="FF0000"/>
          <w:sz w:val="24"/>
          <w:szCs w:val="24"/>
        </w:rPr>
      </w:pPr>
      <w:r w:rsidRPr="00705510">
        <w:rPr>
          <w:rFonts w:ascii="Times New Roman" w:hAnsi="Times New Roman" w:cs="Times New Roman"/>
          <w:i w:val="0"/>
          <w:sz w:val="24"/>
          <w:szCs w:val="24"/>
        </w:rPr>
        <w:t>В детском саду созданы необходимые условия для охраны и укрепления здоровья воспитанников. Медицинское обслуживание детей МБДОУ осуществляется медсестрой МБУЗ  ГБ №1 (договор № 4 от 11.01.2016 г.).</w:t>
      </w:r>
      <w:r w:rsidRPr="00705510">
        <w:rPr>
          <w:rFonts w:ascii="Times New Roman" w:hAnsi="Times New Roman" w:cs="Times New Roman"/>
          <w:i w:val="0"/>
          <w:color w:val="FF0000"/>
          <w:sz w:val="24"/>
          <w:szCs w:val="24"/>
        </w:rPr>
        <w:t xml:space="preserve"> </w:t>
      </w:r>
      <w:proofErr w:type="gramStart"/>
      <w:r w:rsidRPr="00705510">
        <w:rPr>
          <w:rFonts w:ascii="Times New Roman" w:hAnsi="Times New Roman" w:cs="Times New Roman"/>
          <w:i w:val="0"/>
          <w:sz w:val="24"/>
          <w:szCs w:val="24"/>
        </w:rPr>
        <w:t xml:space="preserve">Лицензированный медицинский блок приложение №1 к лицензии № ЛО-61-01-005572 от 24.11.2016г.) полностью оснащен необходимым медицинским оборудованием, инструментарием, что соответствует требованиям СанПиН -2013г. </w:t>
      </w:r>
      <w:proofErr w:type="gramEnd"/>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Социально-значимые мероприятия:</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lastRenderedPageBreak/>
        <w:t>Информационно-просветительская работа с родителями воспитанников.</w:t>
      </w:r>
    </w:p>
    <w:p w:rsidR="00320A4C" w:rsidRPr="00705510" w:rsidRDefault="00320A4C" w:rsidP="00705510">
      <w:pPr>
        <w:pStyle w:val="ab"/>
        <w:jc w:val="both"/>
        <w:rPr>
          <w:rFonts w:ascii="Times New Roman" w:hAnsi="Times New Roman" w:cs="Times New Roman"/>
          <w:i w:val="0"/>
          <w:sz w:val="24"/>
          <w:szCs w:val="24"/>
        </w:rPr>
      </w:pPr>
      <w:r w:rsidRPr="00705510">
        <w:rPr>
          <w:rFonts w:ascii="Times New Roman" w:hAnsi="Times New Roman" w:cs="Times New Roman"/>
          <w:i w:val="0"/>
          <w:sz w:val="24"/>
          <w:szCs w:val="24"/>
        </w:rPr>
        <w:t xml:space="preserve">Диспансеризация детей подготовительной </w:t>
      </w:r>
      <w:r w:rsidR="00127361">
        <w:rPr>
          <w:rFonts w:ascii="Times New Roman" w:hAnsi="Times New Roman" w:cs="Times New Roman"/>
          <w:i w:val="0"/>
          <w:sz w:val="24"/>
          <w:szCs w:val="24"/>
        </w:rPr>
        <w:t>к школе группы и др.</w:t>
      </w:r>
    </w:p>
    <w:p w:rsidR="00AA0F05" w:rsidRPr="00127361" w:rsidRDefault="00127361" w:rsidP="00127361">
      <w:pPr>
        <w:pStyle w:val="ab"/>
        <w:jc w:val="both"/>
        <w:rPr>
          <w:rFonts w:ascii="Times New Roman" w:eastAsia="Times New Roman" w:hAnsi="Times New Roman" w:cs="Times New Roman"/>
          <w:i w:val="0"/>
          <w:color w:val="00B050"/>
          <w:sz w:val="24"/>
          <w:szCs w:val="24"/>
          <w:lang w:eastAsia="en-US"/>
        </w:rPr>
      </w:pPr>
      <w:r w:rsidRPr="00127361">
        <w:rPr>
          <w:rFonts w:ascii="Times New Roman" w:eastAsia="Times New Roman" w:hAnsi="Times New Roman" w:cs="Times New Roman"/>
          <w:b/>
          <w:i w:val="0"/>
          <w:color w:val="00B050"/>
          <w:sz w:val="24"/>
          <w:szCs w:val="24"/>
          <w:lang w:eastAsia="en-US"/>
        </w:rPr>
        <w:t xml:space="preserve">Медицинский блок: </w:t>
      </w:r>
      <w:proofErr w:type="gramStart"/>
      <w:r w:rsidR="00AA0F05" w:rsidRPr="00127361">
        <w:rPr>
          <w:rFonts w:ascii="Times New Roman" w:eastAsia="Times New Roman" w:hAnsi="Times New Roman" w:cs="Times New Roman"/>
          <w:i w:val="0"/>
          <w:sz w:val="24"/>
          <w:szCs w:val="24"/>
          <w:lang w:eastAsia="en-US"/>
        </w:rPr>
        <w:t>Шкафы медицинские, шкафы для документов, письменный стол, стулья, кушетки смотровые, столы со стеклянной крышкой, холодильники для вакцинации и медикаментов, весы электронные напольные с ростомером, стерилизатор, таблица Рота, для офтальмологического обследования, биксы медицинские, аптечка для оказания 1ой помощи, облучатель бактерицидный, грелка резиновая простая, жгут венозный детский, пинцет, пузырь для льда резиновый, ростомер со стульчиком, термометр медицинский, тонометр, фонендоскоп, набор шпателей для</w:t>
      </w:r>
      <w:proofErr w:type="gramEnd"/>
      <w:r w:rsidR="00AA0F05" w:rsidRPr="00127361">
        <w:rPr>
          <w:rFonts w:ascii="Times New Roman" w:eastAsia="Times New Roman" w:hAnsi="Times New Roman" w:cs="Times New Roman"/>
          <w:i w:val="0"/>
          <w:sz w:val="24"/>
          <w:szCs w:val="24"/>
          <w:lang w:eastAsia="en-US"/>
        </w:rPr>
        <w:t xml:space="preserve"> языка деревянный, ингалятор, спирометр, ножницы, лотки, шины для верхних и нижних конечностей, носилки, кварц </w:t>
      </w:r>
      <w:proofErr w:type="spellStart"/>
      <w:r w:rsidR="00AA0F05" w:rsidRPr="00127361">
        <w:rPr>
          <w:rFonts w:ascii="Times New Roman" w:eastAsia="Times New Roman" w:hAnsi="Times New Roman" w:cs="Times New Roman"/>
          <w:i w:val="0"/>
          <w:sz w:val="24"/>
          <w:szCs w:val="24"/>
          <w:lang w:eastAsia="en-US"/>
        </w:rPr>
        <w:t>тобусный</w:t>
      </w:r>
      <w:proofErr w:type="spellEnd"/>
      <w:r w:rsidR="00AA0F05" w:rsidRPr="00127361">
        <w:rPr>
          <w:rFonts w:ascii="Times New Roman" w:eastAsia="Times New Roman" w:hAnsi="Times New Roman" w:cs="Times New Roman"/>
          <w:i w:val="0"/>
          <w:sz w:val="24"/>
          <w:szCs w:val="24"/>
          <w:lang w:eastAsia="en-US"/>
        </w:rPr>
        <w:t>.</w:t>
      </w:r>
    </w:p>
    <w:p w:rsidR="00AA0F05" w:rsidRPr="00AA0F05" w:rsidRDefault="00AA0F05" w:rsidP="00AA0F05">
      <w:pPr>
        <w:pStyle w:val="ab"/>
        <w:rPr>
          <w:rFonts w:ascii="Times New Roman" w:eastAsia="Times New Roman" w:hAnsi="Times New Roman" w:cs="Times New Roman"/>
          <w:b/>
          <w:i w:val="0"/>
          <w:sz w:val="24"/>
          <w:szCs w:val="24"/>
          <w:lang w:eastAsia="en-US"/>
        </w:rPr>
      </w:pPr>
    </w:p>
    <w:tbl>
      <w:tblPr>
        <w:tblStyle w:val="113"/>
        <w:tblW w:w="15026" w:type="dxa"/>
        <w:tblInd w:w="108" w:type="dxa"/>
        <w:tblLook w:val="04A0" w:firstRow="1" w:lastRow="0" w:firstColumn="1" w:lastColumn="0" w:noHBand="0" w:noVBand="1"/>
      </w:tblPr>
      <w:tblGrid>
        <w:gridCol w:w="709"/>
        <w:gridCol w:w="3904"/>
        <w:gridCol w:w="470"/>
        <w:gridCol w:w="9943"/>
      </w:tblGrid>
      <w:tr w:rsidR="00AA0F05" w:rsidRPr="00AA0F05" w:rsidTr="00AA0F05">
        <w:trPr>
          <w:trHeight w:val="149"/>
        </w:trPr>
        <w:tc>
          <w:tcPr>
            <w:tcW w:w="15026" w:type="dxa"/>
            <w:gridSpan w:val="4"/>
          </w:tcPr>
          <w:p w:rsidR="00AA0F05" w:rsidRPr="00127361" w:rsidRDefault="00AA0F05" w:rsidP="00AA0F05">
            <w:pPr>
              <w:jc w:val="center"/>
              <w:rPr>
                <w:rFonts w:ascii="Times New Roman" w:eastAsia="Times New Roman" w:hAnsi="Times New Roman" w:cs="Times New Roman"/>
                <w:i w:val="0"/>
                <w:sz w:val="24"/>
                <w:szCs w:val="24"/>
              </w:rPr>
            </w:pPr>
            <w:r w:rsidRPr="00127361">
              <w:rPr>
                <w:rFonts w:ascii="Times New Roman" w:eastAsia="Times New Roman" w:hAnsi="Times New Roman" w:cs="Times New Roman"/>
                <w:b/>
                <w:i w:val="0"/>
                <w:sz w:val="24"/>
                <w:szCs w:val="24"/>
              </w:rPr>
              <w:t>Информация о наличии в помещениях, зданиях инфраструктуры, обеспечивающей условия для пребывания лиц с ограниченными возможностями.</w:t>
            </w:r>
          </w:p>
        </w:tc>
      </w:tr>
      <w:tr w:rsidR="00AA0F05" w:rsidRPr="00AA0F05" w:rsidTr="00AA0F05">
        <w:trPr>
          <w:trHeight w:val="149"/>
        </w:trPr>
        <w:tc>
          <w:tcPr>
            <w:tcW w:w="709" w:type="dxa"/>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1.</w:t>
            </w:r>
          </w:p>
        </w:tc>
        <w:tc>
          <w:tcPr>
            <w:tcW w:w="3904" w:type="dxa"/>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Наличие приспособленной входной группы здания </w:t>
            </w:r>
            <w:proofErr w:type="gramStart"/>
            <w:r w:rsidRPr="00AA0F05">
              <w:rPr>
                <w:rFonts w:ascii="Times New Roman" w:eastAsia="Times New Roman" w:hAnsi="Times New Roman" w:cs="Times New Roman"/>
                <w:i w:val="0"/>
                <w:sz w:val="24"/>
                <w:szCs w:val="24"/>
              </w:rPr>
              <w:t>для</w:t>
            </w:r>
            <w:proofErr w:type="gramEnd"/>
            <w:r w:rsidRPr="00AA0F05">
              <w:rPr>
                <w:rFonts w:ascii="Times New Roman" w:eastAsia="Times New Roman" w:hAnsi="Times New Roman" w:cs="Times New Roman"/>
                <w:i w:val="0"/>
                <w:sz w:val="24"/>
                <w:szCs w:val="24"/>
              </w:rPr>
              <w:t xml:space="preserve"> (</w:t>
            </w:r>
            <w:proofErr w:type="gramStart"/>
            <w:r w:rsidRPr="00AA0F05">
              <w:rPr>
                <w:rFonts w:ascii="Times New Roman" w:eastAsia="Times New Roman" w:hAnsi="Times New Roman" w:cs="Times New Roman"/>
                <w:i w:val="0"/>
                <w:sz w:val="24"/>
                <w:szCs w:val="24"/>
              </w:rPr>
              <w:t>пандусы</w:t>
            </w:r>
            <w:proofErr w:type="gramEnd"/>
            <w:r w:rsidRPr="00AA0F05">
              <w:rPr>
                <w:rFonts w:ascii="Times New Roman" w:eastAsia="Times New Roman" w:hAnsi="Times New Roman" w:cs="Times New Roman"/>
                <w:i w:val="0"/>
                <w:sz w:val="24"/>
                <w:szCs w:val="24"/>
              </w:rPr>
              <w:t xml:space="preserve"> и другие устройства и приспособления)</w:t>
            </w:r>
          </w:p>
        </w:tc>
        <w:tc>
          <w:tcPr>
            <w:tcW w:w="10413" w:type="dxa"/>
            <w:gridSpan w:val="2"/>
          </w:tcPr>
          <w:p w:rsidR="00AA0F05" w:rsidRPr="00AA0F05" w:rsidRDefault="00AA0F05" w:rsidP="00AA0F05">
            <w:pPr>
              <w:spacing w:before="100" w:beforeAutospacing="1"/>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Официальной парковки на территории детского сада нет. </w:t>
            </w:r>
            <w:r w:rsidRPr="00AA0F05">
              <w:rPr>
                <w:rFonts w:ascii="Times New Roman" w:eastAsia="Times New Roman" w:hAnsi="Times New Roman" w:cs="Times New Roman"/>
                <w:i w:val="0"/>
                <w:sz w:val="24"/>
                <w:szCs w:val="24"/>
              </w:rPr>
              <w:br/>
              <w:t xml:space="preserve">Припарковать временно автомобиль ЛОВЗ можно около детского сада по адресу  ул. </w:t>
            </w:r>
            <w:proofErr w:type="gramStart"/>
            <w:r w:rsidRPr="00AA0F05">
              <w:rPr>
                <w:rFonts w:ascii="Times New Roman" w:eastAsia="Times New Roman" w:hAnsi="Times New Roman" w:cs="Times New Roman"/>
                <w:i w:val="0"/>
                <w:sz w:val="24"/>
                <w:szCs w:val="24"/>
              </w:rPr>
              <w:t>Поворотная</w:t>
            </w:r>
            <w:proofErr w:type="gramEnd"/>
            <w:r w:rsidRPr="00AA0F05">
              <w:rPr>
                <w:rFonts w:ascii="Times New Roman" w:eastAsia="Times New Roman" w:hAnsi="Times New Roman" w:cs="Times New Roman"/>
                <w:i w:val="0"/>
                <w:sz w:val="24"/>
                <w:szCs w:val="24"/>
              </w:rPr>
              <w:t xml:space="preserve"> 3б.</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Перед центральной калиткой имеется информационная табличка с номером телефона детского сада (+ 7(8635) 21-08-38) для обращения и с целью оказания помощи ЛОВЗ всех категорий (сопровождение до места оказания услуги). </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Перед центральным входом в здание имеется пандус, для удобства ЛОВЗ, передвигающихся на креслах – колясках. </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Вход в образовательную организацию оборудован кнопкой вызова персонала организации. Для безопасности кнопка работает под напряжением не 220, а 1,5 Вольта, чтобы персонал или человек нажимающий кнопку, не подвергался удару током. Кнопка вызова на здании для ЛОВЗ расположена так, чтобы колясочник, подъехавший к кнопке, не перекрывал движение обычных </w:t>
            </w:r>
            <w:proofErr w:type="spellStart"/>
            <w:r w:rsidRPr="00AA0F05">
              <w:rPr>
                <w:rFonts w:ascii="Times New Roman" w:eastAsia="Times New Roman" w:hAnsi="Times New Roman" w:cs="Times New Roman"/>
                <w:i w:val="0"/>
                <w:sz w:val="24"/>
                <w:szCs w:val="24"/>
              </w:rPr>
              <w:t>посетителей</w:t>
            </w:r>
            <w:proofErr w:type="gramStart"/>
            <w:r w:rsidRPr="00AA0F05">
              <w:rPr>
                <w:rFonts w:ascii="Times New Roman" w:eastAsia="Times New Roman" w:hAnsi="Times New Roman" w:cs="Times New Roman"/>
                <w:i w:val="0"/>
                <w:sz w:val="24"/>
                <w:szCs w:val="24"/>
              </w:rPr>
              <w:t>.В</w:t>
            </w:r>
            <w:proofErr w:type="spellEnd"/>
            <w:proofErr w:type="gramEnd"/>
            <w:r w:rsidRPr="00AA0F05">
              <w:rPr>
                <w:rFonts w:ascii="Times New Roman" w:eastAsia="Times New Roman" w:hAnsi="Times New Roman" w:cs="Times New Roman"/>
                <w:i w:val="0"/>
                <w:sz w:val="24"/>
                <w:szCs w:val="24"/>
              </w:rPr>
              <w:t xml:space="preserve"> соответствии с СНиП и СП 31-102-99 Требования доступности общественных зданий и сооружений для инвалидов и других маломобильных посетителей, кнопка установлена на высоте – 0,85 до 1м от уровня земли.</w:t>
            </w:r>
          </w:p>
        </w:tc>
      </w:tr>
      <w:tr w:rsidR="00AA0F05" w:rsidRPr="00AA0F05" w:rsidTr="00AA0F05">
        <w:trPr>
          <w:trHeight w:val="149"/>
        </w:trPr>
        <w:tc>
          <w:tcPr>
            <w:tcW w:w="709" w:type="dxa"/>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2</w:t>
            </w:r>
          </w:p>
        </w:tc>
        <w:tc>
          <w:tcPr>
            <w:tcW w:w="3904" w:type="dxa"/>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Наличие возможностей перемещения ЛОВЗ внутри здания.</w:t>
            </w:r>
          </w:p>
        </w:tc>
        <w:tc>
          <w:tcPr>
            <w:tcW w:w="10413" w:type="dxa"/>
            <w:gridSpan w:val="2"/>
          </w:tcPr>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Конструктивные особенности здания детского сада, не предусматривают наличие подъемников, обеспечивающих доступ ЛОВЗ. </w:t>
            </w:r>
          </w:p>
          <w:p w:rsidR="00AA0F05" w:rsidRPr="00AA0F05" w:rsidRDefault="00AA0F05" w:rsidP="00AA0F05">
            <w:pPr>
              <w:jc w:val="both"/>
              <w:rPr>
                <w:rFonts w:ascii="Times New Roman" w:eastAsia="Times New Roman" w:hAnsi="Times New Roman" w:cs="Times New Roman"/>
                <w:i w:val="0"/>
                <w:sz w:val="24"/>
                <w:szCs w:val="24"/>
              </w:rPr>
            </w:pPr>
            <w:proofErr w:type="spellStart"/>
            <w:r w:rsidRPr="00AA0F05">
              <w:rPr>
                <w:rFonts w:ascii="Times New Roman" w:eastAsia="Times New Roman" w:hAnsi="Times New Roman" w:cs="Times New Roman"/>
                <w:i w:val="0"/>
                <w:sz w:val="24"/>
                <w:szCs w:val="24"/>
              </w:rPr>
              <w:t>Тифлотехника</w:t>
            </w:r>
            <w:proofErr w:type="spellEnd"/>
            <w:r w:rsidRPr="00AA0F05">
              <w:rPr>
                <w:rFonts w:ascii="Times New Roman" w:eastAsia="Times New Roman" w:hAnsi="Times New Roman" w:cs="Times New Roman"/>
                <w:i w:val="0"/>
                <w:sz w:val="24"/>
                <w:szCs w:val="24"/>
              </w:rPr>
              <w:t xml:space="preserve">, тактильные плитки, устройства для закрепления инвалидных колясок, поручни внутри помещений ДОУ отсутствуют. </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На центральном входе и внутри здания имеются предупредительные знаки «Желтый </w:t>
            </w:r>
            <w:proofErr w:type="spellStart"/>
            <w:r w:rsidRPr="00AA0F05">
              <w:rPr>
                <w:rFonts w:ascii="Times New Roman" w:eastAsia="Times New Roman" w:hAnsi="Times New Roman" w:cs="Times New Roman"/>
                <w:i w:val="0"/>
                <w:sz w:val="24"/>
                <w:szCs w:val="24"/>
              </w:rPr>
              <w:t>круг</w:t>
            </w:r>
            <w:proofErr w:type="gramStart"/>
            <w:r w:rsidRPr="00AA0F05">
              <w:rPr>
                <w:rFonts w:ascii="Times New Roman" w:eastAsia="Times New Roman" w:hAnsi="Times New Roman" w:cs="Times New Roman"/>
                <w:i w:val="0"/>
                <w:sz w:val="24"/>
                <w:szCs w:val="24"/>
              </w:rPr>
              <w:t>»н</w:t>
            </w:r>
            <w:proofErr w:type="gramEnd"/>
            <w:r w:rsidRPr="00AA0F05">
              <w:rPr>
                <w:rFonts w:ascii="Times New Roman" w:eastAsia="Times New Roman" w:hAnsi="Times New Roman" w:cs="Times New Roman"/>
                <w:i w:val="0"/>
                <w:sz w:val="24"/>
                <w:szCs w:val="24"/>
              </w:rPr>
              <w:t>а</w:t>
            </w:r>
            <w:proofErr w:type="spellEnd"/>
            <w:r w:rsidRPr="00AA0F05">
              <w:rPr>
                <w:rFonts w:ascii="Times New Roman" w:eastAsia="Times New Roman" w:hAnsi="Times New Roman" w:cs="Times New Roman"/>
                <w:i w:val="0"/>
                <w:sz w:val="24"/>
                <w:szCs w:val="24"/>
              </w:rPr>
              <w:t xml:space="preserve"> дверях для слабовидящих.</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Напольное покрытие позволяет лицам с ограниченными возможностями здоровья беспрепятственно передвигаться по 1 этажу здания. </w:t>
            </w:r>
            <w:r w:rsidRPr="00AA0F05">
              <w:rPr>
                <w:rFonts w:ascii="Times New Roman" w:eastAsia="Times New Roman" w:hAnsi="Times New Roman" w:cs="Times New Roman"/>
                <w:i w:val="0"/>
                <w:sz w:val="24"/>
                <w:szCs w:val="24"/>
                <w:shd w:val="clear" w:color="auto" w:fill="FFFFFF"/>
              </w:rPr>
              <w:t xml:space="preserve">Дверные проемы в холле 1 этажа не имеют порогов и перепадов. </w:t>
            </w:r>
            <w:r w:rsidRPr="00AA0F05">
              <w:rPr>
                <w:rFonts w:ascii="Times New Roman" w:eastAsia="Times New Roman" w:hAnsi="Times New Roman" w:cs="Times New Roman"/>
                <w:i w:val="0"/>
                <w:sz w:val="24"/>
                <w:szCs w:val="24"/>
              </w:rPr>
              <w:t xml:space="preserve">Ширина пути для инвалидов при встречном движении соответствует </w:t>
            </w:r>
            <w:r w:rsidRPr="00AA0F05">
              <w:rPr>
                <w:rFonts w:ascii="Times New Roman" w:eastAsia="Times New Roman" w:hAnsi="Times New Roman" w:cs="Times New Roman"/>
                <w:i w:val="0"/>
                <w:sz w:val="24"/>
                <w:szCs w:val="24"/>
              </w:rPr>
              <w:lastRenderedPageBreak/>
              <w:t xml:space="preserve">требованиям </w:t>
            </w:r>
            <w:r w:rsidRPr="00AA0F05">
              <w:rPr>
                <w:rFonts w:ascii="Times New Roman" w:eastAsia="Times New Roman" w:hAnsi="Times New Roman" w:cs="Times New Roman"/>
                <w:i w:val="0"/>
                <w:color w:val="000000"/>
                <w:sz w:val="24"/>
                <w:szCs w:val="24"/>
              </w:rPr>
              <w:t>нормативных документов (ГОСТ, СНиП, СП) - сводами нормативов, актов и постановлений, посвященных программе «Доступная среда» и её элементам.</w:t>
            </w:r>
          </w:p>
          <w:p w:rsidR="00AA0F05" w:rsidRPr="00AA0F05" w:rsidRDefault="00AA0F05" w:rsidP="00AA0F05">
            <w:pPr>
              <w:spacing w:after="42"/>
              <w:jc w:val="both"/>
              <w:rPr>
                <w:rFonts w:ascii="Times New Roman" w:eastAsia="Times New Roman" w:hAnsi="Times New Roman" w:cs="Times New Roman"/>
                <w:i w:val="0"/>
                <w:color w:val="FF0000"/>
                <w:sz w:val="24"/>
                <w:szCs w:val="24"/>
              </w:rPr>
            </w:pPr>
            <w:r w:rsidRPr="00AA0F05">
              <w:rPr>
                <w:rFonts w:ascii="Times New Roman" w:eastAsia="Times New Roman" w:hAnsi="Times New Roman" w:cs="Times New Roman"/>
                <w:i w:val="0"/>
                <w:sz w:val="24"/>
                <w:szCs w:val="24"/>
              </w:rPr>
              <w:t xml:space="preserve">      Специализированный туалет, обеспечивающий возможность пользования и передвижения инвалидов-колясочников имеется на 1 этаже (центральный вход). Въезд в санузел на одном уровне с напольным покрытием помещением и не затруднен дверной коробкой.</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 xml:space="preserve">       Лица с ограниченными возможностями здоровья в группах, расположенных на 1 и 2 этажах, дополнительных помещениях для занятий могут свободно перемещаться к любому столу (с развивающими играми, и др.), интерактивному оборудованию, к магнитно-маркерной доске, к педагогу и сотрудникам организации и т.д.  </w:t>
            </w:r>
          </w:p>
        </w:tc>
      </w:tr>
      <w:tr w:rsidR="00AA0F05" w:rsidRPr="00AA0F05" w:rsidTr="00AA0F05">
        <w:trPr>
          <w:trHeight w:val="149"/>
        </w:trPr>
        <w:tc>
          <w:tcPr>
            <w:tcW w:w="15026" w:type="dxa"/>
            <w:gridSpan w:val="4"/>
          </w:tcPr>
          <w:p w:rsidR="00AA0F05" w:rsidRDefault="00AA0F05" w:rsidP="00AA0F05">
            <w:pPr>
              <w:jc w:val="center"/>
              <w:rPr>
                <w:rFonts w:ascii="Times New Roman" w:eastAsia="Times New Roman" w:hAnsi="Times New Roman" w:cs="Times New Roman"/>
                <w:b/>
                <w:i w:val="0"/>
                <w:sz w:val="24"/>
                <w:szCs w:val="24"/>
              </w:rPr>
            </w:pPr>
            <w:r w:rsidRPr="00AA0F05">
              <w:rPr>
                <w:rFonts w:ascii="Times New Roman" w:eastAsia="Times New Roman" w:hAnsi="Times New Roman" w:cs="Times New Roman"/>
                <w:b/>
                <w:i w:val="0"/>
                <w:sz w:val="24"/>
                <w:szCs w:val="24"/>
              </w:rPr>
              <w:lastRenderedPageBreak/>
              <w:t>Сведения об информационном обеспечении доступности образования и обу</w:t>
            </w:r>
            <w:r w:rsidR="00127361">
              <w:rPr>
                <w:rFonts w:ascii="Times New Roman" w:eastAsia="Times New Roman" w:hAnsi="Times New Roman" w:cs="Times New Roman"/>
                <w:b/>
                <w:i w:val="0"/>
                <w:sz w:val="24"/>
                <w:szCs w:val="24"/>
              </w:rPr>
              <w:t>чения для инвалидов и лиц с ОВЗ</w:t>
            </w:r>
          </w:p>
          <w:p w:rsidR="00127361" w:rsidRPr="00AA0F05" w:rsidRDefault="00127361" w:rsidP="00AA0F05">
            <w:pPr>
              <w:jc w:val="center"/>
              <w:rPr>
                <w:rFonts w:ascii="Times New Roman" w:eastAsia="Times New Roman" w:hAnsi="Times New Roman" w:cs="Times New Roman"/>
                <w:i w:val="0"/>
                <w:sz w:val="24"/>
                <w:szCs w:val="24"/>
              </w:rPr>
            </w:pPr>
          </w:p>
        </w:tc>
      </w:tr>
      <w:tr w:rsidR="00AA0F05" w:rsidRPr="00AA0F05" w:rsidTr="00AA0F05">
        <w:trPr>
          <w:trHeight w:val="149"/>
        </w:trPr>
        <w:tc>
          <w:tcPr>
            <w:tcW w:w="709" w:type="dxa"/>
          </w:tcPr>
          <w:p w:rsidR="00AA0F05" w:rsidRPr="00AA0F05" w:rsidRDefault="00AA0F05" w:rsidP="00AA0F05">
            <w:pPr>
              <w:jc w:val="cente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1.</w:t>
            </w:r>
          </w:p>
        </w:tc>
        <w:tc>
          <w:tcPr>
            <w:tcW w:w="4374" w:type="dxa"/>
            <w:gridSpan w:val="2"/>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Наличие адаптированного сайта.</w:t>
            </w:r>
          </w:p>
        </w:tc>
        <w:tc>
          <w:tcPr>
            <w:tcW w:w="9943" w:type="dxa"/>
            <w:shd w:val="clear" w:color="auto" w:fill="auto"/>
          </w:tcPr>
          <w:p w:rsidR="00AA0F05" w:rsidRPr="00AA0F05" w:rsidRDefault="00AA0F05" w:rsidP="00AA0F05">
            <w:pPr>
              <w:rPr>
                <w:rFonts w:ascii="Times New Roman" w:eastAsia="Times New Roman" w:hAnsi="Times New Roman" w:cs="Times New Roman"/>
                <w:i w:val="0"/>
                <w:color w:val="FF0000"/>
                <w:sz w:val="24"/>
                <w:szCs w:val="24"/>
                <w:shd w:val="clear" w:color="auto" w:fill="F9F9F9"/>
              </w:rPr>
            </w:pPr>
            <w:r w:rsidRPr="00AA0F05">
              <w:rPr>
                <w:rFonts w:ascii="Times New Roman" w:eastAsia="Times New Roman" w:hAnsi="Times New Roman" w:cs="Times New Roman"/>
                <w:i w:val="0"/>
                <w:sz w:val="24"/>
                <w:szCs w:val="24"/>
                <w:shd w:val="clear" w:color="auto" w:fill="F9F9F9"/>
              </w:rPr>
              <w:t xml:space="preserve">Версия сайта для </w:t>
            </w:r>
            <w:proofErr w:type="gramStart"/>
            <w:r w:rsidRPr="00AA0F05">
              <w:rPr>
                <w:rFonts w:ascii="Times New Roman" w:eastAsia="Times New Roman" w:hAnsi="Times New Roman" w:cs="Times New Roman"/>
                <w:i w:val="0"/>
                <w:sz w:val="24"/>
                <w:szCs w:val="24"/>
                <w:shd w:val="clear" w:color="auto" w:fill="F9F9F9"/>
              </w:rPr>
              <w:t>слабовидящих</w:t>
            </w:r>
            <w:proofErr w:type="gramEnd"/>
            <w:r w:rsidRPr="00AA0F05">
              <w:rPr>
                <w:rFonts w:ascii="Times New Roman" w:eastAsia="Times New Roman" w:hAnsi="Times New Roman" w:cs="Times New Roman"/>
                <w:i w:val="0"/>
                <w:sz w:val="24"/>
                <w:szCs w:val="24"/>
                <w:shd w:val="clear" w:color="auto" w:fill="F9F9F9"/>
              </w:rPr>
              <w:t xml:space="preserve"> </w:t>
            </w:r>
            <w:hyperlink r:id="rId111" w:history="1">
              <w:r w:rsidRPr="00AA0F05">
                <w:rPr>
                  <w:rFonts w:ascii="Times New Roman" w:eastAsia="Times New Roman" w:hAnsi="Times New Roman" w:cs="Times New Roman"/>
                  <w:b/>
                  <w:i w:val="0"/>
                  <w:color w:val="0000FF"/>
                  <w:sz w:val="24"/>
                  <w:szCs w:val="24"/>
                  <w:u w:val="single"/>
                </w:rPr>
                <w:t>https://gart9.npi-tu.ru/</w:t>
              </w:r>
            </w:hyperlink>
            <w:r w:rsidRPr="00AA0F05">
              <w:rPr>
                <w:rFonts w:ascii="Times New Roman" w:eastAsia="Times New Roman" w:hAnsi="Times New Roman" w:cs="Times New Roman"/>
                <w:b/>
                <w:i w:val="0"/>
                <w:color w:val="0000FF"/>
                <w:sz w:val="24"/>
                <w:szCs w:val="24"/>
                <w:u w:val="single"/>
              </w:rPr>
              <w:t>.</w:t>
            </w:r>
          </w:p>
        </w:tc>
      </w:tr>
      <w:tr w:rsidR="00AA0F05" w:rsidRPr="00AA0F05" w:rsidTr="00AA0F05">
        <w:trPr>
          <w:trHeight w:val="149"/>
        </w:trPr>
        <w:tc>
          <w:tcPr>
            <w:tcW w:w="709" w:type="dxa"/>
          </w:tcPr>
          <w:p w:rsidR="00AA0F05" w:rsidRPr="00AA0F05" w:rsidRDefault="00AA0F05" w:rsidP="00AA0F05">
            <w:pPr>
              <w:jc w:val="cente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2.</w:t>
            </w:r>
          </w:p>
        </w:tc>
        <w:tc>
          <w:tcPr>
            <w:tcW w:w="4374" w:type="dxa"/>
            <w:gridSpan w:val="2"/>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Наличие на сайте учреждения информации об условиях обучения инвалидов и лиц с ОВЗ.</w:t>
            </w:r>
          </w:p>
        </w:tc>
        <w:tc>
          <w:tcPr>
            <w:tcW w:w="9943" w:type="dxa"/>
            <w:shd w:val="clear" w:color="auto" w:fill="auto"/>
          </w:tcPr>
          <w:p w:rsidR="00AA0F05" w:rsidRPr="00AA0F05" w:rsidRDefault="00AA0F05" w:rsidP="00AA0F05">
            <w:pPr>
              <w:jc w:val="both"/>
              <w:rPr>
                <w:rFonts w:ascii="Times New Roman" w:eastAsia="Times New Roman" w:hAnsi="Times New Roman" w:cs="Times New Roman"/>
                <w:i w:val="0"/>
                <w:color w:val="333333"/>
                <w:sz w:val="24"/>
                <w:szCs w:val="24"/>
              </w:rPr>
            </w:pPr>
            <w:r w:rsidRPr="00AA0F05">
              <w:rPr>
                <w:rFonts w:ascii="Times New Roman" w:eastAsia="Times New Roman" w:hAnsi="Times New Roman" w:cs="Times New Roman"/>
                <w:i w:val="0"/>
                <w:sz w:val="24"/>
                <w:szCs w:val="24"/>
              </w:rPr>
              <w:t xml:space="preserve">Раздел сайта детского сада «Условия организации обучения и воспитания детей с ОВЗ» </w:t>
            </w:r>
            <w:hyperlink r:id="rId112" w:history="1">
              <w:r w:rsidRPr="00AA0F05">
                <w:rPr>
                  <w:rFonts w:ascii="Times New Roman" w:eastAsia="Times New Roman" w:hAnsi="Times New Roman" w:cs="Times New Roman"/>
                  <w:b/>
                  <w:i w:val="0"/>
                  <w:color w:val="0000FF"/>
                  <w:sz w:val="24"/>
                  <w:szCs w:val="24"/>
                  <w:u w:val="single"/>
                </w:rPr>
                <w:t>https://gart9.npi-tu.ru/index.php?id=55</w:t>
              </w:r>
            </w:hyperlink>
            <w:r w:rsidRPr="00AA0F05">
              <w:rPr>
                <w:rFonts w:ascii="Arial" w:eastAsia="Times New Roman" w:hAnsi="Arial" w:cs="Arial"/>
                <w:i w:val="0"/>
                <w:color w:val="000000"/>
                <w:sz w:val="24"/>
                <w:szCs w:val="24"/>
              </w:rPr>
              <w:t> </w:t>
            </w:r>
          </w:p>
        </w:tc>
      </w:tr>
      <w:tr w:rsidR="00AA0F05" w:rsidRPr="00AA0F05" w:rsidTr="00AA0F05">
        <w:trPr>
          <w:trHeight w:val="2261"/>
        </w:trPr>
        <w:tc>
          <w:tcPr>
            <w:tcW w:w="709" w:type="dxa"/>
          </w:tcPr>
          <w:p w:rsidR="00AA0F05" w:rsidRPr="00AA0F05" w:rsidRDefault="00AA0F05" w:rsidP="00AA0F05">
            <w:pPr>
              <w:jc w:val="cente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3.</w:t>
            </w:r>
          </w:p>
        </w:tc>
        <w:tc>
          <w:tcPr>
            <w:tcW w:w="4374" w:type="dxa"/>
            <w:gridSpan w:val="2"/>
          </w:tcPr>
          <w:p w:rsidR="00AA0F05" w:rsidRPr="00AA0F05" w:rsidRDefault="00AA0F05" w:rsidP="00AA0F05">
            <w:pPr>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Техническое обеспечение детского сада.</w:t>
            </w:r>
          </w:p>
        </w:tc>
        <w:tc>
          <w:tcPr>
            <w:tcW w:w="9943" w:type="dxa"/>
            <w:shd w:val="clear" w:color="auto" w:fill="auto"/>
          </w:tcPr>
          <w:p w:rsidR="00AA0F05" w:rsidRPr="00AA0F05" w:rsidRDefault="00AA0F05" w:rsidP="00AA0F05">
            <w:pPr>
              <w:tabs>
                <w:tab w:val="left" w:pos="720"/>
              </w:tabs>
              <w:jc w:val="both"/>
              <w:rPr>
                <w:rFonts w:ascii="Times New Roman" w:eastAsia="Calibri" w:hAnsi="Times New Roman" w:cs="Times New Roman"/>
                <w:i w:val="0"/>
                <w:sz w:val="24"/>
                <w:szCs w:val="24"/>
              </w:rPr>
            </w:pPr>
            <w:r w:rsidRPr="00AA0F05">
              <w:rPr>
                <w:rFonts w:ascii="Times New Roman" w:eastAsia="Calibri" w:hAnsi="Times New Roman" w:cs="Times New Roman"/>
                <w:i w:val="0"/>
                <w:sz w:val="24"/>
                <w:szCs w:val="24"/>
              </w:rPr>
              <w:t xml:space="preserve">Информационное пространство детского сада включает в себя локальную сеть с выходом в Интернет </w:t>
            </w:r>
            <w:proofErr w:type="gramStart"/>
            <w:r w:rsidRPr="00AA0F05">
              <w:rPr>
                <w:rFonts w:ascii="Times New Roman" w:eastAsia="Calibri" w:hAnsi="Times New Roman" w:cs="Times New Roman"/>
                <w:i w:val="0"/>
                <w:sz w:val="24"/>
                <w:szCs w:val="24"/>
              </w:rPr>
              <w:t>-к</w:t>
            </w:r>
            <w:proofErr w:type="gramEnd"/>
            <w:r w:rsidRPr="00AA0F05">
              <w:rPr>
                <w:rFonts w:ascii="Times New Roman" w:eastAsia="Calibri" w:hAnsi="Times New Roman" w:cs="Times New Roman"/>
                <w:i w:val="0"/>
                <w:sz w:val="24"/>
                <w:szCs w:val="24"/>
              </w:rPr>
              <w:t xml:space="preserve">оличество точек подключения к сети «Интернет» 7 шт., имеется </w:t>
            </w:r>
            <w:proofErr w:type="spellStart"/>
            <w:r w:rsidRPr="00AA0F05">
              <w:rPr>
                <w:rFonts w:ascii="Times New Roman" w:eastAsia="Calibri" w:hAnsi="Times New Roman" w:cs="Times New Roman"/>
                <w:i w:val="0"/>
                <w:sz w:val="24"/>
                <w:szCs w:val="24"/>
              </w:rPr>
              <w:t>Wi-Fi</w:t>
            </w:r>
            <w:proofErr w:type="spellEnd"/>
            <w:r w:rsidRPr="00AA0F05">
              <w:rPr>
                <w:rFonts w:ascii="Times New Roman" w:eastAsia="Calibri" w:hAnsi="Times New Roman" w:cs="Times New Roman"/>
                <w:i w:val="0"/>
                <w:sz w:val="24"/>
                <w:szCs w:val="24"/>
              </w:rPr>
              <w:t>.</w:t>
            </w:r>
          </w:p>
          <w:p w:rsidR="00AA0F05" w:rsidRPr="00AA0F05" w:rsidRDefault="00AA0F05" w:rsidP="00AA0F05">
            <w:pPr>
              <w:tabs>
                <w:tab w:val="left" w:pos="720"/>
              </w:tabs>
              <w:jc w:val="both"/>
              <w:rPr>
                <w:rFonts w:ascii="Times New Roman" w:eastAsia="Calibri" w:hAnsi="Times New Roman" w:cs="Times New Roman"/>
                <w:i w:val="0"/>
                <w:sz w:val="24"/>
                <w:szCs w:val="24"/>
              </w:rPr>
            </w:pPr>
            <w:r w:rsidRPr="00AA0F05">
              <w:rPr>
                <w:rFonts w:ascii="Times New Roman" w:eastAsia="Calibri" w:hAnsi="Times New Roman" w:cs="Times New Roman"/>
                <w:i w:val="0"/>
                <w:sz w:val="24"/>
                <w:szCs w:val="24"/>
              </w:rPr>
              <w:t xml:space="preserve">Обучающиеся, в том числе дети с инвалидностью и лица с ограниченными возможностями здоровья имеют доступ к информационным системам и информационно - </w:t>
            </w:r>
            <w:proofErr w:type="spellStart"/>
            <w:r w:rsidRPr="00AA0F05">
              <w:rPr>
                <w:rFonts w:ascii="Times New Roman" w:eastAsia="Calibri" w:hAnsi="Times New Roman" w:cs="Times New Roman"/>
                <w:i w:val="0"/>
                <w:sz w:val="24"/>
                <w:szCs w:val="24"/>
              </w:rPr>
              <w:t>телекоммуникативным</w:t>
            </w:r>
            <w:proofErr w:type="spellEnd"/>
            <w:r w:rsidRPr="00AA0F05">
              <w:rPr>
                <w:rFonts w:ascii="Times New Roman" w:eastAsia="Calibri" w:hAnsi="Times New Roman" w:cs="Times New Roman"/>
                <w:i w:val="0"/>
                <w:sz w:val="24"/>
                <w:szCs w:val="24"/>
              </w:rPr>
              <w:t xml:space="preserve"> сетям, к электронным образовательным ресурсам.</w:t>
            </w:r>
          </w:p>
          <w:p w:rsidR="00AA0F05" w:rsidRPr="00AA0F05" w:rsidRDefault="00AA0F05" w:rsidP="00AA0F05">
            <w:pPr>
              <w:jc w:val="both"/>
              <w:rPr>
                <w:rFonts w:ascii="Times New Roman" w:eastAsia="Times New Roman" w:hAnsi="Times New Roman" w:cs="Times New Roman"/>
                <w:i w:val="0"/>
                <w:sz w:val="24"/>
                <w:szCs w:val="24"/>
              </w:rPr>
            </w:pPr>
            <w:r w:rsidRPr="00AA0F05">
              <w:rPr>
                <w:rFonts w:ascii="Times New Roman" w:eastAsia="Times New Roman" w:hAnsi="Times New Roman" w:cs="Times New Roman"/>
                <w:i w:val="0"/>
                <w:sz w:val="24"/>
                <w:szCs w:val="24"/>
              </w:rPr>
              <w:t>В образовательной организации имеются: компьютеры, ноутбуки, планшеты, принтеры и сканеры, телевизоры, магнитолы, музыкальный центр, и</w:t>
            </w:r>
            <w:r w:rsidRPr="00AA0F05">
              <w:rPr>
                <w:rFonts w:ascii="Times New Roman" w:eastAsia="Calibri" w:hAnsi="Times New Roman" w:cs="Times New Roman"/>
                <w:i w:val="0"/>
                <w:sz w:val="24"/>
                <w:szCs w:val="24"/>
              </w:rPr>
              <w:t>нтерактивное оборудование, установленное в кабинетах и помещениях</w:t>
            </w:r>
            <w:r w:rsidRPr="00AA0F05">
              <w:rPr>
                <w:rFonts w:ascii="Times New Roman" w:eastAsia="Times New Roman" w:hAnsi="Times New Roman" w:cs="Times New Roman"/>
                <w:i w:val="0"/>
                <w:sz w:val="24"/>
                <w:szCs w:val="24"/>
              </w:rPr>
              <w:t xml:space="preserve"> для </w:t>
            </w:r>
            <w:r w:rsidRPr="00AA0F05">
              <w:rPr>
                <w:rFonts w:ascii="Times New Roman" w:eastAsia="Calibri" w:hAnsi="Times New Roman" w:cs="Times New Roman"/>
                <w:i w:val="0"/>
                <w:sz w:val="24"/>
                <w:szCs w:val="24"/>
              </w:rPr>
              <w:t>дополнительного образования.</w:t>
            </w:r>
          </w:p>
        </w:tc>
      </w:tr>
    </w:tbl>
    <w:p w:rsidR="00AA0F05" w:rsidRDefault="00AA0F05" w:rsidP="00AA0F05">
      <w:pPr>
        <w:pStyle w:val="ab"/>
        <w:jc w:val="both"/>
        <w:rPr>
          <w:rFonts w:ascii="Times New Roman" w:eastAsia="Times New Roman" w:hAnsi="Times New Roman" w:cs="Times New Roman"/>
          <w:b/>
          <w:i w:val="0"/>
          <w:sz w:val="24"/>
          <w:szCs w:val="24"/>
          <w:lang w:eastAsia="en-US"/>
        </w:rPr>
      </w:pPr>
    </w:p>
    <w:p w:rsidR="00AA0F05" w:rsidRPr="00B20447" w:rsidRDefault="00AA0F05" w:rsidP="00B20447">
      <w:pPr>
        <w:pStyle w:val="ab"/>
        <w:jc w:val="both"/>
        <w:rPr>
          <w:rFonts w:ascii="Times New Roman" w:eastAsia="Times New Roman" w:hAnsi="Times New Roman" w:cs="Times New Roman"/>
          <w:i w:val="0"/>
          <w:sz w:val="24"/>
          <w:szCs w:val="24"/>
          <w:lang w:eastAsia="en-US"/>
        </w:rPr>
      </w:pPr>
      <w:proofErr w:type="gramStart"/>
      <w:r w:rsidRPr="00AA0F05">
        <w:rPr>
          <w:rFonts w:ascii="Times New Roman" w:eastAsia="Times New Roman" w:hAnsi="Times New Roman" w:cs="Times New Roman"/>
          <w:b/>
          <w:i w:val="0"/>
          <w:sz w:val="24"/>
          <w:szCs w:val="24"/>
          <w:lang w:eastAsia="en-US"/>
        </w:rPr>
        <w:t>Вывод:</w:t>
      </w:r>
      <w:r w:rsidRPr="00AA0F05">
        <w:rPr>
          <w:rFonts w:ascii="Times New Roman" w:eastAsia="Times New Roman" w:hAnsi="Times New Roman" w:cs="Times New Roman"/>
          <w:i w:val="0"/>
          <w:sz w:val="24"/>
          <w:szCs w:val="24"/>
          <w:lang w:eastAsia="en-US"/>
        </w:rPr>
        <w:t xml:space="preserve"> в настоящее время созданная образовательная среда позволяет предусмотреть сбалансированное чередование непосредственно образовательной деятельности осуществляемой в ходе режимных моментов и самостоятельной детской деятельности, время для которой предусмотрено в режимах каждой из возрастных групп и в утренний, и в вечерний отрезки времени.</w:t>
      </w:r>
      <w:proofErr w:type="gramEnd"/>
      <w:r w:rsidRPr="00AA0F05">
        <w:rPr>
          <w:rFonts w:ascii="Times New Roman" w:eastAsia="Times New Roman" w:hAnsi="Times New Roman" w:cs="Times New Roman"/>
          <w:i w:val="0"/>
          <w:sz w:val="24"/>
          <w:szCs w:val="24"/>
          <w:lang w:eastAsia="en-US"/>
        </w:rPr>
        <w:t xml:space="preserve"> В детском саду развивающая предметно-пространственная среда соответствует интересам воспитанников, в том числе инвалидов и лиц с ограниченными возможностями здоровья, периодически дополняется и обновляется с учетом «зоны ближ</w:t>
      </w:r>
      <w:r w:rsidR="00B20447">
        <w:rPr>
          <w:rFonts w:ascii="Times New Roman" w:eastAsia="Times New Roman" w:hAnsi="Times New Roman" w:cs="Times New Roman"/>
          <w:i w:val="0"/>
          <w:sz w:val="24"/>
          <w:szCs w:val="24"/>
          <w:lang w:eastAsia="en-US"/>
        </w:rPr>
        <w:t>айшего развития» воспитанников.</w:t>
      </w:r>
    </w:p>
    <w:p w:rsidR="00E14595" w:rsidRPr="00E14595" w:rsidRDefault="006C23AD" w:rsidP="005B3E4F">
      <w:pPr>
        <w:pStyle w:val="a3"/>
        <w:numPr>
          <w:ilvl w:val="0"/>
          <w:numId w:val="26"/>
        </w:numPr>
        <w:shd w:val="clear" w:color="auto" w:fill="FFFFFF"/>
        <w:spacing w:before="100" w:beforeAutospacing="1" w:after="100" w:afterAutospacing="1" w:line="240" w:lineRule="auto"/>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t xml:space="preserve">Результаты деятельности </w:t>
      </w:r>
      <w:r w:rsidR="00E63D8A" w:rsidRPr="00E14595">
        <w:rPr>
          <w:rFonts w:ascii="Times New Roman" w:hAnsi="Times New Roman" w:cs="Times New Roman"/>
          <w:b/>
          <w:i w:val="0"/>
          <w:color w:val="00B050"/>
          <w:sz w:val="24"/>
          <w:szCs w:val="24"/>
          <w:u w:val="single"/>
        </w:rPr>
        <w:t>МБ</w:t>
      </w:r>
      <w:r w:rsidR="00E14595">
        <w:rPr>
          <w:rFonts w:ascii="Times New Roman" w:hAnsi="Times New Roman" w:cs="Times New Roman"/>
          <w:b/>
          <w:i w:val="0"/>
          <w:color w:val="00B050"/>
          <w:sz w:val="24"/>
          <w:szCs w:val="24"/>
          <w:u w:val="single"/>
        </w:rPr>
        <w:t>ДОУ</w:t>
      </w:r>
    </w:p>
    <w:p w:rsidR="006C23AD" w:rsidRPr="00E14595" w:rsidRDefault="004B022D" w:rsidP="004B022D">
      <w:pPr>
        <w:tabs>
          <w:tab w:val="left" w:pos="3640"/>
        </w:tabs>
        <w:ind w:left="2127"/>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rPr>
        <w:t xml:space="preserve">                                </w:t>
      </w:r>
      <w:r w:rsidRPr="002E44A9">
        <w:rPr>
          <w:rFonts w:ascii="Times New Roman" w:hAnsi="Times New Roman" w:cs="Times New Roman"/>
          <w:b/>
          <w:i w:val="0"/>
          <w:color w:val="00B050"/>
          <w:sz w:val="24"/>
          <w:szCs w:val="24"/>
        </w:rPr>
        <w:t xml:space="preserve">  </w:t>
      </w:r>
      <w:r w:rsidR="00F26B22" w:rsidRPr="002E44A9">
        <w:rPr>
          <w:rFonts w:ascii="Times New Roman" w:hAnsi="Times New Roman" w:cs="Times New Roman"/>
          <w:b/>
          <w:i w:val="0"/>
          <w:color w:val="00B050"/>
          <w:sz w:val="24"/>
          <w:szCs w:val="24"/>
        </w:rPr>
        <w:t xml:space="preserve">         </w:t>
      </w:r>
      <w:r w:rsidRPr="002E44A9">
        <w:rPr>
          <w:rFonts w:ascii="Times New Roman" w:hAnsi="Times New Roman" w:cs="Times New Roman"/>
          <w:b/>
          <w:i w:val="0"/>
          <w:color w:val="00B050"/>
          <w:sz w:val="24"/>
          <w:szCs w:val="24"/>
        </w:rPr>
        <w:t xml:space="preserve"> </w:t>
      </w:r>
      <w:r w:rsidRPr="00E14595">
        <w:rPr>
          <w:rFonts w:ascii="Times New Roman" w:hAnsi="Times New Roman" w:cs="Times New Roman"/>
          <w:b/>
          <w:i w:val="0"/>
          <w:color w:val="00B050"/>
          <w:sz w:val="24"/>
          <w:szCs w:val="24"/>
          <w:u w:val="single"/>
        </w:rPr>
        <w:t xml:space="preserve"> </w:t>
      </w:r>
      <w:r w:rsidR="006C60B0" w:rsidRPr="00E14595">
        <w:rPr>
          <w:rFonts w:ascii="Times New Roman" w:hAnsi="Times New Roman" w:cs="Times New Roman"/>
          <w:b/>
          <w:i w:val="0"/>
          <w:color w:val="00B050"/>
          <w:sz w:val="24"/>
          <w:szCs w:val="24"/>
          <w:u w:val="single"/>
        </w:rPr>
        <w:t xml:space="preserve">4.1. </w:t>
      </w:r>
      <w:r w:rsidR="00F26B22">
        <w:rPr>
          <w:rFonts w:ascii="Times New Roman" w:hAnsi="Times New Roman" w:cs="Times New Roman"/>
          <w:b/>
          <w:i w:val="0"/>
          <w:color w:val="00B050"/>
          <w:sz w:val="24"/>
          <w:szCs w:val="24"/>
          <w:u w:val="single"/>
        </w:rPr>
        <w:t>А</w:t>
      </w:r>
      <w:r w:rsidR="006C23AD" w:rsidRPr="00E14595">
        <w:rPr>
          <w:rFonts w:ascii="Times New Roman" w:hAnsi="Times New Roman" w:cs="Times New Roman"/>
          <w:b/>
          <w:i w:val="0"/>
          <w:color w:val="00B050"/>
          <w:sz w:val="24"/>
          <w:szCs w:val="24"/>
          <w:u w:val="single"/>
        </w:rPr>
        <w:t>нализ показателей здоровья вос</w:t>
      </w:r>
      <w:r w:rsidR="002D5C15" w:rsidRPr="00E14595">
        <w:rPr>
          <w:rFonts w:ascii="Times New Roman" w:hAnsi="Times New Roman" w:cs="Times New Roman"/>
          <w:b/>
          <w:i w:val="0"/>
          <w:color w:val="00B050"/>
          <w:sz w:val="24"/>
          <w:szCs w:val="24"/>
          <w:u w:val="single"/>
        </w:rPr>
        <w:t>питанников</w:t>
      </w:r>
    </w:p>
    <w:tbl>
      <w:tblPr>
        <w:tblW w:w="13466" w:type="dxa"/>
        <w:tblInd w:w="891" w:type="dxa"/>
        <w:tblCellMar>
          <w:left w:w="0" w:type="dxa"/>
          <w:right w:w="0" w:type="dxa"/>
        </w:tblCellMar>
        <w:tblLook w:val="04A0" w:firstRow="1" w:lastRow="0" w:firstColumn="1" w:lastColumn="0" w:noHBand="0" w:noVBand="1"/>
      </w:tblPr>
      <w:tblGrid>
        <w:gridCol w:w="850"/>
        <w:gridCol w:w="11057"/>
        <w:gridCol w:w="1559"/>
      </w:tblGrid>
      <w:tr w:rsidR="00AE196E" w:rsidRPr="003976F3" w:rsidTr="00E44AF0">
        <w:trPr>
          <w:trHeight w:val="231"/>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92488A" w:rsidRDefault="00AE196E" w:rsidP="006C60B0">
            <w:pPr>
              <w:spacing w:after="0" w:line="240" w:lineRule="auto"/>
              <w:jc w:val="center"/>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lastRenderedPageBreak/>
              <w:t xml:space="preserve">№ </w:t>
            </w:r>
            <w:proofErr w:type="gramStart"/>
            <w:r w:rsidRPr="0092488A">
              <w:rPr>
                <w:rFonts w:ascii="Times New Roman" w:eastAsia="Times New Roman" w:hAnsi="Times New Roman" w:cs="Times New Roman"/>
                <w:i w:val="0"/>
                <w:sz w:val="24"/>
                <w:szCs w:val="24"/>
              </w:rPr>
              <w:t>п</w:t>
            </w:r>
            <w:proofErr w:type="gramEnd"/>
            <w:r w:rsidRPr="0092488A">
              <w:rPr>
                <w:rFonts w:ascii="Times New Roman" w:eastAsia="Times New Roman" w:hAnsi="Times New Roman" w:cs="Times New Roman"/>
                <w:i w:val="0"/>
                <w:sz w:val="24"/>
                <w:szCs w:val="24"/>
              </w:rPr>
              <w:t>/п</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92488A" w:rsidRDefault="00AE196E" w:rsidP="006C60B0">
            <w:pPr>
              <w:spacing w:after="0" w:line="240" w:lineRule="auto"/>
              <w:jc w:val="center"/>
              <w:rPr>
                <w:rFonts w:ascii="Times New Roman" w:eastAsia="Times New Roman" w:hAnsi="Times New Roman" w:cs="Times New Roman"/>
                <w:b/>
                <w:i w:val="0"/>
                <w:sz w:val="24"/>
                <w:szCs w:val="24"/>
              </w:rPr>
            </w:pPr>
            <w:r w:rsidRPr="0092488A">
              <w:rPr>
                <w:rFonts w:ascii="Times New Roman" w:eastAsia="Times New Roman" w:hAnsi="Times New Roman" w:cs="Times New Roman"/>
                <w:b/>
                <w:i w:val="0"/>
                <w:sz w:val="24"/>
                <w:szCs w:val="24"/>
              </w:rPr>
              <w:t>Показатели здоровья</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92488A" w:rsidRDefault="00E20CDA" w:rsidP="006C60B0">
            <w:pPr>
              <w:spacing w:after="0" w:line="240" w:lineRule="auto"/>
              <w:jc w:val="center"/>
              <w:rPr>
                <w:rFonts w:ascii="Times New Roman" w:eastAsia="Times New Roman" w:hAnsi="Times New Roman" w:cs="Times New Roman"/>
                <w:b/>
                <w:i w:val="0"/>
                <w:sz w:val="24"/>
                <w:szCs w:val="24"/>
              </w:rPr>
            </w:pPr>
            <w:r w:rsidRPr="0092488A">
              <w:rPr>
                <w:rFonts w:ascii="Times New Roman" w:eastAsia="Times New Roman" w:hAnsi="Times New Roman" w:cs="Times New Roman"/>
                <w:b/>
                <w:i w:val="0"/>
                <w:sz w:val="24"/>
                <w:szCs w:val="24"/>
              </w:rPr>
              <w:t>2019</w:t>
            </w:r>
          </w:p>
        </w:tc>
      </w:tr>
      <w:tr w:rsidR="00AE196E" w:rsidRPr="003976F3" w:rsidTr="00E44AF0">
        <w:trPr>
          <w:trHeight w:val="19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92488A" w:rsidRDefault="00AE196E" w:rsidP="006C60B0">
            <w:pPr>
              <w:spacing w:after="0" w:line="240" w:lineRule="auto"/>
              <w:jc w:val="center"/>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t>1.</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92488A" w:rsidRDefault="00AE196E" w:rsidP="006C60B0">
            <w:pPr>
              <w:spacing w:after="0" w:line="240" w:lineRule="auto"/>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t>Пропуск одним ребенком</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2E44A9" w:rsidRDefault="002E44A9" w:rsidP="006C60B0">
            <w:pPr>
              <w:spacing w:after="0" w:line="240" w:lineRule="auto"/>
              <w:jc w:val="center"/>
              <w:rPr>
                <w:rFonts w:ascii="Times New Roman" w:eastAsia="Times New Roman" w:hAnsi="Times New Roman" w:cs="Times New Roman"/>
                <w:b/>
                <w:i w:val="0"/>
                <w:sz w:val="24"/>
                <w:szCs w:val="24"/>
                <w:highlight w:val="yellow"/>
              </w:rPr>
            </w:pPr>
            <w:r w:rsidRPr="002E44A9">
              <w:rPr>
                <w:rFonts w:ascii="Times New Roman" w:eastAsia="Times New Roman" w:hAnsi="Times New Roman" w:cs="Times New Roman"/>
                <w:b/>
                <w:i w:val="0"/>
                <w:sz w:val="24"/>
                <w:szCs w:val="24"/>
              </w:rPr>
              <w:t>53</w:t>
            </w:r>
          </w:p>
        </w:tc>
      </w:tr>
      <w:tr w:rsidR="00AE196E" w:rsidRPr="003976F3" w:rsidTr="00E44AF0">
        <w:trPr>
          <w:trHeight w:val="11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92488A" w:rsidRDefault="00AE196E" w:rsidP="006C60B0">
            <w:pPr>
              <w:spacing w:after="0" w:line="240" w:lineRule="auto"/>
              <w:jc w:val="center"/>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t>2.</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92488A" w:rsidRDefault="00AE196E" w:rsidP="006C60B0">
            <w:pPr>
              <w:spacing w:after="0" w:line="240" w:lineRule="auto"/>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t>Индекс здоровья</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2E44A9" w:rsidRDefault="00AE196E" w:rsidP="006C60B0">
            <w:pPr>
              <w:spacing w:after="0" w:line="240" w:lineRule="auto"/>
              <w:jc w:val="center"/>
              <w:rPr>
                <w:rFonts w:ascii="Times New Roman" w:eastAsia="Times New Roman" w:hAnsi="Times New Roman" w:cs="Times New Roman"/>
                <w:b/>
                <w:i w:val="0"/>
                <w:sz w:val="24"/>
                <w:szCs w:val="24"/>
                <w:highlight w:val="yellow"/>
              </w:rPr>
            </w:pPr>
          </w:p>
        </w:tc>
      </w:tr>
      <w:tr w:rsidR="00AE196E" w:rsidRPr="003976F3" w:rsidTr="00E44AF0">
        <w:trPr>
          <w:trHeight w:val="134"/>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92488A" w:rsidRDefault="002E44A9"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3</w:t>
            </w:r>
            <w:r w:rsidR="00AE196E" w:rsidRPr="0092488A">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92488A" w:rsidRDefault="00AE196E" w:rsidP="006C60B0">
            <w:pPr>
              <w:spacing w:after="0" w:line="240" w:lineRule="auto"/>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t>Списочный состав детей</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2E44A9" w:rsidRDefault="002E44A9" w:rsidP="006C60B0">
            <w:pPr>
              <w:spacing w:after="0" w:line="240" w:lineRule="auto"/>
              <w:jc w:val="center"/>
              <w:rPr>
                <w:rFonts w:ascii="Times New Roman" w:eastAsia="Times New Roman" w:hAnsi="Times New Roman" w:cs="Times New Roman"/>
                <w:b/>
                <w:i w:val="0"/>
                <w:sz w:val="24"/>
                <w:szCs w:val="24"/>
              </w:rPr>
            </w:pPr>
            <w:r w:rsidRPr="002E44A9">
              <w:rPr>
                <w:rFonts w:ascii="Times New Roman" w:eastAsia="Times New Roman" w:hAnsi="Times New Roman" w:cs="Times New Roman"/>
                <w:b/>
                <w:i w:val="0"/>
                <w:sz w:val="24"/>
                <w:szCs w:val="24"/>
              </w:rPr>
              <w:t>218</w:t>
            </w:r>
          </w:p>
        </w:tc>
      </w:tr>
      <w:tr w:rsidR="00AE196E" w:rsidRPr="003976F3" w:rsidTr="00E44AF0">
        <w:trPr>
          <w:trHeight w:val="110"/>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92488A" w:rsidRDefault="002E44A9"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4</w:t>
            </w:r>
            <w:r w:rsidR="00AE196E" w:rsidRPr="0092488A">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92488A" w:rsidRDefault="00AE196E" w:rsidP="006C60B0">
            <w:pPr>
              <w:spacing w:after="0" w:line="240" w:lineRule="auto"/>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t>Среднегодовое количество детей</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2E44A9" w:rsidRDefault="002E44A9" w:rsidP="006C60B0">
            <w:pPr>
              <w:spacing w:after="0" w:line="240" w:lineRule="auto"/>
              <w:jc w:val="center"/>
              <w:rPr>
                <w:rFonts w:ascii="Times New Roman" w:eastAsia="Times New Roman" w:hAnsi="Times New Roman" w:cs="Times New Roman"/>
                <w:b/>
                <w:i w:val="0"/>
                <w:sz w:val="24"/>
                <w:szCs w:val="24"/>
              </w:rPr>
            </w:pPr>
            <w:r w:rsidRPr="002E44A9">
              <w:rPr>
                <w:rFonts w:ascii="Times New Roman" w:eastAsia="Times New Roman" w:hAnsi="Times New Roman" w:cs="Times New Roman"/>
                <w:b/>
                <w:i w:val="0"/>
                <w:sz w:val="24"/>
                <w:szCs w:val="24"/>
              </w:rPr>
              <w:t>209</w:t>
            </w:r>
          </w:p>
        </w:tc>
      </w:tr>
      <w:tr w:rsidR="00AE196E" w:rsidRPr="003976F3" w:rsidTr="002E44A9">
        <w:trPr>
          <w:trHeight w:val="418"/>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92488A" w:rsidRDefault="002E44A9"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5</w:t>
            </w:r>
            <w:r w:rsidR="00AE196E" w:rsidRPr="0092488A">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92488A" w:rsidRDefault="00AE196E" w:rsidP="006C60B0">
            <w:pPr>
              <w:spacing w:after="0" w:line="240" w:lineRule="auto"/>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t>Количество рабочих дней в году</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2E44A9" w:rsidRDefault="00AE196E" w:rsidP="002E44A9">
            <w:pPr>
              <w:spacing w:after="0" w:line="240" w:lineRule="auto"/>
              <w:jc w:val="center"/>
              <w:rPr>
                <w:rFonts w:ascii="Times New Roman" w:eastAsia="Times New Roman" w:hAnsi="Times New Roman" w:cs="Times New Roman"/>
                <w:b/>
                <w:i w:val="0"/>
                <w:sz w:val="24"/>
                <w:szCs w:val="24"/>
              </w:rPr>
            </w:pPr>
            <w:r w:rsidRPr="002E44A9">
              <w:rPr>
                <w:rFonts w:ascii="Times New Roman" w:eastAsia="Times New Roman" w:hAnsi="Times New Roman" w:cs="Times New Roman"/>
                <w:b/>
                <w:i w:val="0"/>
                <w:sz w:val="24"/>
                <w:szCs w:val="24"/>
              </w:rPr>
              <w:t>20</w:t>
            </w:r>
            <w:r w:rsidR="002E44A9" w:rsidRPr="002E44A9">
              <w:rPr>
                <w:rFonts w:ascii="Times New Roman" w:eastAsia="Times New Roman" w:hAnsi="Times New Roman" w:cs="Times New Roman"/>
                <w:b/>
                <w:i w:val="0"/>
                <w:sz w:val="24"/>
                <w:szCs w:val="24"/>
              </w:rPr>
              <w:t>2</w:t>
            </w:r>
          </w:p>
        </w:tc>
      </w:tr>
      <w:tr w:rsidR="00AE196E" w:rsidRPr="003976F3" w:rsidTr="00E44AF0">
        <w:trPr>
          <w:trHeight w:val="785"/>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92488A" w:rsidRDefault="002E44A9" w:rsidP="006C60B0">
            <w:pPr>
              <w:spacing w:after="0" w:line="240" w:lineRule="auto"/>
              <w:jc w:val="center"/>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6</w:t>
            </w:r>
            <w:r w:rsidR="00AE196E" w:rsidRPr="0092488A">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92488A" w:rsidRDefault="00AE196E" w:rsidP="002E44A9">
            <w:pPr>
              <w:spacing w:after="0" w:line="240" w:lineRule="auto"/>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t>Общее количество дней, пропущенных детьми по болезни (хронические заболевания,</w:t>
            </w:r>
            <w:r w:rsidR="002E44A9">
              <w:rPr>
                <w:rFonts w:ascii="Times New Roman" w:eastAsia="Times New Roman" w:hAnsi="Times New Roman" w:cs="Times New Roman"/>
                <w:i w:val="0"/>
                <w:sz w:val="24"/>
                <w:szCs w:val="24"/>
              </w:rPr>
              <w:t xml:space="preserve"> инфекционные, вирусные и др.)</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2E44A9" w:rsidRDefault="002E44A9" w:rsidP="002E44A9">
            <w:pPr>
              <w:spacing w:after="0" w:line="240" w:lineRule="auto"/>
              <w:jc w:val="center"/>
              <w:rPr>
                <w:rFonts w:ascii="Times New Roman" w:eastAsia="Times New Roman" w:hAnsi="Times New Roman" w:cs="Times New Roman"/>
                <w:b/>
                <w:i w:val="0"/>
                <w:sz w:val="24"/>
                <w:szCs w:val="24"/>
              </w:rPr>
            </w:pPr>
            <w:r w:rsidRPr="002E44A9">
              <w:rPr>
                <w:rFonts w:ascii="Times New Roman" w:eastAsia="Times New Roman" w:hAnsi="Times New Roman" w:cs="Times New Roman"/>
                <w:b/>
                <w:i w:val="0"/>
                <w:sz w:val="24"/>
                <w:szCs w:val="24"/>
              </w:rPr>
              <w:t>5173</w:t>
            </w:r>
          </w:p>
        </w:tc>
      </w:tr>
      <w:tr w:rsidR="00AE196E" w:rsidRPr="003976F3" w:rsidTr="00E44AF0">
        <w:trPr>
          <w:trHeight w:val="576"/>
        </w:trPr>
        <w:tc>
          <w:tcPr>
            <w:tcW w:w="850" w:type="dxa"/>
            <w:tcBorders>
              <w:top w:val="outset" w:sz="6" w:space="0" w:color="auto"/>
              <w:left w:val="outset" w:sz="6" w:space="0" w:color="auto"/>
              <w:bottom w:val="outset" w:sz="6" w:space="0" w:color="auto"/>
              <w:right w:val="outset" w:sz="6" w:space="0" w:color="auto"/>
            </w:tcBorders>
            <w:shd w:val="clear" w:color="auto" w:fill="CCCCFF"/>
            <w:tcMar>
              <w:top w:w="40" w:type="dxa"/>
              <w:left w:w="40" w:type="dxa"/>
              <w:bottom w:w="40" w:type="dxa"/>
              <w:right w:w="40" w:type="dxa"/>
            </w:tcMar>
            <w:hideMark/>
          </w:tcPr>
          <w:p w:rsidR="00AE196E" w:rsidRPr="0092488A" w:rsidRDefault="002E44A9" w:rsidP="002E44A9">
            <w:pPr>
              <w:spacing w:after="0" w:line="240" w:lineRule="auto"/>
              <w:rPr>
                <w:rFonts w:ascii="Times New Roman" w:eastAsia="Times New Roman" w:hAnsi="Times New Roman" w:cs="Times New Roman"/>
                <w:i w:val="0"/>
                <w:sz w:val="24"/>
                <w:szCs w:val="24"/>
              </w:rPr>
            </w:pPr>
            <w:r>
              <w:rPr>
                <w:rFonts w:ascii="Times New Roman" w:eastAsia="Times New Roman" w:hAnsi="Times New Roman" w:cs="Times New Roman"/>
                <w:i w:val="0"/>
                <w:sz w:val="24"/>
                <w:szCs w:val="24"/>
              </w:rPr>
              <w:t>7</w:t>
            </w:r>
            <w:r w:rsidR="00AE196E" w:rsidRPr="0092488A">
              <w:rPr>
                <w:rFonts w:ascii="Times New Roman" w:eastAsia="Times New Roman" w:hAnsi="Times New Roman" w:cs="Times New Roman"/>
                <w:i w:val="0"/>
                <w:sz w:val="24"/>
                <w:szCs w:val="24"/>
              </w:rPr>
              <w:t>.</w:t>
            </w:r>
          </w:p>
        </w:tc>
        <w:tc>
          <w:tcPr>
            <w:tcW w:w="11057" w:type="dxa"/>
            <w:tcBorders>
              <w:top w:val="outset" w:sz="6" w:space="0" w:color="auto"/>
              <w:left w:val="outset" w:sz="6" w:space="0" w:color="auto"/>
              <w:bottom w:val="outset" w:sz="6" w:space="0" w:color="auto"/>
              <w:right w:val="outset" w:sz="6" w:space="0" w:color="auto"/>
            </w:tcBorders>
            <w:shd w:val="clear" w:color="auto" w:fill="FFCC99"/>
            <w:tcMar>
              <w:top w:w="40" w:type="dxa"/>
              <w:left w:w="40" w:type="dxa"/>
              <w:bottom w:w="40" w:type="dxa"/>
              <w:right w:w="40" w:type="dxa"/>
            </w:tcMar>
            <w:hideMark/>
          </w:tcPr>
          <w:p w:rsidR="00AE196E" w:rsidRPr="0092488A" w:rsidRDefault="00AE196E" w:rsidP="002E44A9">
            <w:pPr>
              <w:spacing w:after="0" w:line="240" w:lineRule="auto"/>
              <w:rPr>
                <w:rFonts w:ascii="Times New Roman" w:eastAsia="Times New Roman" w:hAnsi="Times New Roman" w:cs="Times New Roman"/>
                <w:i w:val="0"/>
                <w:sz w:val="24"/>
                <w:szCs w:val="24"/>
              </w:rPr>
            </w:pPr>
            <w:r w:rsidRPr="0092488A">
              <w:rPr>
                <w:rFonts w:ascii="Times New Roman" w:eastAsia="Times New Roman" w:hAnsi="Times New Roman" w:cs="Times New Roman"/>
                <w:i w:val="0"/>
                <w:sz w:val="24"/>
                <w:szCs w:val="24"/>
              </w:rPr>
              <w:t>Общее количество дней, пропущенных детьми по другим причинам (отпуск роди</w:t>
            </w:r>
            <w:r w:rsidR="002E44A9">
              <w:rPr>
                <w:rFonts w:ascii="Times New Roman" w:eastAsia="Times New Roman" w:hAnsi="Times New Roman" w:cs="Times New Roman"/>
                <w:i w:val="0"/>
                <w:sz w:val="24"/>
                <w:szCs w:val="24"/>
              </w:rPr>
              <w:t>телей, домашние причины и др.)</w:t>
            </w:r>
          </w:p>
        </w:tc>
        <w:tc>
          <w:tcPr>
            <w:tcW w:w="1559" w:type="dxa"/>
            <w:tcBorders>
              <w:top w:val="outset" w:sz="6" w:space="0" w:color="auto"/>
              <w:left w:val="outset" w:sz="6" w:space="0" w:color="auto"/>
              <w:bottom w:val="outset" w:sz="6" w:space="0" w:color="auto"/>
              <w:right w:val="outset" w:sz="6" w:space="0" w:color="auto"/>
            </w:tcBorders>
            <w:shd w:val="clear" w:color="auto" w:fill="94BD5E"/>
          </w:tcPr>
          <w:p w:rsidR="00AE196E" w:rsidRPr="002E44A9" w:rsidRDefault="00AE196E" w:rsidP="002E44A9">
            <w:pPr>
              <w:spacing w:after="0" w:line="240" w:lineRule="auto"/>
              <w:jc w:val="center"/>
              <w:rPr>
                <w:rFonts w:ascii="Times New Roman" w:eastAsia="Times New Roman" w:hAnsi="Times New Roman" w:cs="Times New Roman"/>
                <w:b/>
                <w:i w:val="0"/>
                <w:sz w:val="24"/>
                <w:szCs w:val="24"/>
              </w:rPr>
            </w:pPr>
          </w:p>
          <w:p w:rsidR="00AE196E" w:rsidRPr="002E44A9" w:rsidRDefault="002E44A9" w:rsidP="002E44A9">
            <w:pPr>
              <w:spacing w:after="0" w:line="240" w:lineRule="auto"/>
              <w:jc w:val="center"/>
              <w:rPr>
                <w:rFonts w:ascii="Times New Roman" w:eastAsia="Times New Roman" w:hAnsi="Times New Roman" w:cs="Times New Roman"/>
                <w:b/>
                <w:i w:val="0"/>
                <w:sz w:val="24"/>
                <w:szCs w:val="24"/>
              </w:rPr>
            </w:pPr>
            <w:r w:rsidRPr="002E44A9">
              <w:rPr>
                <w:rFonts w:ascii="Times New Roman" w:eastAsia="Times New Roman" w:hAnsi="Times New Roman" w:cs="Times New Roman"/>
                <w:b/>
                <w:i w:val="0"/>
                <w:sz w:val="24"/>
                <w:szCs w:val="24"/>
              </w:rPr>
              <w:t>6412</w:t>
            </w:r>
          </w:p>
        </w:tc>
      </w:tr>
    </w:tbl>
    <w:p w:rsidR="000F376A" w:rsidRPr="00E14595" w:rsidRDefault="000F376A" w:rsidP="00A07C65">
      <w:pPr>
        <w:tabs>
          <w:tab w:val="left" w:pos="3640"/>
        </w:tabs>
        <w:contextualSpacing/>
        <w:rPr>
          <w:rFonts w:ascii="Times New Roman" w:hAnsi="Times New Roman" w:cs="Times New Roman"/>
          <w:b/>
          <w:color w:val="7030A0"/>
          <w:sz w:val="24"/>
          <w:szCs w:val="24"/>
        </w:rPr>
      </w:pPr>
    </w:p>
    <w:p w:rsidR="009860CD" w:rsidRDefault="006C60B0" w:rsidP="000F376A">
      <w:pPr>
        <w:tabs>
          <w:tab w:val="left" w:pos="3640"/>
        </w:tabs>
        <w:contextualSpacing/>
        <w:jc w:val="center"/>
        <w:rPr>
          <w:rFonts w:ascii="Times New Roman" w:hAnsi="Times New Roman" w:cs="Times New Roman"/>
          <w:b/>
          <w:i w:val="0"/>
          <w:color w:val="00B050"/>
          <w:sz w:val="24"/>
          <w:szCs w:val="24"/>
          <w:u w:val="single"/>
        </w:rPr>
      </w:pPr>
      <w:r w:rsidRPr="00E14595">
        <w:rPr>
          <w:rFonts w:ascii="Times New Roman" w:hAnsi="Times New Roman" w:cs="Times New Roman"/>
          <w:b/>
          <w:i w:val="0"/>
          <w:color w:val="00B050"/>
          <w:sz w:val="24"/>
          <w:szCs w:val="24"/>
          <w:u w:val="single"/>
        </w:rPr>
        <w:t xml:space="preserve">4.2. </w:t>
      </w:r>
      <w:r w:rsidR="00F26B22">
        <w:rPr>
          <w:rFonts w:ascii="Times New Roman" w:hAnsi="Times New Roman" w:cs="Times New Roman"/>
          <w:b/>
          <w:i w:val="0"/>
          <w:color w:val="00B050"/>
          <w:sz w:val="24"/>
          <w:szCs w:val="24"/>
          <w:u w:val="single"/>
        </w:rPr>
        <w:t>А</w:t>
      </w:r>
      <w:r w:rsidR="0028766F" w:rsidRPr="00E14595">
        <w:rPr>
          <w:rFonts w:ascii="Times New Roman" w:hAnsi="Times New Roman" w:cs="Times New Roman"/>
          <w:b/>
          <w:i w:val="0"/>
          <w:color w:val="00B050"/>
          <w:sz w:val="24"/>
          <w:szCs w:val="24"/>
          <w:u w:val="single"/>
        </w:rPr>
        <w:t xml:space="preserve">нализ случаев </w:t>
      </w:r>
      <w:r w:rsidR="009A1BFE">
        <w:rPr>
          <w:rFonts w:ascii="Times New Roman" w:hAnsi="Times New Roman" w:cs="Times New Roman"/>
          <w:b/>
          <w:i w:val="0"/>
          <w:color w:val="00B050"/>
          <w:sz w:val="24"/>
          <w:szCs w:val="24"/>
          <w:u w:val="single"/>
        </w:rPr>
        <w:t>заболеваемости</w:t>
      </w:r>
    </w:p>
    <w:p w:rsidR="00545790" w:rsidRDefault="00545790" w:rsidP="000F376A">
      <w:pPr>
        <w:tabs>
          <w:tab w:val="left" w:pos="3640"/>
        </w:tabs>
        <w:contextualSpacing/>
        <w:jc w:val="center"/>
        <w:rPr>
          <w:rFonts w:ascii="Times New Roman" w:hAnsi="Times New Roman" w:cs="Times New Roman"/>
          <w:b/>
          <w:i w:val="0"/>
          <w:color w:val="00B050"/>
          <w:sz w:val="24"/>
          <w:szCs w:val="24"/>
          <w:u w:val="single"/>
        </w:rPr>
      </w:pPr>
    </w:p>
    <w:p w:rsidR="00545790" w:rsidRDefault="00545790" w:rsidP="000F376A">
      <w:pPr>
        <w:tabs>
          <w:tab w:val="left" w:pos="3640"/>
        </w:tabs>
        <w:contextualSpacing/>
        <w:jc w:val="center"/>
        <w:rPr>
          <w:rFonts w:ascii="Times New Roman" w:hAnsi="Times New Roman" w:cs="Times New Roman"/>
          <w:b/>
          <w:i w:val="0"/>
          <w:color w:val="00B050"/>
          <w:sz w:val="24"/>
          <w:szCs w:val="24"/>
          <w:u w:val="single"/>
        </w:rPr>
      </w:pPr>
    </w:p>
    <w:p w:rsidR="00545790" w:rsidRDefault="00545790" w:rsidP="000F376A">
      <w:pPr>
        <w:tabs>
          <w:tab w:val="left" w:pos="3640"/>
        </w:tabs>
        <w:contextualSpacing/>
        <w:jc w:val="center"/>
        <w:rPr>
          <w:rFonts w:ascii="Times New Roman" w:hAnsi="Times New Roman" w:cs="Times New Roman"/>
          <w:b/>
          <w:i w:val="0"/>
          <w:color w:val="00B050"/>
          <w:sz w:val="24"/>
          <w:szCs w:val="24"/>
          <w:u w:val="single"/>
        </w:rPr>
      </w:pPr>
    </w:p>
    <w:tbl>
      <w:tblPr>
        <w:tblStyle w:val="-4"/>
        <w:tblW w:w="9923" w:type="dxa"/>
        <w:tblInd w:w="817" w:type="dxa"/>
        <w:tblLayout w:type="fixed"/>
        <w:tblLook w:val="04A0" w:firstRow="1" w:lastRow="0" w:firstColumn="1" w:lastColumn="0" w:noHBand="0" w:noVBand="1"/>
      </w:tblPr>
      <w:tblGrid>
        <w:gridCol w:w="284"/>
        <w:gridCol w:w="6520"/>
        <w:gridCol w:w="3119"/>
      </w:tblGrid>
      <w:tr w:rsidR="00545790" w:rsidRPr="00E14595" w:rsidTr="00586536">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804" w:type="dxa"/>
            <w:gridSpan w:val="2"/>
            <w:hideMark/>
          </w:tcPr>
          <w:p w:rsidR="00545790" w:rsidRPr="00E14595" w:rsidRDefault="00545790" w:rsidP="00586536">
            <w:pPr>
              <w:jc w:val="center"/>
              <w:rPr>
                <w:rFonts w:ascii="Times New Roman" w:hAnsi="Times New Roman" w:cs="Times New Roman"/>
                <w:b w:val="0"/>
                <w:i w:val="0"/>
                <w:sz w:val="24"/>
                <w:szCs w:val="24"/>
              </w:rPr>
            </w:pPr>
            <w:r w:rsidRPr="00E14595">
              <w:rPr>
                <w:rFonts w:ascii="Times New Roman" w:hAnsi="Times New Roman" w:cs="Times New Roman"/>
                <w:b w:val="0"/>
                <w:i w:val="0"/>
                <w:sz w:val="24"/>
                <w:szCs w:val="24"/>
              </w:rPr>
              <w:t>Наименование показателей</w:t>
            </w:r>
          </w:p>
        </w:tc>
        <w:tc>
          <w:tcPr>
            <w:tcW w:w="3119" w:type="dxa"/>
          </w:tcPr>
          <w:p w:rsidR="00545790" w:rsidRPr="00E14595" w:rsidRDefault="00545790" w:rsidP="005865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E14595">
              <w:rPr>
                <w:rFonts w:ascii="Times New Roman" w:hAnsi="Times New Roman" w:cs="Times New Roman"/>
                <w:b w:val="0"/>
                <w:i w:val="0"/>
                <w:sz w:val="24"/>
                <w:szCs w:val="24"/>
              </w:rPr>
              <w:t>Всего зарегистрировано                            случаев заболевания</w:t>
            </w:r>
          </w:p>
        </w:tc>
      </w:tr>
      <w:tr w:rsidR="00545790" w:rsidRPr="00E14595" w:rsidTr="00586536">
        <w:trPr>
          <w:gridAfter w:val="1"/>
          <w:cnfStyle w:val="000000100000" w:firstRow="0" w:lastRow="0" w:firstColumn="0" w:lastColumn="0" w:oddVBand="0" w:evenVBand="0" w:oddHBand="1" w:evenHBand="0" w:firstRowFirstColumn="0" w:firstRowLastColumn="0" w:lastRowFirstColumn="0" w:lastRowLastColumn="0"/>
          <w:wAfter w:w="3119" w:type="dxa"/>
          <w:trHeight w:val="247"/>
        </w:trPr>
        <w:tc>
          <w:tcPr>
            <w:cnfStyle w:val="001000000000" w:firstRow="0" w:lastRow="0" w:firstColumn="1" w:lastColumn="0" w:oddVBand="0" w:evenVBand="0" w:oddHBand="0" w:evenHBand="0" w:firstRowFirstColumn="0" w:firstRowLastColumn="0" w:lastRowFirstColumn="0" w:lastRowLastColumn="0"/>
            <w:tcW w:w="6804" w:type="dxa"/>
            <w:gridSpan w:val="2"/>
            <w:noWrap/>
            <w:hideMark/>
          </w:tcPr>
          <w:p w:rsidR="00545790" w:rsidRPr="00E14595" w:rsidRDefault="00545790" w:rsidP="00586536">
            <w:pPr>
              <w:jc w:val="center"/>
              <w:rPr>
                <w:rFonts w:ascii="Times New Roman" w:hAnsi="Times New Roman" w:cs="Times New Roman"/>
                <w:i w:val="0"/>
                <w:sz w:val="24"/>
                <w:szCs w:val="24"/>
              </w:rPr>
            </w:pPr>
          </w:p>
        </w:tc>
      </w:tr>
      <w:tr w:rsidR="00545790" w:rsidRPr="006316CA" w:rsidTr="0058653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545790" w:rsidRPr="00E14595" w:rsidRDefault="00545790"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545790" w:rsidRPr="00E14595" w:rsidRDefault="00545790"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Всего</w:t>
            </w:r>
          </w:p>
        </w:tc>
        <w:tc>
          <w:tcPr>
            <w:tcW w:w="3119" w:type="dxa"/>
          </w:tcPr>
          <w:p w:rsidR="00545790" w:rsidRPr="006316CA" w:rsidRDefault="00545790" w:rsidP="0054579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6</w:t>
            </w:r>
            <w:r>
              <w:rPr>
                <w:rFonts w:ascii="Times New Roman" w:hAnsi="Times New Roman" w:cs="Times New Roman"/>
                <w:i w:val="0"/>
                <w:sz w:val="24"/>
                <w:szCs w:val="24"/>
              </w:rPr>
              <w:t>9</w:t>
            </w:r>
            <w:r w:rsidRPr="006316CA">
              <w:rPr>
                <w:rFonts w:ascii="Times New Roman" w:hAnsi="Times New Roman" w:cs="Times New Roman"/>
                <w:i w:val="0"/>
                <w:sz w:val="24"/>
                <w:szCs w:val="24"/>
              </w:rPr>
              <w:t>7</w:t>
            </w:r>
          </w:p>
        </w:tc>
      </w:tr>
      <w:tr w:rsidR="00545790" w:rsidRPr="006316CA" w:rsidTr="0058653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545790" w:rsidRPr="00E14595" w:rsidRDefault="00545790"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545790" w:rsidRPr="00E14595" w:rsidRDefault="00545790" w:rsidP="00586536">
            <w:pPr>
              <w:ind w:firstLineChars="300"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в том числе:</w:t>
            </w:r>
          </w:p>
        </w:tc>
        <w:tc>
          <w:tcPr>
            <w:tcW w:w="3119" w:type="dxa"/>
            <w:vMerge w:val="restart"/>
          </w:tcPr>
          <w:p w:rsidR="00545790" w:rsidRPr="006316CA" w:rsidRDefault="00545790" w:rsidP="005865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p>
          <w:p w:rsidR="00545790" w:rsidRPr="006316CA" w:rsidRDefault="00545790" w:rsidP="005865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0</w:t>
            </w:r>
          </w:p>
        </w:tc>
      </w:tr>
      <w:tr w:rsidR="00545790" w:rsidRPr="006316CA" w:rsidTr="00586536">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84" w:type="dxa"/>
            <w:noWrap/>
            <w:hideMark/>
          </w:tcPr>
          <w:p w:rsidR="00545790" w:rsidRPr="00E14595" w:rsidRDefault="00545790"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545790" w:rsidRPr="00E14595" w:rsidRDefault="00545790" w:rsidP="00586536">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бактериальная дизентерия</w:t>
            </w:r>
          </w:p>
        </w:tc>
        <w:tc>
          <w:tcPr>
            <w:tcW w:w="3119" w:type="dxa"/>
            <w:vMerge/>
          </w:tcPr>
          <w:p w:rsidR="00545790" w:rsidRPr="006316CA" w:rsidRDefault="00545790"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r>
      <w:tr w:rsidR="00545790" w:rsidRPr="006316CA" w:rsidTr="0058653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84" w:type="dxa"/>
            <w:noWrap/>
            <w:hideMark/>
          </w:tcPr>
          <w:p w:rsidR="00545790" w:rsidRPr="00E14595" w:rsidRDefault="00545790"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545790" w:rsidRPr="00E14595" w:rsidRDefault="00545790" w:rsidP="00586536">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энтериты, колиты и гастроэнтериты, вызванные установленными, не установленными и неточно обозначенными возбудителями</w:t>
            </w:r>
          </w:p>
        </w:tc>
        <w:tc>
          <w:tcPr>
            <w:tcW w:w="3119" w:type="dxa"/>
          </w:tcPr>
          <w:p w:rsidR="00545790" w:rsidRPr="006316CA" w:rsidRDefault="00545790" w:rsidP="005865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w:t>
            </w:r>
          </w:p>
        </w:tc>
      </w:tr>
      <w:tr w:rsidR="00545790" w:rsidRPr="006316CA" w:rsidTr="0058653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545790" w:rsidRPr="00E14595" w:rsidRDefault="00545790"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545790" w:rsidRPr="00E14595" w:rsidRDefault="00545790" w:rsidP="00586536">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скарлатина</w:t>
            </w:r>
          </w:p>
        </w:tc>
        <w:tc>
          <w:tcPr>
            <w:tcW w:w="3119" w:type="dxa"/>
          </w:tcPr>
          <w:p w:rsidR="00545790" w:rsidRPr="006316CA" w:rsidRDefault="00545790"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3</w:t>
            </w:r>
          </w:p>
        </w:tc>
      </w:tr>
      <w:tr w:rsidR="00545790" w:rsidRPr="006316CA" w:rsidTr="0058653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4" w:type="dxa"/>
            <w:noWrap/>
            <w:hideMark/>
          </w:tcPr>
          <w:p w:rsidR="00545790" w:rsidRPr="00E14595" w:rsidRDefault="00545790"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545790" w:rsidRPr="00E14595" w:rsidRDefault="00545790" w:rsidP="00586536">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ОРВИ</w:t>
            </w:r>
          </w:p>
        </w:tc>
        <w:tc>
          <w:tcPr>
            <w:tcW w:w="3119" w:type="dxa"/>
          </w:tcPr>
          <w:p w:rsidR="00545790" w:rsidRPr="006316CA" w:rsidRDefault="00545790" w:rsidP="005865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594</w:t>
            </w:r>
          </w:p>
        </w:tc>
      </w:tr>
      <w:tr w:rsidR="00545790" w:rsidRPr="006316CA" w:rsidTr="0058653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545790" w:rsidRPr="00E14595" w:rsidRDefault="00545790"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545790" w:rsidRPr="00E14595" w:rsidRDefault="00545790" w:rsidP="00586536">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пневмонии</w:t>
            </w:r>
          </w:p>
        </w:tc>
        <w:tc>
          <w:tcPr>
            <w:tcW w:w="3119" w:type="dxa"/>
          </w:tcPr>
          <w:p w:rsidR="00545790" w:rsidRPr="006316CA" w:rsidRDefault="00545790" w:rsidP="0058653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w:t>
            </w:r>
          </w:p>
        </w:tc>
      </w:tr>
      <w:tr w:rsidR="00545790" w:rsidRPr="006316CA" w:rsidTr="0058653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545790" w:rsidRPr="00E14595" w:rsidRDefault="00545790"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545790" w:rsidRPr="00E14595" w:rsidRDefault="00545790" w:rsidP="00586536">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несчастные случаи, отравления, травмы</w:t>
            </w:r>
          </w:p>
        </w:tc>
        <w:tc>
          <w:tcPr>
            <w:tcW w:w="3119" w:type="dxa"/>
          </w:tcPr>
          <w:p w:rsidR="00545790" w:rsidRPr="006316CA" w:rsidRDefault="00545790" w:rsidP="005865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0</w:t>
            </w:r>
          </w:p>
        </w:tc>
      </w:tr>
      <w:tr w:rsidR="00545790" w:rsidRPr="006316CA" w:rsidTr="0058653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84" w:type="dxa"/>
            <w:noWrap/>
            <w:hideMark/>
          </w:tcPr>
          <w:p w:rsidR="00545790" w:rsidRPr="00E14595" w:rsidRDefault="00545790" w:rsidP="00586536">
            <w:pPr>
              <w:rPr>
                <w:rFonts w:ascii="Times New Roman" w:hAnsi="Times New Roman" w:cs="Times New Roman"/>
                <w:b w:val="0"/>
                <w:i w:val="0"/>
                <w:sz w:val="24"/>
                <w:szCs w:val="24"/>
              </w:rPr>
            </w:pPr>
            <w:r w:rsidRPr="00E14595">
              <w:rPr>
                <w:rFonts w:ascii="Times New Roman" w:hAnsi="Times New Roman" w:cs="Times New Roman"/>
                <w:b w:val="0"/>
                <w:i w:val="0"/>
                <w:sz w:val="24"/>
                <w:szCs w:val="24"/>
              </w:rPr>
              <w:t> </w:t>
            </w:r>
          </w:p>
        </w:tc>
        <w:tc>
          <w:tcPr>
            <w:tcW w:w="6520" w:type="dxa"/>
            <w:hideMark/>
          </w:tcPr>
          <w:p w:rsidR="00545790" w:rsidRPr="00E14595" w:rsidRDefault="00545790" w:rsidP="00586536">
            <w:pPr>
              <w:ind w:firstLineChars="100" w:firstLin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E14595">
              <w:rPr>
                <w:rFonts w:ascii="Times New Roman" w:hAnsi="Times New Roman" w:cs="Times New Roman"/>
                <w:i w:val="0"/>
                <w:sz w:val="24"/>
                <w:szCs w:val="24"/>
              </w:rPr>
              <w:t>другие заболевания</w:t>
            </w:r>
          </w:p>
        </w:tc>
        <w:tc>
          <w:tcPr>
            <w:tcW w:w="3119" w:type="dxa"/>
          </w:tcPr>
          <w:p w:rsidR="00545790" w:rsidRPr="006316CA" w:rsidRDefault="00545790" w:rsidP="0054579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6316CA">
              <w:rPr>
                <w:rFonts w:ascii="Times New Roman" w:hAnsi="Times New Roman" w:cs="Times New Roman"/>
                <w:i w:val="0"/>
                <w:sz w:val="24"/>
                <w:szCs w:val="24"/>
              </w:rPr>
              <w:t>1</w:t>
            </w:r>
            <w:r>
              <w:rPr>
                <w:rFonts w:ascii="Times New Roman" w:hAnsi="Times New Roman" w:cs="Times New Roman"/>
                <w:i w:val="0"/>
                <w:sz w:val="24"/>
                <w:szCs w:val="24"/>
              </w:rPr>
              <w:t>00</w:t>
            </w:r>
          </w:p>
        </w:tc>
      </w:tr>
    </w:tbl>
    <w:p w:rsidR="00DD16CE" w:rsidRDefault="00DD16CE" w:rsidP="001B30EC">
      <w:pPr>
        <w:rPr>
          <w:rFonts w:ascii="Times New Roman" w:eastAsia="Times New Roman" w:hAnsi="Times New Roman" w:cs="Times New Roman"/>
          <w:b/>
          <w:i w:val="0"/>
          <w:sz w:val="28"/>
          <w:szCs w:val="28"/>
        </w:rPr>
      </w:pPr>
    </w:p>
    <w:p w:rsidR="00495601" w:rsidRDefault="00B26DF4" w:rsidP="00EE27F8">
      <w:pPr>
        <w:pStyle w:val="a9"/>
        <w:spacing w:after="0" w:line="240" w:lineRule="auto"/>
        <w:ind w:left="786"/>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4.3</w:t>
      </w:r>
      <w:r w:rsidR="00EE27F8">
        <w:rPr>
          <w:rFonts w:ascii="Times New Roman" w:hAnsi="Times New Roman" w:cs="Times New Roman"/>
          <w:b/>
          <w:i w:val="0"/>
          <w:color w:val="00B050"/>
          <w:sz w:val="24"/>
          <w:szCs w:val="24"/>
          <w:u w:val="single"/>
        </w:rPr>
        <w:t xml:space="preserve">. </w:t>
      </w:r>
      <w:r w:rsidR="00495601" w:rsidRPr="00853785">
        <w:rPr>
          <w:rFonts w:ascii="Times New Roman" w:hAnsi="Times New Roman" w:cs="Times New Roman"/>
          <w:b/>
          <w:i w:val="0"/>
          <w:color w:val="00B050"/>
          <w:sz w:val="24"/>
          <w:szCs w:val="24"/>
          <w:u w:val="single"/>
        </w:rPr>
        <w:t xml:space="preserve">В течение года принимали участие в ГМО, ПГ, ТГ, семинарах, открытых просмотрах, конкурсах, </w:t>
      </w:r>
      <w:r w:rsidR="00EE27F8">
        <w:rPr>
          <w:rFonts w:ascii="Times New Roman" w:hAnsi="Times New Roman" w:cs="Times New Roman"/>
          <w:b/>
          <w:i w:val="0"/>
          <w:color w:val="00B050"/>
          <w:sz w:val="24"/>
          <w:szCs w:val="24"/>
          <w:u w:val="single"/>
        </w:rPr>
        <w:t xml:space="preserve">                                  </w:t>
      </w:r>
      <w:r w:rsidR="00495601" w:rsidRPr="00853785">
        <w:rPr>
          <w:rFonts w:ascii="Times New Roman" w:hAnsi="Times New Roman" w:cs="Times New Roman"/>
          <w:b/>
          <w:i w:val="0"/>
          <w:color w:val="00B050"/>
          <w:sz w:val="24"/>
          <w:szCs w:val="24"/>
          <w:u w:val="single"/>
        </w:rPr>
        <w:t>подготовлены выступления</w:t>
      </w:r>
    </w:p>
    <w:p w:rsidR="00EE27F8" w:rsidRPr="00E86E72" w:rsidRDefault="00EE27F8" w:rsidP="00EE27F8">
      <w:pPr>
        <w:pStyle w:val="a9"/>
        <w:spacing w:after="0" w:line="240" w:lineRule="auto"/>
        <w:ind w:left="786"/>
        <w:jc w:val="center"/>
        <w:rPr>
          <w:rFonts w:ascii="Times New Roman" w:hAnsi="Times New Roman" w:cs="Times New Roman"/>
          <w:i w:val="0"/>
          <w:sz w:val="24"/>
          <w:szCs w:val="24"/>
        </w:rPr>
      </w:pPr>
    </w:p>
    <w:p w:rsidR="00545790" w:rsidRPr="00B26DF4" w:rsidRDefault="00545790" w:rsidP="00545790">
      <w:pPr>
        <w:framePr w:hSpace="180" w:wrap="around" w:vAnchor="page" w:hAnchor="page" w:x="1717" w:y="3841"/>
        <w:spacing w:after="0" w:line="240" w:lineRule="auto"/>
        <w:jc w:val="center"/>
        <w:rPr>
          <w:rFonts w:ascii="Times New Roman" w:eastAsia="Times New Roman" w:hAnsi="Times New Roman" w:cs="Times New Roman"/>
          <w:b/>
          <w:i w:val="0"/>
          <w:iCs w:val="0"/>
          <w:sz w:val="24"/>
          <w:szCs w:val="24"/>
        </w:rPr>
      </w:pPr>
      <w:r w:rsidRPr="00B26DF4">
        <w:rPr>
          <w:rFonts w:ascii="Times New Roman" w:eastAsia="Times New Roman" w:hAnsi="Times New Roman" w:cs="Times New Roman"/>
          <w:b/>
          <w:i w:val="0"/>
          <w:iCs w:val="0"/>
          <w:sz w:val="24"/>
          <w:szCs w:val="24"/>
        </w:rPr>
        <w:t>Участие в семинарах, конференциях и др. для различных категорий педагогических работников за 3 года</w:t>
      </w:r>
    </w:p>
    <w:p w:rsidR="00545790" w:rsidRDefault="00545790" w:rsidP="00545790">
      <w:pPr>
        <w:framePr w:hSpace="180" w:wrap="around" w:vAnchor="page" w:hAnchor="page" w:x="1717" w:y="3841"/>
        <w:spacing w:after="0" w:line="360" w:lineRule="auto"/>
        <w:jc w:val="center"/>
        <w:rPr>
          <w:rFonts w:ascii="Times New Roman" w:eastAsia="Times New Roman" w:hAnsi="Times New Roman" w:cs="Times New Roman"/>
          <w:b/>
          <w:i w:val="0"/>
          <w:iCs w:val="0"/>
          <w:sz w:val="24"/>
          <w:szCs w:val="24"/>
        </w:rPr>
      </w:pPr>
    </w:p>
    <w:p w:rsidR="00B26DF4" w:rsidRPr="00B26DF4" w:rsidRDefault="00B26DF4" w:rsidP="00B26DF4">
      <w:pPr>
        <w:spacing w:after="0" w:line="240" w:lineRule="auto"/>
        <w:jc w:val="both"/>
        <w:rPr>
          <w:rFonts w:ascii="Times New Roman" w:eastAsia="Times New Roman" w:hAnsi="Times New Roman" w:cs="Times New Roman"/>
          <w:i w:val="0"/>
          <w:iCs w:val="0"/>
          <w:color w:val="FF0000"/>
          <w:sz w:val="24"/>
          <w:szCs w:val="24"/>
        </w:rPr>
      </w:pPr>
      <w:r w:rsidRPr="00B26DF4">
        <w:rPr>
          <w:rFonts w:ascii="Times New Roman" w:eastAsia="Times New Roman" w:hAnsi="Times New Roman" w:cs="Times New Roman"/>
          <w:b/>
          <w:i w:val="0"/>
          <w:iCs w:val="0"/>
          <w:sz w:val="24"/>
          <w:szCs w:val="24"/>
        </w:rPr>
        <w:t xml:space="preserve">       </w:t>
      </w:r>
      <w:r w:rsidRPr="00B26DF4">
        <w:rPr>
          <w:rFonts w:ascii="Times New Roman" w:eastAsia="Times New Roman" w:hAnsi="Times New Roman" w:cs="Times New Roman"/>
          <w:i w:val="0"/>
          <w:iCs w:val="0"/>
          <w:sz w:val="24"/>
          <w:szCs w:val="24"/>
        </w:rPr>
        <w:t>Педагогический коллектив детского сада активно принимает участие в различных программах и проектах муниципального, регионального, федерального и международного уровней.</w:t>
      </w:r>
      <w:r w:rsidRPr="00B26DF4">
        <w:rPr>
          <w:rFonts w:ascii="Times New Roman" w:eastAsia="Times New Roman" w:hAnsi="Times New Roman" w:cs="Times New Roman"/>
          <w:b/>
          <w:i w:val="0"/>
          <w:iCs w:val="0"/>
          <w:sz w:val="24"/>
          <w:szCs w:val="24"/>
        </w:rPr>
        <w:t xml:space="preserve"> </w:t>
      </w:r>
      <w:r w:rsidRPr="00B26DF4">
        <w:rPr>
          <w:rFonts w:ascii="Times New Roman" w:eastAsia="Times New Roman" w:hAnsi="Times New Roman" w:cs="Times New Roman"/>
          <w:i w:val="0"/>
          <w:iCs w:val="0"/>
          <w:sz w:val="24"/>
          <w:szCs w:val="24"/>
        </w:rPr>
        <w:t>Динамику участия образовательного учреждения в различных программах и проектах регионального, федерального и международного уровней, обеспечение соблюдения требований, предъявляемых к данным программам, результатам деятельности образовательной организации можно отследить</w:t>
      </w:r>
      <w:r w:rsidRPr="00B26DF4">
        <w:rPr>
          <w:rFonts w:ascii="Times New Roman" w:eastAsia="Times New Roman" w:hAnsi="Times New Roman" w:cs="Times New Roman"/>
          <w:i w:val="0"/>
          <w:iCs w:val="0"/>
          <w:color w:val="FF0000"/>
          <w:sz w:val="24"/>
          <w:szCs w:val="24"/>
        </w:rPr>
        <w:t xml:space="preserve"> </w:t>
      </w:r>
      <w:r w:rsidRPr="00B26DF4">
        <w:rPr>
          <w:rFonts w:ascii="Times New Roman" w:eastAsia="Times New Roman" w:hAnsi="Times New Roman" w:cs="Times New Roman"/>
          <w:i w:val="0"/>
          <w:iCs w:val="0"/>
          <w:sz w:val="24"/>
          <w:szCs w:val="24"/>
        </w:rPr>
        <w:t>за последние три года.</w:t>
      </w:r>
    </w:p>
    <w:p w:rsidR="00B26DF4" w:rsidRPr="00B26DF4" w:rsidRDefault="00B26DF4" w:rsidP="00B26DF4">
      <w:pPr>
        <w:spacing w:after="0" w:line="240" w:lineRule="auto"/>
        <w:jc w:val="both"/>
        <w:rPr>
          <w:rFonts w:ascii="Times New Roman" w:eastAsia="Times New Roman" w:hAnsi="Times New Roman" w:cs="Times New Roman"/>
          <w:b/>
          <w:i w:val="0"/>
          <w:iCs w:val="0"/>
          <w:sz w:val="24"/>
          <w:szCs w:val="24"/>
        </w:rPr>
      </w:pPr>
    </w:p>
    <w:p w:rsidR="0092488A" w:rsidRDefault="0092488A" w:rsidP="00B26DF4">
      <w:pPr>
        <w:spacing w:after="0" w:line="240" w:lineRule="auto"/>
        <w:jc w:val="center"/>
        <w:rPr>
          <w:rFonts w:ascii="Times New Roman" w:eastAsia="Times New Roman" w:hAnsi="Times New Roman" w:cs="Times New Roman"/>
          <w:b/>
          <w:i w:val="0"/>
          <w:iCs w:val="0"/>
          <w:sz w:val="24"/>
          <w:szCs w:val="24"/>
        </w:rPr>
      </w:pPr>
    </w:p>
    <w:tbl>
      <w:tblPr>
        <w:tblpPr w:leftFromText="180" w:rightFromText="180" w:vertAnchor="page" w:horzAnchor="margin" w:tblpXSpec="center" w:tblpY="45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1225"/>
        <w:gridCol w:w="1412"/>
        <w:gridCol w:w="1250"/>
        <w:gridCol w:w="1184"/>
        <w:gridCol w:w="1183"/>
        <w:gridCol w:w="1184"/>
      </w:tblGrid>
      <w:tr w:rsidR="00545790" w:rsidRPr="00B26DF4" w:rsidTr="00545790">
        <w:trPr>
          <w:trHeight w:val="263"/>
        </w:trPr>
        <w:tc>
          <w:tcPr>
            <w:tcW w:w="2291" w:type="dxa"/>
            <w:vMerge w:val="restart"/>
            <w:tcBorders>
              <w:top w:val="single" w:sz="4" w:space="0" w:color="auto"/>
              <w:left w:val="single" w:sz="4" w:space="0" w:color="auto"/>
              <w:right w:val="single" w:sz="4" w:space="0" w:color="auto"/>
            </w:tcBorders>
            <w:hideMark/>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2016г.</w:t>
            </w:r>
          </w:p>
        </w:tc>
        <w:tc>
          <w:tcPr>
            <w:tcW w:w="2434" w:type="dxa"/>
            <w:gridSpan w:val="2"/>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2018</w:t>
            </w:r>
          </w:p>
        </w:tc>
        <w:tc>
          <w:tcPr>
            <w:tcW w:w="2367" w:type="dxa"/>
            <w:gridSpan w:val="2"/>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2019</w:t>
            </w:r>
          </w:p>
        </w:tc>
      </w:tr>
      <w:tr w:rsidR="00545790" w:rsidRPr="00B26DF4" w:rsidTr="00545790">
        <w:trPr>
          <w:trHeight w:val="263"/>
        </w:trPr>
        <w:tc>
          <w:tcPr>
            <w:tcW w:w="2291" w:type="dxa"/>
            <w:vMerge/>
            <w:tcBorders>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Кол-во участников/чел.</w:t>
            </w:r>
          </w:p>
        </w:tc>
        <w:tc>
          <w:tcPr>
            <w:tcW w:w="1412"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Кол-во дипломов</w:t>
            </w:r>
          </w:p>
          <w:p w:rsidR="00545790" w:rsidRPr="00B26DF4" w:rsidRDefault="00545790" w:rsidP="00545790">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 xml:space="preserve">и др.  /шт.                </w:t>
            </w:r>
          </w:p>
        </w:tc>
        <w:tc>
          <w:tcPr>
            <w:tcW w:w="1250"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Кол-во дипломов и др.                        /шт.</w:t>
            </w:r>
          </w:p>
        </w:tc>
        <w:tc>
          <w:tcPr>
            <w:tcW w:w="1183"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Кол-во дипломов и др.                        /шт.</w:t>
            </w:r>
          </w:p>
        </w:tc>
      </w:tr>
      <w:tr w:rsidR="00545790" w:rsidRPr="00B26DF4" w:rsidTr="00545790">
        <w:trPr>
          <w:trHeight w:val="237"/>
        </w:trPr>
        <w:tc>
          <w:tcPr>
            <w:tcW w:w="2291" w:type="dxa"/>
            <w:tcBorders>
              <w:top w:val="single" w:sz="4" w:space="0" w:color="auto"/>
              <w:left w:val="single" w:sz="4" w:space="0" w:color="auto"/>
              <w:bottom w:val="single" w:sz="4" w:space="0" w:color="auto"/>
              <w:right w:val="single" w:sz="4" w:space="0" w:color="auto"/>
            </w:tcBorders>
            <w:hideMark/>
          </w:tcPr>
          <w:p w:rsidR="00545790" w:rsidRPr="00B26DF4" w:rsidRDefault="00545790" w:rsidP="00545790">
            <w:pPr>
              <w:spacing w:after="0" w:line="240" w:lineRule="auto"/>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16</w:t>
            </w:r>
          </w:p>
        </w:tc>
        <w:tc>
          <w:tcPr>
            <w:tcW w:w="1250"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32</w:t>
            </w:r>
          </w:p>
        </w:tc>
        <w:tc>
          <w:tcPr>
            <w:tcW w:w="1183"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39</w:t>
            </w:r>
          </w:p>
        </w:tc>
      </w:tr>
      <w:tr w:rsidR="00545790" w:rsidRPr="00B26DF4" w:rsidTr="00545790">
        <w:trPr>
          <w:trHeight w:val="227"/>
        </w:trPr>
        <w:tc>
          <w:tcPr>
            <w:tcW w:w="2291" w:type="dxa"/>
            <w:tcBorders>
              <w:top w:val="single" w:sz="4" w:space="0" w:color="auto"/>
              <w:left w:val="single" w:sz="4" w:space="0" w:color="auto"/>
              <w:bottom w:val="single" w:sz="4" w:space="0" w:color="auto"/>
              <w:right w:val="single" w:sz="4" w:space="0" w:color="auto"/>
            </w:tcBorders>
            <w:hideMark/>
          </w:tcPr>
          <w:p w:rsidR="00545790" w:rsidRPr="00B26DF4" w:rsidRDefault="00545790" w:rsidP="00545790">
            <w:pPr>
              <w:spacing w:after="0" w:line="240" w:lineRule="auto"/>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Региональный уровень</w:t>
            </w:r>
          </w:p>
        </w:tc>
        <w:tc>
          <w:tcPr>
            <w:tcW w:w="1225"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c>
          <w:tcPr>
            <w:tcW w:w="1412"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c>
          <w:tcPr>
            <w:tcW w:w="1183"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r>
      <w:tr w:rsidR="00545790" w:rsidRPr="00B26DF4" w:rsidTr="00545790">
        <w:trPr>
          <w:trHeight w:val="237"/>
        </w:trPr>
        <w:tc>
          <w:tcPr>
            <w:tcW w:w="2291" w:type="dxa"/>
            <w:tcBorders>
              <w:top w:val="single" w:sz="4" w:space="0" w:color="auto"/>
              <w:left w:val="single" w:sz="4" w:space="0" w:color="auto"/>
              <w:bottom w:val="single" w:sz="4" w:space="0" w:color="auto"/>
              <w:right w:val="single" w:sz="4" w:space="0" w:color="auto"/>
            </w:tcBorders>
            <w:hideMark/>
          </w:tcPr>
          <w:p w:rsidR="00545790" w:rsidRPr="00B26DF4" w:rsidRDefault="00545790" w:rsidP="00545790">
            <w:pPr>
              <w:spacing w:after="0" w:line="240" w:lineRule="auto"/>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11</w:t>
            </w:r>
          </w:p>
        </w:tc>
        <w:tc>
          <w:tcPr>
            <w:tcW w:w="1412"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25</w:t>
            </w:r>
          </w:p>
        </w:tc>
        <w:tc>
          <w:tcPr>
            <w:tcW w:w="1250"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12</w:t>
            </w:r>
          </w:p>
        </w:tc>
        <w:tc>
          <w:tcPr>
            <w:tcW w:w="1184"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35</w:t>
            </w:r>
          </w:p>
        </w:tc>
        <w:tc>
          <w:tcPr>
            <w:tcW w:w="1183"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545790" w:rsidRPr="00B26DF4" w:rsidRDefault="00545790" w:rsidP="00545790">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45</w:t>
            </w:r>
          </w:p>
        </w:tc>
      </w:tr>
    </w:tbl>
    <w:p w:rsidR="00B20447" w:rsidRDefault="00B20447" w:rsidP="00545790">
      <w:pPr>
        <w:spacing w:after="0" w:line="360" w:lineRule="auto"/>
        <w:rPr>
          <w:rFonts w:ascii="Times New Roman" w:eastAsia="Times New Roman" w:hAnsi="Times New Roman" w:cs="Times New Roman"/>
          <w:b/>
          <w:i w:val="0"/>
          <w:iCs w:val="0"/>
          <w:sz w:val="24"/>
          <w:szCs w:val="24"/>
        </w:rPr>
      </w:pPr>
    </w:p>
    <w:p w:rsidR="00B20447" w:rsidRDefault="00B20447" w:rsidP="00B26DF4">
      <w:pPr>
        <w:spacing w:after="0" w:line="360" w:lineRule="auto"/>
        <w:jc w:val="center"/>
        <w:rPr>
          <w:rFonts w:ascii="Times New Roman" w:eastAsia="Times New Roman" w:hAnsi="Times New Roman" w:cs="Times New Roman"/>
          <w:b/>
          <w:i w:val="0"/>
          <w:iCs w:val="0"/>
          <w:sz w:val="24"/>
          <w:szCs w:val="24"/>
        </w:rPr>
      </w:pPr>
    </w:p>
    <w:p w:rsidR="00F26B22" w:rsidRDefault="00F26B22" w:rsidP="00B26DF4">
      <w:pPr>
        <w:spacing w:after="0" w:line="360" w:lineRule="auto"/>
        <w:jc w:val="center"/>
        <w:rPr>
          <w:rFonts w:ascii="Times New Roman" w:eastAsia="Times New Roman" w:hAnsi="Times New Roman" w:cs="Times New Roman"/>
          <w:b/>
          <w:i w:val="0"/>
          <w:iCs w:val="0"/>
          <w:sz w:val="24"/>
          <w:szCs w:val="24"/>
        </w:rPr>
      </w:pPr>
    </w:p>
    <w:p w:rsidR="00F26B22" w:rsidRDefault="00F26B22" w:rsidP="00B26DF4">
      <w:pPr>
        <w:spacing w:after="0" w:line="360" w:lineRule="auto"/>
        <w:jc w:val="center"/>
        <w:rPr>
          <w:rFonts w:ascii="Times New Roman" w:eastAsia="Times New Roman" w:hAnsi="Times New Roman" w:cs="Times New Roman"/>
          <w:b/>
          <w:i w:val="0"/>
          <w:iCs w:val="0"/>
          <w:sz w:val="24"/>
          <w:szCs w:val="24"/>
        </w:rPr>
      </w:pPr>
    </w:p>
    <w:p w:rsidR="0092488A" w:rsidRDefault="0092488A" w:rsidP="00B26DF4">
      <w:pPr>
        <w:spacing w:after="0" w:line="360" w:lineRule="auto"/>
        <w:jc w:val="center"/>
        <w:rPr>
          <w:rFonts w:ascii="Times New Roman" w:eastAsia="Times New Roman" w:hAnsi="Times New Roman" w:cs="Times New Roman"/>
          <w:b/>
          <w:i w:val="0"/>
          <w:iCs w:val="0"/>
          <w:sz w:val="24"/>
          <w:szCs w:val="24"/>
        </w:rPr>
      </w:pPr>
    </w:p>
    <w:p w:rsidR="0092488A" w:rsidRDefault="0092488A" w:rsidP="00B26DF4">
      <w:pPr>
        <w:spacing w:after="0" w:line="360" w:lineRule="auto"/>
        <w:jc w:val="center"/>
        <w:rPr>
          <w:rFonts w:ascii="Times New Roman" w:eastAsia="Times New Roman" w:hAnsi="Times New Roman" w:cs="Times New Roman"/>
          <w:b/>
          <w:i w:val="0"/>
          <w:iCs w:val="0"/>
          <w:sz w:val="24"/>
          <w:szCs w:val="24"/>
        </w:rPr>
      </w:pPr>
    </w:p>
    <w:p w:rsidR="0092488A" w:rsidRDefault="0092488A" w:rsidP="00B26DF4">
      <w:pPr>
        <w:spacing w:after="0" w:line="360" w:lineRule="auto"/>
        <w:jc w:val="center"/>
        <w:rPr>
          <w:rFonts w:ascii="Times New Roman" w:eastAsia="Times New Roman" w:hAnsi="Times New Roman" w:cs="Times New Roman"/>
          <w:b/>
          <w:i w:val="0"/>
          <w:iCs w:val="0"/>
          <w:sz w:val="24"/>
          <w:szCs w:val="24"/>
        </w:rPr>
      </w:pPr>
    </w:p>
    <w:p w:rsidR="0092488A" w:rsidRDefault="0092488A" w:rsidP="00B26DF4">
      <w:pPr>
        <w:spacing w:after="0" w:line="360" w:lineRule="auto"/>
        <w:jc w:val="center"/>
        <w:rPr>
          <w:rFonts w:ascii="Times New Roman" w:eastAsia="Times New Roman" w:hAnsi="Times New Roman" w:cs="Times New Roman"/>
          <w:b/>
          <w:i w:val="0"/>
          <w:iCs w:val="0"/>
          <w:sz w:val="24"/>
          <w:szCs w:val="24"/>
        </w:rPr>
      </w:pPr>
    </w:p>
    <w:p w:rsidR="0092488A" w:rsidRDefault="0092488A" w:rsidP="00B26DF4">
      <w:pPr>
        <w:spacing w:after="0" w:line="360" w:lineRule="auto"/>
        <w:jc w:val="center"/>
        <w:rPr>
          <w:rFonts w:ascii="Times New Roman" w:eastAsia="Times New Roman" w:hAnsi="Times New Roman" w:cs="Times New Roman"/>
          <w:b/>
          <w:i w:val="0"/>
          <w:iCs w:val="0"/>
          <w:sz w:val="24"/>
          <w:szCs w:val="24"/>
        </w:rPr>
      </w:pPr>
    </w:p>
    <w:p w:rsidR="0092488A" w:rsidRDefault="0092488A" w:rsidP="00B26DF4">
      <w:pPr>
        <w:spacing w:after="0" w:line="360" w:lineRule="auto"/>
        <w:jc w:val="center"/>
        <w:rPr>
          <w:rFonts w:ascii="Times New Roman" w:eastAsia="Times New Roman" w:hAnsi="Times New Roman" w:cs="Times New Roman"/>
          <w:b/>
          <w:i w:val="0"/>
          <w:iCs w:val="0"/>
          <w:sz w:val="24"/>
          <w:szCs w:val="24"/>
        </w:rPr>
      </w:pPr>
    </w:p>
    <w:p w:rsidR="00B26DF4" w:rsidRPr="00B26DF4" w:rsidRDefault="00B26DF4" w:rsidP="00B26DF4">
      <w:pPr>
        <w:spacing w:after="0" w:line="360" w:lineRule="auto"/>
        <w:jc w:val="center"/>
        <w:rPr>
          <w:rFonts w:ascii="Times New Roman" w:eastAsia="Times New Roman" w:hAnsi="Times New Roman" w:cs="Times New Roman"/>
          <w:b/>
          <w:i w:val="0"/>
          <w:iCs w:val="0"/>
          <w:sz w:val="24"/>
          <w:szCs w:val="24"/>
        </w:rPr>
      </w:pPr>
      <w:r w:rsidRPr="00B26DF4">
        <w:rPr>
          <w:rFonts w:ascii="Times New Roman" w:eastAsia="Times New Roman" w:hAnsi="Times New Roman" w:cs="Times New Roman"/>
          <w:b/>
          <w:i w:val="0"/>
          <w:iCs w:val="0"/>
          <w:sz w:val="24"/>
          <w:szCs w:val="24"/>
        </w:rPr>
        <w:t>Педагоги: победители конкурсов профессионального мастерства номинация «Методическая разработка» и др.</w:t>
      </w:r>
    </w:p>
    <w:p w:rsidR="00B26DF4" w:rsidRPr="00B26DF4" w:rsidRDefault="00B26DF4" w:rsidP="00B26DF4">
      <w:pPr>
        <w:spacing w:after="0" w:line="240" w:lineRule="auto"/>
        <w:rPr>
          <w:rFonts w:ascii="Times New Roman" w:eastAsia="Times New Roman" w:hAnsi="Times New Roman" w:cs="Times New Roman"/>
          <w:b/>
          <w:i w:val="0"/>
          <w:iCs w:val="0"/>
          <w:sz w:val="24"/>
          <w:szCs w:val="24"/>
        </w:rPr>
      </w:pPr>
    </w:p>
    <w:tbl>
      <w:tblPr>
        <w:tblW w:w="0" w:type="auto"/>
        <w:tblInd w:w="2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1225"/>
        <w:gridCol w:w="1412"/>
        <w:gridCol w:w="1250"/>
        <w:gridCol w:w="1184"/>
        <w:gridCol w:w="1183"/>
        <w:gridCol w:w="1184"/>
      </w:tblGrid>
      <w:tr w:rsidR="00B26DF4" w:rsidRPr="00B26DF4" w:rsidTr="00B26DF4">
        <w:trPr>
          <w:trHeight w:val="263"/>
        </w:trPr>
        <w:tc>
          <w:tcPr>
            <w:tcW w:w="2291" w:type="dxa"/>
            <w:vMerge w:val="restart"/>
            <w:tcBorders>
              <w:top w:val="single" w:sz="4" w:space="0" w:color="auto"/>
              <w:left w:val="single" w:sz="4" w:space="0" w:color="auto"/>
              <w:right w:val="single" w:sz="4" w:space="0" w:color="auto"/>
            </w:tcBorders>
            <w:hideMark/>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2016г.</w:t>
            </w:r>
          </w:p>
        </w:tc>
        <w:tc>
          <w:tcPr>
            <w:tcW w:w="2434" w:type="dxa"/>
            <w:gridSpan w:val="2"/>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2018</w:t>
            </w:r>
          </w:p>
        </w:tc>
        <w:tc>
          <w:tcPr>
            <w:tcW w:w="2367" w:type="dxa"/>
            <w:gridSpan w:val="2"/>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2019</w:t>
            </w:r>
          </w:p>
        </w:tc>
      </w:tr>
      <w:tr w:rsidR="00B26DF4" w:rsidRPr="00B26DF4" w:rsidTr="00B26DF4">
        <w:trPr>
          <w:trHeight w:val="263"/>
        </w:trPr>
        <w:tc>
          <w:tcPr>
            <w:tcW w:w="2291" w:type="dxa"/>
            <w:vMerge/>
            <w:tcBorders>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Кол-во участник</w:t>
            </w:r>
            <w:r w:rsidRPr="00B26DF4">
              <w:rPr>
                <w:rFonts w:ascii="Times New Roman" w:eastAsia="Calibri" w:hAnsi="Times New Roman" w:cs="Times New Roman"/>
                <w:i w:val="0"/>
                <w:iCs w:val="0"/>
                <w:sz w:val="24"/>
                <w:szCs w:val="24"/>
              </w:rPr>
              <w:lastRenderedPageBreak/>
              <w:t>ов/чел.</w:t>
            </w:r>
          </w:p>
        </w:tc>
        <w:tc>
          <w:tcPr>
            <w:tcW w:w="1412"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lastRenderedPageBreak/>
              <w:t>Кол-во дипломов</w:t>
            </w:r>
          </w:p>
          <w:p w:rsidR="00B26DF4" w:rsidRPr="00B26DF4" w:rsidRDefault="00B26DF4" w:rsidP="00B26DF4">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lastRenderedPageBreak/>
              <w:t xml:space="preserve">и др.  /шт.                </w:t>
            </w:r>
          </w:p>
        </w:tc>
        <w:tc>
          <w:tcPr>
            <w:tcW w:w="1250"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lastRenderedPageBreak/>
              <w:t>Кол-во участник</w:t>
            </w:r>
            <w:r w:rsidRPr="00B26DF4">
              <w:rPr>
                <w:rFonts w:ascii="Times New Roman" w:eastAsia="Calibri" w:hAnsi="Times New Roman" w:cs="Times New Roman"/>
                <w:i w:val="0"/>
                <w:iCs w:val="0"/>
                <w:sz w:val="24"/>
                <w:szCs w:val="24"/>
              </w:rPr>
              <w:lastRenderedPageBreak/>
              <w:t>ов/чел.</w:t>
            </w:r>
          </w:p>
        </w:tc>
        <w:tc>
          <w:tcPr>
            <w:tcW w:w="1184"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lastRenderedPageBreak/>
              <w:t>Кол-во дипломо</w:t>
            </w:r>
            <w:r w:rsidRPr="00B26DF4">
              <w:rPr>
                <w:rFonts w:ascii="Times New Roman" w:eastAsia="Calibri" w:hAnsi="Times New Roman" w:cs="Times New Roman"/>
                <w:i w:val="0"/>
                <w:iCs w:val="0"/>
                <w:sz w:val="24"/>
                <w:szCs w:val="24"/>
              </w:rPr>
              <w:lastRenderedPageBreak/>
              <w:t>в и др.                        /шт.</w:t>
            </w:r>
          </w:p>
        </w:tc>
        <w:tc>
          <w:tcPr>
            <w:tcW w:w="1183"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lastRenderedPageBreak/>
              <w:t>Кол-во участник</w:t>
            </w:r>
            <w:r w:rsidRPr="00B26DF4">
              <w:rPr>
                <w:rFonts w:ascii="Times New Roman" w:eastAsia="Calibri" w:hAnsi="Times New Roman" w:cs="Times New Roman"/>
                <w:i w:val="0"/>
                <w:iCs w:val="0"/>
                <w:sz w:val="24"/>
                <w:szCs w:val="24"/>
              </w:rPr>
              <w:lastRenderedPageBreak/>
              <w:t>ов/чел.</w:t>
            </w:r>
          </w:p>
        </w:tc>
        <w:tc>
          <w:tcPr>
            <w:tcW w:w="1184"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lastRenderedPageBreak/>
              <w:t>Кол-во дипломо</w:t>
            </w:r>
            <w:r w:rsidRPr="00B26DF4">
              <w:rPr>
                <w:rFonts w:ascii="Times New Roman" w:eastAsia="Calibri" w:hAnsi="Times New Roman" w:cs="Times New Roman"/>
                <w:i w:val="0"/>
                <w:iCs w:val="0"/>
                <w:sz w:val="24"/>
                <w:szCs w:val="24"/>
              </w:rPr>
              <w:lastRenderedPageBreak/>
              <w:t>в и др.                        /шт.</w:t>
            </w:r>
          </w:p>
        </w:tc>
      </w:tr>
      <w:tr w:rsidR="00B26DF4" w:rsidRPr="00B26DF4" w:rsidTr="00B26DF4">
        <w:trPr>
          <w:trHeight w:val="237"/>
        </w:trPr>
        <w:tc>
          <w:tcPr>
            <w:tcW w:w="2291" w:type="dxa"/>
            <w:tcBorders>
              <w:top w:val="single" w:sz="4" w:space="0" w:color="auto"/>
              <w:left w:val="single" w:sz="4" w:space="0" w:color="auto"/>
              <w:bottom w:val="single" w:sz="4" w:space="0" w:color="auto"/>
              <w:right w:val="single" w:sz="4" w:space="0" w:color="auto"/>
            </w:tcBorders>
            <w:hideMark/>
          </w:tcPr>
          <w:p w:rsidR="00B26DF4" w:rsidRPr="00B26DF4" w:rsidRDefault="00B26DF4" w:rsidP="00B26DF4">
            <w:pPr>
              <w:spacing w:after="0" w:line="240" w:lineRule="auto"/>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lastRenderedPageBreak/>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27</w:t>
            </w:r>
          </w:p>
        </w:tc>
        <w:tc>
          <w:tcPr>
            <w:tcW w:w="1250"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32</w:t>
            </w:r>
          </w:p>
        </w:tc>
        <w:tc>
          <w:tcPr>
            <w:tcW w:w="1183"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39</w:t>
            </w:r>
          </w:p>
        </w:tc>
      </w:tr>
      <w:tr w:rsidR="00B26DF4" w:rsidRPr="00B26DF4" w:rsidTr="00B26DF4">
        <w:trPr>
          <w:trHeight w:val="227"/>
        </w:trPr>
        <w:tc>
          <w:tcPr>
            <w:tcW w:w="2291" w:type="dxa"/>
            <w:tcBorders>
              <w:top w:val="single" w:sz="4" w:space="0" w:color="auto"/>
              <w:left w:val="single" w:sz="4" w:space="0" w:color="auto"/>
              <w:bottom w:val="single" w:sz="4" w:space="0" w:color="auto"/>
              <w:right w:val="single" w:sz="4" w:space="0" w:color="auto"/>
            </w:tcBorders>
            <w:hideMark/>
          </w:tcPr>
          <w:p w:rsidR="00B26DF4" w:rsidRPr="00B26DF4" w:rsidRDefault="00B26DF4" w:rsidP="00B26DF4">
            <w:pPr>
              <w:spacing w:after="0" w:line="240" w:lineRule="auto"/>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Региональный уровень</w:t>
            </w:r>
          </w:p>
        </w:tc>
        <w:tc>
          <w:tcPr>
            <w:tcW w:w="1225"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c>
          <w:tcPr>
            <w:tcW w:w="1412"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c>
          <w:tcPr>
            <w:tcW w:w="1183"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0</w:t>
            </w:r>
          </w:p>
        </w:tc>
      </w:tr>
      <w:tr w:rsidR="00B26DF4" w:rsidRPr="00B26DF4" w:rsidTr="00B26DF4">
        <w:trPr>
          <w:trHeight w:val="237"/>
        </w:trPr>
        <w:tc>
          <w:tcPr>
            <w:tcW w:w="2291" w:type="dxa"/>
            <w:tcBorders>
              <w:top w:val="single" w:sz="4" w:space="0" w:color="auto"/>
              <w:left w:val="single" w:sz="4" w:space="0" w:color="auto"/>
              <w:bottom w:val="single" w:sz="4" w:space="0" w:color="auto"/>
              <w:right w:val="single" w:sz="4" w:space="0" w:color="auto"/>
            </w:tcBorders>
            <w:hideMark/>
          </w:tcPr>
          <w:p w:rsidR="00B26DF4" w:rsidRPr="00B26DF4" w:rsidRDefault="00B26DF4" w:rsidP="00B26DF4">
            <w:pPr>
              <w:spacing w:after="0" w:line="240" w:lineRule="auto"/>
              <w:rPr>
                <w:rFonts w:ascii="Times New Roman" w:eastAsia="Calibri" w:hAnsi="Times New Roman" w:cs="Times New Roman"/>
                <w:i w:val="0"/>
                <w:iCs w:val="0"/>
                <w:sz w:val="24"/>
                <w:szCs w:val="24"/>
              </w:rPr>
            </w:pPr>
            <w:r w:rsidRPr="00B26DF4">
              <w:rPr>
                <w:rFonts w:ascii="Times New Roman" w:eastAsia="Calibri" w:hAnsi="Times New Roman" w:cs="Times New Roman"/>
                <w:i w:val="0"/>
                <w:iCs w:val="0"/>
                <w:sz w:val="24"/>
                <w:szCs w:val="24"/>
              </w:rPr>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10</w:t>
            </w:r>
          </w:p>
        </w:tc>
        <w:tc>
          <w:tcPr>
            <w:tcW w:w="1412"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25</w:t>
            </w:r>
          </w:p>
        </w:tc>
        <w:tc>
          <w:tcPr>
            <w:tcW w:w="1250"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12</w:t>
            </w:r>
          </w:p>
        </w:tc>
        <w:tc>
          <w:tcPr>
            <w:tcW w:w="1184"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35</w:t>
            </w:r>
          </w:p>
        </w:tc>
        <w:tc>
          <w:tcPr>
            <w:tcW w:w="1183"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26DF4" w:rsidRPr="00B26DF4" w:rsidRDefault="00B26DF4" w:rsidP="00B26DF4">
            <w:pPr>
              <w:spacing w:after="0" w:line="240" w:lineRule="auto"/>
              <w:jc w:val="center"/>
              <w:rPr>
                <w:rFonts w:ascii="Times New Roman" w:eastAsia="Calibri" w:hAnsi="Times New Roman" w:cs="Times New Roman"/>
                <w:b/>
                <w:i w:val="0"/>
                <w:iCs w:val="0"/>
                <w:sz w:val="24"/>
                <w:szCs w:val="24"/>
              </w:rPr>
            </w:pPr>
            <w:r w:rsidRPr="00B26DF4">
              <w:rPr>
                <w:rFonts w:ascii="Times New Roman" w:eastAsia="Calibri" w:hAnsi="Times New Roman" w:cs="Times New Roman"/>
                <w:b/>
                <w:i w:val="0"/>
                <w:iCs w:val="0"/>
                <w:sz w:val="24"/>
                <w:szCs w:val="24"/>
              </w:rPr>
              <w:t>45</w:t>
            </w:r>
          </w:p>
        </w:tc>
      </w:tr>
    </w:tbl>
    <w:p w:rsidR="00D322B7" w:rsidRDefault="00D322B7" w:rsidP="00E86E72">
      <w:pPr>
        <w:tabs>
          <w:tab w:val="left" w:pos="3640"/>
        </w:tabs>
        <w:rPr>
          <w:rFonts w:ascii="Times New Roman" w:hAnsi="Times New Roman" w:cs="Times New Roman"/>
          <w:i w:val="0"/>
          <w:sz w:val="24"/>
          <w:szCs w:val="24"/>
        </w:rPr>
      </w:pPr>
    </w:p>
    <w:p w:rsidR="0007106A" w:rsidRPr="00B26DF4" w:rsidRDefault="00E86E72" w:rsidP="00E86E72">
      <w:pPr>
        <w:tabs>
          <w:tab w:val="left" w:pos="3640"/>
        </w:tabs>
        <w:rPr>
          <w:i w:val="0"/>
          <w:color w:val="7030A0"/>
          <w:sz w:val="24"/>
          <w:szCs w:val="24"/>
        </w:rPr>
      </w:pPr>
      <w:r w:rsidRPr="00E86E72">
        <w:rPr>
          <w:rFonts w:ascii="Times New Roman" w:hAnsi="Times New Roman" w:cs="Times New Roman"/>
          <w:i w:val="0"/>
          <w:sz w:val="24"/>
          <w:szCs w:val="24"/>
        </w:rPr>
        <w:t xml:space="preserve">Подробная информация представлена в Отчете о </w:t>
      </w:r>
      <w:r w:rsidR="0068182F">
        <w:rPr>
          <w:rFonts w:ascii="Times New Roman" w:hAnsi="Times New Roman" w:cs="Times New Roman"/>
          <w:i w:val="0"/>
          <w:sz w:val="24"/>
          <w:szCs w:val="24"/>
        </w:rPr>
        <w:t xml:space="preserve">результатах </w:t>
      </w:r>
      <w:proofErr w:type="spellStart"/>
      <w:r w:rsidR="0068182F">
        <w:rPr>
          <w:rFonts w:ascii="Times New Roman" w:hAnsi="Times New Roman" w:cs="Times New Roman"/>
          <w:i w:val="0"/>
          <w:sz w:val="24"/>
          <w:szCs w:val="24"/>
        </w:rPr>
        <w:t>Самообследования</w:t>
      </w:r>
      <w:proofErr w:type="spellEnd"/>
      <w:r w:rsidR="00E44AF0">
        <w:rPr>
          <w:rFonts w:ascii="Times New Roman" w:hAnsi="Times New Roman" w:cs="Times New Roman"/>
          <w:i w:val="0"/>
          <w:sz w:val="24"/>
          <w:szCs w:val="24"/>
        </w:rPr>
        <w:t xml:space="preserve"> за </w:t>
      </w:r>
      <w:r w:rsidR="00B26DF4">
        <w:rPr>
          <w:rFonts w:ascii="Times New Roman" w:hAnsi="Times New Roman" w:cs="Times New Roman"/>
          <w:i w:val="0"/>
          <w:sz w:val="24"/>
          <w:szCs w:val="24"/>
        </w:rPr>
        <w:t>2019</w:t>
      </w:r>
      <w:r w:rsidRPr="00E86E72">
        <w:rPr>
          <w:rFonts w:ascii="Times New Roman" w:hAnsi="Times New Roman" w:cs="Times New Roman"/>
          <w:i w:val="0"/>
          <w:sz w:val="24"/>
          <w:szCs w:val="24"/>
        </w:rPr>
        <w:t xml:space="preserve"> год</w:t>
      </w:r>
      <w:r w:rsidR="0007106A">
        <w:rPr>
          <w:rFonts w:ascii="Times New Roman" w:hAnsi="Times New Roman" w:cs="Times New Roman"/>
          <w:i w:val="0"/>
          <w:sz w:val="24"/>
          <w:szCs w:val="24"/>
        </w:rPr>
        <w:t xml:space="preserve"> (сайт МБДОУ - </w:t>
      </w:r>
      <w:r w:rsidR="00DA52CE" w:rsidRPr="00DA52CE">
        <w:rPr>
          <w:color w:val="7030A0"/>
        </w:rPr>
        <w:t xml:space="preserve"> </w:t>
      </w:r>
      <w:hyperlink r:id="rId113" w:history="1">
        <w:r w:rsidR="00B26DF4" w:rsidRPr="00D15306">
          <w:rPr>
            <w:rStyle w:val="afe"/>
            <w:i w:val="0"/>
            <w:sz w:val="24"/>
            <w:szCs w:val="24"/>
          </w:rPr>
          <w:t>https://gart9.npi-tu.ru/assets/files/doc/9ssad_samoobsledovanie.pdf</w:t>
        </w:r>
      </w:hyperlink>
      <w:r w:rsidR="00B26DF4">
        <w:rPr>
          <w:i w:val="0"/>
          <w:color w:val="7030A0"/>
          <w:sz w:val="24"/>
          <w:szCs w:val="24"/>
        </w:rPr>
        <w:t xml:space="preserve"> </w:t>
      </w:r>
      <w:r w:rsidR="0068182F">
        <w:rPr>
          <w:rFonts w:ascii="Times New Roman" w:hAnsi="Times New Roman" w:cs="Times New Roman"/>
          <w:i w:val="0"/>
          <w:sz w:val="24"/>
          <w:szCs w:val="24"/>
        </w:rPr>
        <w:t>раздел «Документы»</w:t>
      </w:r>
      <w:r w:rsidR="0007106A">
        <w:rPr>
          <w:rFonts w:ascii="Times New Roman" w:hAnsi="Times New Roman" w:cs="Times New Roman"/>
          <w:i w:val="0"/>
          <w:sz w:val="24"/>
          <w:szCs w:val="24"/>
        </w:rPr>
        <w:t>).</w:t>
      </w:r>
    </w:p>
    <w:p w:rsidR="00A0156D" w:rsidRPr="00894B3F" w:rsidRDefault="00A0156D" w:rsidP="00A0156D">
      <w:pPr>
        <w:tabs>
          <w:tab w:val="left" w:pos="3640"/>
        </w:tabs>
        <w:jc w:val="center"/>
        <w:rPr>
          <w:rFonts w:ascii="Times New Roman" w:hAnsi="Times New Roman" w:cs="Times New Roman"/>
          <w:b/>
          <w:i w:val="0"/>
          <w:color w:val="00B050"/>
          <w:sz w:val="24"/>
          <w:szCs w:val="24"/>
          <w:u w:val="single"/>
        </w:rPr>
      </w:pPr>
      <w:r w:rsidRPr="00894B3F">
        <w:rPr>
          <w:rFonts w:ascii="Times New Roman" w:hAnsi="Times New Roman" w:cs="Times New Roman"/>
          <w:b/>
          <w:i w:val="0"/>
          <w:color w:val="00B050"/>
          <w:sz w:val="24"/>
          <w:szCs w:val="24"/>
          <w:u w:val="single"/>
        </w:rPr>
        <w:t xml:space="preserve">4.5. Экспериментальная деятельность в </w:t>
      </w:r>
      <w:r w:rsidR="00894B3F" w:rsidRPr="00894B3F">
        <w:rPr>
          <w:rFonts w:ascii="Times New Roman" w:hAnsi="Times New Roman" w:cs="Times New Roman"/>
          <w:b/>
          <w:i w:val="0"/>
          <w:color w:val="00B050"/>
          <w:sz w:val="24"/>
          <w:szCs w:val="24"/>
          <w:u w:val="single"/>
        </w:rPr>
        <w:t>МБ</w:t>
      </w:r>
      <w:r w:rsidR="009A1BFE">
        <w:rPr>
          <w:rFonts w:ascii="Times New Roman" w:hAnsi="Times New Roman" w:cs="Times New Roman"/>
          <w:b/>
          <w:i w:val="0"/>
          <w:color w:val="00B050"/>
          <w:sz w:val="24"/>
          <w:szCs w:val="24"/>
          <w:u w:val="single"/>
        </w:rPr>
        <w:t>ДОУ</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w:t>
      </w:r>
      <w:proofErr w:type="gramStart"/>
      <w:r w:rsidRPr="00894B3F">
        <w:rPr>
          <w:rFonts w:ascii="Times New Roman" w:hAnsi="Times New Roman" w:cs="Times New Roman"/>
          <w:i w:val="0"/>
          <w:sz w:val="24"/>
          <w:szCs w:val="24"/>
        </w:rPr>
        <w:t>Приоритетным</w:t>
      </w:r>
      <w:r w:rsidR="008B788F" w:rsidRPr="00894B3F">
        <w:rPr>
          <w:rFonts w:ascii="Times New Roman" w:hAnsi="Times New Roman" w:cs="Times New Roman"/>
          <w:i w:val="0"/>
          <w:sz w:val="24"/>
          <w:szCs w:val="24"/>
        </w:rPr>
        <w:t xml:space="preserve"> </w:t>
      </w:r>
      <w:r w:rsidRPr="00894B3F">
        <w:rPr>
          <w:rFonts w:ascii="Times New Roman" w:hAnsi="Times New Roman" w:cs="Times New Roman"/>
          <w:i w:val="0"/>
          <w:sz w:val="24"/>
          <w:szCs w:val="24"/>
        </w:rPr>
        <w:t xml:space="preserve"> направлением развития нашего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ДОУ является создание условий для освоения первоначальных представлений социального характера и включения детей в систему социальных отношений через решение следующих задач: приобщение к элементарным общепринятым нормам и правилам взаимоотношения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w:t>
      </w:r>
      <w:proofErr w:type="gramEnd"/>
      <w:r w:rsidRPr="00894B3F">
        <w:rPr>
          <w:rFonts w:ascii="Times New Roman" w:hAnsi="Times New Roman" w:cs="Times New Roman"/>
          <w:i w:val="0"/>
          <w:sz w:val="24"/>
          <w:szCs w:val="24"/>
        </w:rPr>
        <w:t xml:space="preserve">  Для реализации поставленных задач мы выбрали технологию проектирования, как одну из технологий интегративного обучения дошкольников, которая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w:t>
      </w:r>
    </w:p>
    <w:p w:rsidR="00A0156D" w:rsidRPr="00894B3F" w:rsidRDefault="00A0156D"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i w:val="0"/>
          <w:sz w:val="24"/>
          <w:szCs w:val="24"/>
        </w:rPr>
        <w:t xml:space="preserve">      В последние десятилетия наметились новые подходы к педагогическому взаимодействию детского сада и семьи. Признание приоритета семейного воспитания требует иных взаимоотношений семьи и детского сада, а именно сотрудничества, взаимодействия и доверительности. Использование технологии проектирования, делает образовательную систему </w:t>
      </w:r>
      <w:r w:rsidR="00894B3F" w:rsidRPr="00894B3F">
        <w:rPr>
          <w:rFonts w:ascii="Times New Roman" w:hAnsi="Times New Roman" w:cs="Times New Roman"/>
          <w:i w:val="0"/>
          <w:sz w:val="24"/>
          <w:szCs w:val="24"/>
        </w:rPr>
        <w:t>МБ</w:t>
      </w:r>
      <w:r w:rsidRPr="00894B3F">
        <w:rPr>
          <w:rFonts w:ascii="Times New Roman" w:hAnsi="Times New Roman" w:cs="Times New Roman"/>
          <w:i w:val="0"/>
          <w:sz w:val="24"/>
          <w:szCs w:val="24"/>
        </w:rPr>
        <w:t>ДОУ открытой для активного участия родителей воспитанников.</w:t>
      </w:r>
    </w:p>
    <w:p w:rsidR="009C19D5" w:rsidRPr="000A46F3" w:rsidRDefault="009C19D5" w:rsidP="009C19D5">
      <w:pPr>
        <w:widowControl w:val="0"/>
        <w:autoSpaceDE w:val="0"/>
        <w:autoSpaceDN w:val="0"/>
        <w:adjustRightInd w:val="0"/>
        <w:spacing w:after="0" w:line="240" w:lineRule="auto"/>
        <w:jc w:val="both"/>
        <w:rPr>
          <w:rFonts w:ascii="Times New Roman" w:hAnsi="Times New Roman" w:cs="Times New Roman"/>
          <w:b/>
          <w:i w:val="0"/>
          <w:color w:val="C00000"/>
          <w:sz w:val="24"/>
          <w:szCs w:val="24"/>
          <w:highlight w:val="yellow"/>
        </w:rPr>
      </w:pPr>
    </w:p>
    <w:p w:rsidR="00A0156D" w:rsidRPr="0080075B" w:rsidRDefault="00894B3F" w:rsidP="009C19D5">
      <w:pPr>
        <w:widowControl w:val="0"/>
        <w:autoSpaceDE w:val="0"/>
        <w:autoSpaceDN w:val="0"/>
        <w:adjustRightInd w:val="0"/>
        <w:spacing w:after="0" w:line="240" w:lineRule="auto"/>
        <w:jc w:val="both"/>
        <w:rPr>
          <w:rFonts w:ascii="Times New Roman" w:hAnsi="Times New Roman" w:cs="Times New Roman"/>
          <w:i w:val="0"/>
          <w:sz w:val="24"/>
          <w:szCs w:val="24"/>
        </w:rPr>
      </w:pPr>
      <w:r w:rsidRPr="00894B3F">
        <w:rPr>
          <w:rFonts w:ascii="Times New Roman" w:hAnsi="Times New Roman" w:cs="Times New Roman"/>
          <w:b/>
          <w:i w:val="0"/>
          <w:color w:val="C00000"/>
          <w:sz w:val="24"/>
          <w:szCs w:val="24"/>
        </w:rPr>
        <w:t>МБ</w:t>
      </w:r>
      <w:r w:rsidR="00A0156D" w:rsidRPr="00894B3F">
        <w:rPr>
          <w:rFonts w:ascii="Times New Roman" w:hAnsi="Times New Roman" w:cs="Times New Roman"/>
          <w:b/>
          <w:i w:val="0"/>
          <w:color w:val="C00000"/>
          <w:sz w:val="24"/>
          <w:szCs w:val="24"/>
        </w:rPr>
        <w:t>ДОУ является областной инновационной площадкой</w:t>
      </w:r>
      <w:r w:rsidR="0080075B">
        <w:rPr>
          <w:rFonts w:ascii="Times New Roman" w:hAnsi="Times New Roman" w:cs="Times New Roman"/>
          <w:b/>
          <w:i w:val="0"/>
          <w:color w:val="C00000"/>
          <w:sz w:val="24"/>
          <w:szCs w:val="24"/>
        </w:rPr>
        <w:t>.</w:t>
      </w:r>
      <w:r w:rsidR="00A0156D" w:rsidRPr="00894B3F">
        <w:rPr>
          <w:rFonts w:ascii="Times New Roman" w:hAnsi="Times New Roman" w:cs="Times New Roman"/>
          <w:i w:val="0"/>
          <w:sz w:val="24"/>
          <w:szCs w:val="24"/>
        </w:rPr>
        <w:t xml:space="preserve"> </w:t>
      </w:r>
    </w:p>
    <w:p w:rsidR="0080075B" w:rsidRDefault="0080075B" w:rsidP="009C19D5">
      <w:pPr>
        <w:widowControl w:val="0"/>
        <w:autoSpaceDE w:val="0"/>
        <w:autoSpaceDN w:val="0"/>
        <w:adjustRightInd w:val="0"/>
        <w:spacing w:after="0" w:line="240" w:lineRule="auto"/>
        <w:jc w:val="both"/>
        <w:rPr>
          <w:rFonts w:ascii="Times New Roman" w:hAnsi="Times New Roman" w:cs="Times New Roman"/>
          <w:i w:val="0"/>
          <w:sz w:val="24"/>
          <w:szCs w:val="24"/>
        </w:rPr>
      </w:pPr>
    </w:p>
    <w:p w:rsidR="00A0156D" w:rsidRPr="00AC1189" w:rsidRDefault="00A0156D" w:rsidP="00C57744">
      <w:pPr>
        <w:widowControl w:val="0"/>
        <w:autoSpaceDE w:val="0"/>
        <w:autoSpaceDN w:val="0"/>
        <w:adjustRightInd w:val="0"/>
        <w:spacing w:after="0" w:line="240" w:lineRule="auto"/>
        <w:jc w:val="both"/>
        <w:rPr>
          <w:rFonts w:ascii="Times New Roman" w:hAnsi="Times New Roman" w:cs="Times New Roman"/>
          <w:i w:val="0"/>
          <w:sz w:val="24"/>
          <w:szCs w:val="24"/>
          <w:highlight w:val="yellow"/>
        </w:rPr>
      </w:pPr>
      <w:r w:rsidRPr="0080075B">
        <w:rPr>
          <w:rFonts w:ascii="Times New Roman" w:hAnsi="Times New Roman" w:cs="Times New Roman"/>
          <w:b/>
          <w:i w:val="0"/>
          <w:color w:val="00B050"/>
          <w:sz w:val="24"/>
          <w:szCs w:val="24"/>
        </w:rPr>
        <w:t>Тема инновационного проекта:</w:t>
      </w:r>
      <w:r w:rsidRPr="0080075B">
        <w:rPr>
          <w:rFonts w:ascii="Times New Roman" w:hAnsi="Times New Roman" w:cs="Times New Roman"/>
          <w:i w:val="0"/>
          <w:color w:val="00B050"/>
          <w:sz w:val="24"/>
          <w:szCs w:val="24"/>
        </w:rPr>
        <w:t xml:space="preserve"> </w:t>
      </w:r>
      <w:r w:rsidRPr="00AC1189">
        <w:rPr>
          <w:rFonts w:ascii="Times New Roman" w:hAnsi="Times New Roman" w:cs="Times New Roman"/>
          <w:i w:val="0"/>
          <w:sz w:val="24"/>
          <w:szCs w:val="24"/>
        </w:rPr>
        <w:t>«</w:t>
      </w:r>
      <w:r w:rsidR="0080075B" w:rsidRPr="00AC1189">
        <w:rPr>
          <w:rFonts w:ascii="Times New Roman" w:hAnsi="Times New Roman" w:cs="Times New Roman"/>
          <w:i w:val="0"/>
          <w:sz w:val="24"/>
          <w:szCs w:val="24"/>
        </w:rPr>
        <w:t>Создание условий для духовно-нравственного воспитания детей дошкольного возраста в процессе использования проектной деятельности</w:t>
      </w:r>
      <w:r w:rsidRPr="00AC1189">
        <w:rPr>
          <w:rFonts w:ascii="Times New Roman" w:hAnsi="Times New Roman" w:cs="Times New Roman"/>
          <w:i w:val="0"/>
          <w:sz w:val="24"/>
          <w:szCs w:val="24"/>
        </w:rPr>
        <w:t xml:space="preserve">». </w:t>
      </w:r>
      <w:r w:rsidR="0080075B" w:rsidRPr="00AC1189">
        <w:rPr>
          <w:rFonts w:ascii="Times New Roman" w:hAnsi="Times New Roman" w:cs="Times New Roman"/>
          <w:i w:val="0"/>
          <w:sz w:val="24"/>
          <w:szCs w:val="24"/>
        </w:rPr>
        <w:t>(Приказ Минобразования Ростовской области  от 31.01.2017г. № 49 «О присвоении статуса областной инновационной и пилотной площадки»).</w:t>
      </w:r>
    </w:p>
    <w:p w:rsidR="00D322B7" w:rsidRPr="00D322B7" w:rsidRDefault="00D322B7" w:rsidP="00D322B7">
      <w:pPr>
        <w:spacing w:after="0" w:line="240" w:lineRule="auto"/>
        <w:jc w:val="both"/>
        <w:rPr>
          <w:rFonts w:ascii="Times New Roman" w:eastAsia="Calibri" w:hAnsi="Times New Roman" w:cs="Times New Roman"/>
          <w:i w:val="0"/>
          <w:iCs w:val="0"/>
          <w:color w:val="000000"/>
          <w:sz w:val="24"/>
          <w:szCs w:val="24"/>
        </w:rPr>
      </w:pPr>
      <w:r w:rsidRPr="00D322B7">
        <w:rPr>
          <w:rFonts w:ascii="Calibri" w:eastAsia="Calibri" w:hAnsi="Calibri" w:cs="Times New Roman"/>
          <w:i w:val="0"/>
          <w:iCs w:val="0"/>
          <w:color w:val="FF0000"/>
          <w:sz w:val="24"/>
          <w:szCs w:val="24"/>
        </w:rPr>
        <w:t xml:space="preserve">       </w:t>
      </w:r>
      <w:r w:rsidRPr="00D322B7">
        <w:rPr>
          <w:rFonts w:ascii="Calibri" w:eastAsia="Calibri" w:hAnsi="Calibri" w:cs="Times New Roman"/>
          <w:i w:val="0"/>
          <w:iCs w:val="0"/>
          <w:color w:val="000000"/>
          <w:sz w:val="24"/>
          <w:szCs w:val="24"/>
        </w:rPr>
        <w:t>В</w:t>
      </w:r>
      <w:r w:rsidRPr="00D322B7">
        <w:rPr>
          <w:rFonts w:ascii="Times New Roman" w:eastAsia="Calibri" w:hAnsi="Times New Roman" w:cs="Times New Roman"/>
          <w:i w:val="0"/>
          <w:iCs w:val="0"/>
          <w:color w:val="000000"/>
          <w:sz w:val="24"/>
          <w:szCs w:val="24"/>
        </w:rPr>
        <w:t xml:space="preserve"> детском саду созданы условия, необходимые для реализации инновационного проекта  (нормативные, материально-технические, организационно-педагогические, кадровые, информационные).</w:t>
      </w:r>
    </w:p>
    <w:p w:rsidR="00D322B7" w:rsidRPr="00D322B7" w:rsidRDefault="00D322B7" w:rsidP="00D322B7">
      <w:pPr>
        <w:spacing w:line="240" w:lineRule="auto"/>
        <w:jc w:val="both"/>
        <w:rPr>
          <w:rFonts w:ascii="Times New Roman" w:eastAsia="Times New Roman" w:hAnsi="Times New Roman" w:cs="Times New Roman"/>
          <w:i w:val="0"/>
          <w:iCs w:val="0"/>
          <w:sz w:val="24"/>
          <w:szCs w:val="24"/>
        </w:rPr>
      </w:pPr>
      <w:r w:rsidRPr="00D322B7">
        <w:rPr>
          <w:rFonts w:ascii="Times New Roman" w:eastAsia="Times New Roman" w:hAnsi="Times New Roman" w:cs="Times New Roman"/>
          <w:i w:val="0"/>
          <w:iCs w:val="0"/>
          <w:sz w:val="24"/>
          <w:szCs w:val="24"/>
        </w:rPr>
        <w:lastRenderedPageBreak/>
        <w:t xml:space="preserve">      В рамках реализации </w:t>
      </w:r>
      <w:r w:rsidRPr="00D322B7">
        <w:rPr>
          <w:rFonts w:ascii="Times New Roman" w:eastAsia="Times New Roman" w:hAnsi="Times New Roman" w:cs="Times New Roman"/>
          <w:b/>
          <w:i w:val="0"/>
          <w:iCs w:val="0"/>
          <w:sz w:val="24"/>
          <w:szCs w:val="24"/>
        </w:rPr>
        <w:t>управленческого проекта</w:t>
      </w:r>
      <w:r w:rsidRPr="00D322B7">
        <w:rPr>
          <w:rFonts w:ascii="Times New Roman" w:eastAsia="Times New Roman" w:hAnsi="Times New Roman" w:cs="Times New Roman"/>
          <w:i w:val="0"/>
          <w:iCs w:val="0"/>
          <w:sz w:val="24"/>
          <w:szCs w:val="24"/>
        </w:rPr>
        <w:t xml:space="preserve"> </w:t>
      </w:r>
      <w:r w:rsidRPr="00D322B7">
        <w:rPr>
          <w:rFonts w:ascii="Times New Roman" w:eastAsia="Times New Roman" w:hAnsi="Times New Roman" w:cs="Times New Roman"/>
          <w:iCs w:val="0"/>
          <w:sz w:val="24"/>
          <w:szCs w:val="24"/>
        </w:rPr>
        <w:t>«Методическое сопровождение внедрения проектной технологии в ДОУ как одной из форм повышения профессиональной компетентности»</w:t>
      </w:r>
      <w:r w:rsidRPr="00D322B7">
        <w:rPr>
          <w:rFonts w:ascii="Times New Roman" w:eastAsia="Times New Roman" w:hAnsi="Times New Roman" w:cs="Times New Roman"/>
          <w:i w:val="0"/>
          <w:iCs w:val="0"/>
          <w:sz w:val="24"/>
          <w:szCs w:val="24"/>
        </w:rPr>
        <w:t xml:space="preserve"> в течение учебного года работала Школа совершенствования педагогического мастерства «Создание условий для реализации метода проектов в </w:t>
      </w:r>
      <w:proofErr w:type="spellStart"/>
      <w:r w:rsidRPr="00D322B7">
        <w:rPr>
          <w:rFonts w:ascii="Times New Roman" w:eastAsia="Times New Roman" w:hAnsi="Times New Roman" w:cs="Times New Roman"/>
          <w:i w:val="0"/>
          <w:iCs w:val="0"/>
          <w:sz w:val="24"/>
          <w:szCs w:val="24"/>
        </w:rPr>
        <w:t>воспитательно</w:t>
      </w:r>
      <w:proofErr w:type="spellEnd"/>
      <w:r w:rsidRPr="00D322B7">
        <w:rPr>
          <w:rFonts w:ascii="Times New Roman" w:eastAsia="Times New Roman" w:hAnsi="Times New Roman" w:cs="Times New Roman"/>
          <w:i w:val="0"/>
          <w:iCs w:val="0"/>
          <w:sz w:val="24"/>
          <w:szCs w:val="24"/>
        </w:rPr>
        <w:t xml:space="preserve"> - образовательном процессе во взаимодействии с семьей». Школа объединила молодых специалистов, начинающих педагогов,  педагогов, имеющих длительный перерыв в педагогическом стаже (более  3 лет). Педагогами наставниками были организованы открытые показы НОД, образовательная деятельность в ходе режимных моментов, совместная деятельность во второй половине дня, мастер-классы представление творческих  отчетов (в режиме презентации) по вопросам организации и проведения проектной деятельности.</w:t>
      </w:r>
    </w:p>
    <w:p w:rsidR="00D322B7" w:rsidRPr="00D322B7" w:rsidRDefault="00D322B7" w:rsidP="00D322B7">
      <w:pPr>
        <w:spacing w:line="240" w:lineRule="auto"/>
        <w:jc w:val="both"/>
        <w:rPr>
          <w:rFonts w:ascii="Times New Roman" w:eastAsia="Times New Roman" w:hAnsi="Times New Roman" w:cs="Times New Roman"/>
          <w:iCs w:val="0"/>
          <w:sz w:val="24"/>
          <w:szCs w:val="24"/>
        </w:rPr>
      </w:pPr>
      <w:r w:rsidRPr="00D322B7">
        <w:rPr>
          <w:rFonts w:ascii="Times New Roman" w:eastAsia="Times New Roman" w:hAnsi="Times New Roman" w:cs="Times New Roman"/>
          <w:i w:val="0"/>
          <w:iCs w:val="0"/>
          <w:sz w:val="24"/>
          <w:szCs w:val="24"/>
        </w:rPr>
        <w:t xml:space="preserve">       12.11.2019г. </w:t>
      </w:r>
      <w:r w:rsidRPr="00D322B7">
        <w:rPr>
          <w:rFonts w:ascii="Times New Roman" w:eastAsia="Times New Roman" w:hAnsi="Times New Roman" w:cs="Times New Roman"/>
          <w:b/>
          <w:i w:val="0"/>
          <w:iCs w:val="0"/>
          <w:sz w:val="24"/>
          <w:szCs w:val="24"/>
        </w:rPr>
        <w:t>на базе детского сада</w:t>
      </w:r>
      <w:r w:rsidRPr="00D322B7">
        <w:rPr>
          <w:rFonts w:ascii="Times New Roman" w:eastAsia="Times New Roman" w:hAnsi="Times New Roman" w:cs="Times New Roman"/>
          <w:i w:val="0"/>
          <w:iCs w:val="0"/>
          <w:sz w:val="24"/>
          <w:szCs w:val="24"/>
        </w:rPr>
        <w:t xml:space="preserve"> Галанова А.С. (ведущий специалист по научно-методическим разработкам дошкольного образовательного проекта «</w:t>
      </w:r>
      <w:proofErr w:type="spellStart"/>
      <w:r w:rsidRPr="00D322B7">
        <w:rPr>
          <w:rFonts w:ascii="Times New Roman" w:eastAsia="Times New Roman" w:hAnsi="Times New Roman" w:cs="Times New Roman"/>
          <w:i w:val="0"/>
          <w:iCs w:val="0"/>
          <w:sz w:val="24"/>
          <w:szCs w:val="24"/>
        </w:rPr>
        <w:t>Дошколка</w:t>
      </w:r>
      <w:proofErr w:type="gramStart"/>
      <w:r w:rsidRPr="00D322B7">
        <w:rPr>
          <w:rFonts w:ascii="Times New Roman" w:eastAsia="Times New Roman" w:hAnsi="Times New Roman" w:cs="Times New Roman"/>
          <w:i w:val="0"/>
          <w:iCs w:val="0"/>
          <w:sz w:val="24"/>
          <w:szCs w:val="24"/>
        </w:rPr>
        <w:t>.р</w:t>
      </w:r>
      <w:proofErr w:type="gramEnd"/>
      <w:r w:rsidRPr="00D322B7">
        <w:rPr>
          <w:rFonts w:ascii="Times New Roman" w:eastAsia="Times New Roman" w:hAnsi="Times New Roman" w:cs="Times New Roman"/>
          <w:i w:val="0"/>
          <w:iCs w:val="0"/>
          <w:sz w:val="24"/>
          <w:szCs w:val="24"/>
        </w:rPr>
        <w:t>у</w:t>
      </w:r>
      <w:proofErr w:type="spellEnd"/>
      <w:r w:rsidRPr="00D322B7">
        <w:rPr>
          <w:rFonts w:ascii="Times New Roman" w:eastAsia="Times New Roman" w:hAnsi="Times New Roman" w:cs="Times New Roman"/>
          <w:i w:val="0"/>
          <w:iCs w:val="0"/>
          <w:sz w:val="24"/>
          <w:szCs w:val="24"/>
        </w:rPr>
        <w:t xml:space="preserve">», директор «Лаборатории психологической безопасности» Международной Академии Психологических Наук (МАПН), г. Москва, автор серии книг для родителей и педагогов «Развивающие игры для детей от рождения до школы») провел </w:t>
      </w:r>
      <w:r w:rsidRPr="00D322B7">
        <w:rPr>
          <w:rFonts w:ascii="Times New Roman" w:eastAsia="Times New Roman" w:hAnsi="Times New Roman" w:cs="Times New Roman"/>
          <w:b/>
          <w:i w:val="0"/>
          <w:iCs w:val="0"/>
          <w:sz w:val="24"/>
          <w:szCs w:val="24"/>
        </w:rPr>
        <w:t>семинар по проблеме</w:t>
      </w:r>
      <w:r w:rsidRPr="00D322B7">
        <w:rPr>
          <w:rFonts w:ascii="Times New Roman" w:eastAsia="Times New Roman" w:hAnsi="Times New Roman" w:cs="Times New Roman"/>
          <w:i w:val="0"/>
          <w:iCs w:val="0"/>
          <w:sz w:val="24"/>
          <w:szCs w:val="24"/>
        </w:rPr>
        <w:t xml:space="preserve"> «Комплекс игрового оборудования для организации РППС в ДОУ. Участниками семинара стали педагоги ДОУ г. Новочеркасска - </w:t>
      </w:r>
      <w:r w:rsidRPr="00D322B7">
        <w:rPr>
          <w:rFonts w:ascii="Times New Roman" w:eastAsia="Times New Roman" w:hAnsi="Times New Roman" w:cs="Times New Roman"/>
          <w:iCs w:val="0"/>
          <w:sz w:val="24"/>
          <w:szCs w:val="24"/>
        </w:rPr>
        <w:t xml:space="preserve">85 человек.             </w:t>
      </w:r>
    </w:p>
    <w:p w:rsidR="00D322B7" w:rsidRPr="00D322B7" w:rsidRDefault="00D322B7" w:rsidP="00D322B7">
      <w:pPr>
        <w:spacing w:line="240" w:lineRule="auto"/>
        <w:jc w:val="both"/>
        <w:rPr>
          <w:rFonts w:ascii="Times New Roman" w:eastAsia="Times New Roman" w:hAnsi="Times New Roman" w:cs="Times New Roman"/>
          <w:iCs w:val="0"/>
          <w:sz w:val="24"/>
          <w:szCs w:val="24"/>
        </w:rPr>
      </w:pPr>
      <w:r w:rsidRPr="00D322B7">
        <w:rPr>
          <w:rFonts w:ascii="Times New Roman" w:eastAsia="Times New Roman" w:hAnsi="Times New Roman" w:cs="Times New Roman"/>
          <w:i w:val="0"/>
          <w:iCs w:val="0"/>
          <w:sz w:val="24"/>
          <w:szCs w:val="24"/>
        </w:rPr>
        <w:t xml:space="preserve">      В рамках реализации </w:t>
      </w:r>
      <w:r w:rsidRPr="00D322B7">
        <w:rPr>
          <w:rFonts w:ascii="Times New Roman" w:eastAsia="Times New Roman" w:hAnsi="Times New Roman" w:cs="Times New Roman"/>
          <w:b/>
          <w:i w:val="0"/>
          <w:iCs w:val="0"/>
          <w:sz w:val="24"/>
          <w:szCs w:val="24"/>
        </w:rPr>
        <w:t>проекта ДОУ «Казачий край»:</w:t>
      </w:r>
    </w:p>
    <w:p w:rsidR="00D322B7" w:rsidRPr="00D322B7" w:rsidRDefault="00D322B7" w:rsidP="00D322B7">
      <w:pPr>
        <w:numPr>
          <w:ilvl w:val="0"/>
          <w:numId w:val="40"/>
        </w:numPr>
        <w:spacing w:after="160" w:line="240" w:lineRule="auto"/>
        <w:contextualSpacing/>
        <w:jc w:val="both"/>
        <w:rPr>
          <w:rFonts w:ascii="Times New Roman" w:eastAsia="Times New Roman" w:hAnsi="Times New Roman" w:cs="Times New Roman"/>
          <w:i w:val="0"/>
          <w:iCs w:val="0"/>
          <w:sz w:val="24"/>
          <w:szCs w:val="24"/>
        </w:rPr>
      </w:pPr>
      <w:r w:rsidRPr="00D322B7">
        <w:rPr>
          <w:rFonts w:ascii="Times New Roman" w:eastAsia="Times New Roman" w:hAnsi="Times New Roman" w:cs="Times New Roman"/>
          <w:i w:val="0"/>
          <w:iCs w:val="0"/>
          <w:sz w:val="24"/>
          <w:szCs w:val="24"/>
        </w:rPr>
        <w:t xml:space="preserve">Создана картотека казачьих подвижных игр и игр разных народов. Знакомство с </w:t>
      </w:r>
      <w:r w:rsidRPr="00D322B7">
        <w:rPr>
          <w:rFonts w:ascii="Times New Roman" w:eastAsia="Times New Roman" w:hAnsi="Times New Roman" w:cs="Times New Roman"/>
          <w:b/>
          <w:i w:val="0"/>
          <w:iCs w:val="0"/>
          <w:sz w:val="24"/>
          <w:szCs w:val="24"/>
        </w:rPr>
        <w:t>подвижными играми</w:t>
      </w:r>
      <w:r w:rsidRPr="00D322B7">
        <w:rPr>
          <w:rFonts w:ascii="Times New Roman" w:eastAsia="Times New Roman" w:hAnsi="Times New Roman" w:cs="Times New Roman"/>
          <w:i w:val="0"/>
          <w:iCs w:val="0"/>
          <w:sz w:val="24"/>
          <w:szCs w:val="24"/>
        </w:rPr>
        <w:t xml:space="preserve"> и забавами помогает детям лучше узнать традиции разных национальностей, знакомит с их образом жизни, их представлениями о смелости и чести, желанием обладать ловкостью, силой, быстротой и выносливостью, проявлять смекалку, волю и стремление к победе. Подвижные игры и забавы обладают огромными возможностями для позитивного воздействия на физическое и духовное развитие ребенка. Игровая деятельность вызывает у детей и взрослых много положительных эмоций. </w:t>
      </w:r>
    </w:p>
    <w:p w:rsidR="00D322B7" w:rsidRPr="00D322B7" w:rsidRDefault="00D322B7" w:rsidP="00D322B7">
      <w:pPr>
        <w:numPr>
          <w:ilvl w:val="0"/>
          <w:numId w:val="40"/>
        </w:numPr>
        <w:spacing w:after="160" w:line="240" w:lineRule="auto"/>
        <w:contextualSpacing/>
        <w:jc w:val="both"/>
        <w:rPr>
          <w:rFonts w:ascii="Times New Roman" w:eastAsia="Times New Roman" w:hAnsi="Times New Roman" w:cs="Times New Roman"/>
          <w:i w:val="0"/>
          <w:iCs w:val="0"/>
          <w:sz w:val="24"/>
          <w:szCs w:val="24"/>
        </w:rPr>
      </w:pPr>
      <w:r w:rsidRPr="00D322B7">
        <w:rPr>
          <w:rFonts w:ascii="Times New Roman" w:eastAsia="Times New Roman" w:hAnsi="Times New Roman" w:cs="Times New Roman"/>
          <w:i w:val="0"/>
          <w:iCs w:val="0"/>
          <w:sz w:val="24"/>
          <w:szCs w:val="24"/>
        </w:rPr>
        <w:t xml:space="preserve">Содержание </w:t>
      </w:r>
      <w:proofErr w:type="spellStart"/>
      <w:r w:rsidRPr="00D322B7">
        <w:rPr>
          <w:rFonts w:ascii="Times New Roman" w:eastAsia="Times New Roman" w:hAnsi="Times New Roman" w:cs="Times New Roman"/>
          <w:i w:val="0"/>
          <w:iCs w:val="0"/>
          <w:sz w:val="24"/>
          <w:szCs w:val="24"/>
        </w:rPr>
        <w:t>воспитательно</w:t>
      </w:r>
      <w:proofErr w:type="spellEnd"/>
      <w:r w:rsidRPr="00D322B7">
        <w:rPr>
          <w:rFonts w:ascii="Times New Roman" w:eastAsia="Times New Roman" w:hAnsi="Times New Roman" w:cs="Times New Roman"/>
          <w:i w:val="0"/>
          <w:iCs w:val="0"/>
          <w:sz w:val="24"/>
          <w:szCs w:val="24"/>
        </w:rPr>
        <w:t xml:space="preserve"> - образовательной работы на базе </w:t>
      </w:r>
      <w:r w:rsidRPr="00D322B7">
        <w:rPr>
          <w:rFonts w:ascii="Times New Roman" w:eastAsia="Times New Roman" w:hAnsi="Times New Roman" w:cs="Times New Roman"/>
          <w:b/>
          <w:i w:val="0"/>
          <w:iCs w:val="0"/>
          <w:sz w:val="24"/>
          <w:szCs w:val="24"/>
        </w:rPr>
        <w:t>мини-музея</w:t>
      </w:r>
      <w:r w:rsidRPr="00D322B7">
        <w:rPr>
          <w:rFonts w:ascii="Times New Roman" w:eastAsia="Times New Roman" w:hAnsi="Times New Roman" w:cs="Times New Roman"/>
          <w:i w:val="0"/>
          <w:iCs w:val="0"/>
          <w:sz w:val="24"/>
          <w:szCs w:val="24"/>
        </w:rPr>
        <w:t xml:space="preserve"> детского сада «Казачий край» включает разнообразные мероприятия, развивающие у детей и родителей интерес к истории и культуре Донского края. </w:t>
      </w:r>
    </w:p>
    <w:p w:rsidR="00D322B7" w:rsidRPr="00D322B7" w:rsidRDefault="00D322B7" w:rsidP="00D322B7">
      <w:pPr>
        <w:numPr>
          <w:ilvl w:val="0"/>
          <w:numId w:val="40"/>
        </w:numPr>
        <w:spacing w:after="160" w:line="240" w:lineRule="auto"/>
        <w:contextualSpacing/>
        <w:jc w:val="both"/>
        <w:rPr>
          <w:rFonts w:ascii="Times New Roman" w:eastAsia="Times New Roman" w:hAnsi="Times New Roman" w:cs="Times New Roman"/>
          <w:i w:val="0"/>
          <w:iCs w:val="0"/>
          <w:sz w:val="24"/>
          <w:szCs w:val="24"/>
        </w:rPr>
      </w:pPr>
      <w:r w:rsidRPr="00D322B7">
        <w:rPr>
          <w:rFonts w:ascii="Times New Roman" w:eastAsia="Times New Roman" w:hAnsi="Times New Roman" w:cs="Times New Roman"/>
          <w:b/>
          <w:i w:val="0"/>
          <w:iCs w:val="0"/>
          <w:sz w:val="24"/>
          <w:szCs w:val="24"/>
        </w:rPr>
        <w:t>Мероприятия культурно-досуговой деятельности</w:t>
      </w:r>
      <w:r w:rsidRPr="00D322B7">
        <w:rPr>
          <w:rFonts w:ascii="Times New Roman" w:eastAsia="Times New Roman" w:hAnsi="Times New Roman" w:cs="Times New Roman"/>
          <w:i w:val="0"/>
          <w:iCs w:val="0"/>
          <w:sz w:val="24"/>
          <w:szCs w:val="24"/>
        </w:rPr>
        <w:t xml:space="preserve"> («Покрова», «День матери-казачки», «Донская ярмарка») проводятся совместно с родителями воспитанников, представителями казачества станицы «Казачья» (микрорайон </w:t>
      </w:r>
      <w:proofErr w:type="spellStart"/>
      <w:r w:rsidRPr="00D322B7">
        <w:rPr>
          <w:rFonts w:ascii="Times New Roman" w:eastAsia="Times New Roman" w:hAnsi="Times New Roman" w:cs="Times New Roman"/>
          <w:i w:val="0"/>
          <w:iCs w:val="0"/>
          <w:sz w:val="24"/>
          <w:szCs w:val="24"/>
        </w:rPr>
        <w:t>Хотунок</w:t>
      </w:r>
      <w:proofErr w:type="spellEnd"/>
      <w:r w:rsidRPr="00D322B7">
        <w:rPr>
          <w:rFonts w:ascii="Times New Roman" w:eastAsia="Times New Roman" w:hAnsi="Times New Roman" w:cs="Times New Roman"/>
          <w:i w:val="0"/>
          <w:iCs w:val="0"/>
          <w:sz w:val="24"/>
          <w:szCs w:val="24"/>
        </w:rPr>
        <w:t xml:space="preserve">, атаман </w:t>
      </w:r>
      <w:proofErr w:type="spellStart"/>
      <w:r w:rsidRPr="00D322B7">
        <w:rPr>
          <w:rFonts w:ascii="Times New Roman" w:eastAsia="Times New Roman" w:hAnsi="Times New Roman" w:cs="Times New Roman"/>
          <w:i w:val="0"/>
          <w:iCs w:val="0"/>
          <w:sz w:val="24"/>
          <w:szCs w:val="24"/>
        </w:rPr>
        <w:t>Саладь</w:t>
      </w:r>
      <w:proofErr w:type="spellEnd"/>
      <w:r w:rsidRPr="00D322B7">
        <w:rPr>
          <w:rFonts w:ascii="Times New Roman" w:eastAsia="Times New Roman" w:hAnsi="Times New Roman" w:cs="Times New Roman"/>
          <w:i w:val="0"/>
          <w:iCs w:val="0"/>
          <w:sz w:val="24"/>
          <w:szCs w:val="24"/>
        </w:rPr>
        <w:t xml:space="preserve"> Федор Михайлович) и в рамках сетевого взаимодействия по реализации содержания казачьего компонента с МБОУ СОШ №24. </w:t>
      </w:r>
    </w:p>
    <w:p w:rsidR="00D322B7" w:rsidRPr="00D322B7" w:rsidRDefault="00D322B7" w:rsidP="00D322B7">
      <w:pPr>
        <w:numPr>
          <w:ilvl w:val="0"/>
          <w:numId w:val="40"/>
        </w:numPr>
        <w:spacing w:after="160" w:line="240" w:lineRule="auto"/>
        <w:contextualSpacing/>
        <w:jc w:val="both"/>
        <w:rPr>
          <w:rFonts w:ascii="Times New Roman" w:eastAsia="Times New Roman" w:hAnsi="Times New Roman" w:cs="Times New Roman"/>
          <w:i w:val="0"/>
          <w:iCs w:val="0"/>
          <w:sz w:val="24"/>
          <w:szCs w:val="24"/>
        </w:rPr>
      </w:pPr>
      <w:r w:rsidRPr="00D322B7">
        <w:rPr>
          <w:rFonts w:ascii="Times New Roman" w:eastAsia="Times New Roman" w:hAnsi="Times New Roman" w:cs="Times New Roman"/>
          <w:i w:val="0"/>
          <w:iCs w:val="0"/>
          <w:sz w:val="24"/>
          <w:szCs w:val="24"/>
        </w:rPr>
        <w:t xml:space="preserve">На официальном сайте детского сада в </w:t>
      </w:r>
      <w:r w:rsidRPr="00D322B7">
        <w:rPr>
          <w:rFonts w:ascii="Times New Roman" w:eastAsia="Times New Roman" w:hAnsi="Times New Roman" w:cs="Times New Roman"/>
          <w:b/>
          <w:i w:val="0"/>
          <w:iCs w:val="0"/>
          <w:sz w:val="24"/>
          <w:szCs w:val="24"/>
        </w:rPr>
        <w:t>разделе "Родительский университет"</w:t>
      </w:r>
      <w:r w:rsidRPr="00D322B7">
        <w:rPr>
          <w:rFonts w:ascii="Times New Roman" w:eastAsia="Times New Roman" w:hAnsi="Times New Roman" w:cs="Times New Roman"/>
          <w:i w:val="0"/>
          <w:iCs w:val="0"/>
          <w:sz w:val="24"/>
          <w:szCs w:val="24"/>
        </w:rPr>
        <w:t xml:space="preserve"> организована работа </w:t>
      </w:r>
      <w:r w:rsidRPr="00D322B7">
        <w:rPr>
          <w:rFonts w:ascii="Times New Roman" w:eastAsia="Times New Roman" w:hAnsi="Times New Roman" w:cs="Times New Roman"/>
          <w:b/>
          <w:i w:val="0"/>
          <w:iCs w:val="0"/>
          <w:sz w:val="24"/>
          <w:szCs w:val="24"/>
        </w:rPr>
        <w:t>информационного родительского клуба "Школа для заботливых родителей".</w:t>
      </w:r>
      <w:r w:rsidRPr="00D322B7">
        <w:rPr>
          <w:rFonts w:ascii="Times New Roman" w:eastAsia="Times New Roman" w:hAnsi="Times New Roman" w:cs="Times New Roman"/>
          <w:i w:val="0"/>
          <w:iCs w:val="0"/>
          <w:sz w:val="24"/>
          <w:szCs w:val="24"/>
        </w:rPr>
        <w:t xml:space="preserve"> В рамках работы клуба представлены материалы по теме "</w:t>
      </w:r>
      <w:proofErr w:type="spellStart"/>
      <w:r w:rsidRPr="00D322B7">
        <w:rPr>
          <w:rFonts w:ascii="Times New Roman" w:eastAsia="Times New Roman" w:hAnsi="Times New Roman" w:cs="Times New Roman"/>
          <w:i w:val="0"/>
          <w:iCs w:val="0"/>
          <w:sz w:val="24"/>
          <w:szCs w:val="24"/>
        </w:rPr>
        <w:t>Этнопедагогические</w:t>
      </w:r>
      <w:proofErr w:type="spellEnd"/>
      <w:r w:rsidRPr="00D322B7">
        <w:rPr>
          <w:rFonts w:ascii="Times New Roman" w:eastAsia="Times New Roman" w:hAnsi="Times New Roman" w:cs="Times New Roman"/>
          <w:i w:val="0"/>
          <w:iCs w:val="0"/>
          <w:sz w:val="24"/>
          <w:szCs w:val="24"/>
        </w:rPr>
        <w:t xml:space="preserve"> традиции семейного воспитания. Традиции семейного воспитания донских казаков". </w:t>
      </w:r>
    </w:p>
    <w:p w:rsidR="00D322B7" w:rsidRPr="00D322B7" w:rsidRDefault="00D322B7" w:rsidP="00D322B7">
      <w:pPr>
        <w:numPr>
          <w:ilvl w:val="0"/>
          <w:numId w:val="40"/>
        </w:numPr>
        <w:spacing w:after="160" w:line="240" w:lineRule="auto"/>
        <w:contextualSpacing/>
        <w:jc w:val="both"/>
        <w:rPr>
          <w:rFonts w:ascii="Times New Roman" w:eastAsia="Times New Roman" w:hAnsi="Times New Roman" w:cs="Times New Roman"/>
          <w:i w:val="0"/>
          <w:iCs w:val="0"/>
          <w:sz w:val="24"/>
          <w:szCs w:val="24"/>
        </w:rPr>
      </w:pPr>
      <w:proofErr w:type="gramStart"/>
      <w:r w:rsidRPr="00D322B7">
        <w:rPr>
          <w:rFonts w:ascii="Times New Roman" w:eastAsia="Times New Roman" w:hAnsi="Times New Roman" w:cs="Times New Roman"/>
          <w:i w:val="0"/>
          <w:iCs w:val="0"/>
          <w:sz w:val="24"/>
          <w:szCs w:val="24"/>
        </w:rPr>
        <w:t xml:space="preserve">Материально-техническая база детского сада пополнилась </w:t>
      </w:r>
      <w:r w:rsidRPr="00D322B7">
        <w:rPr>
          <w:rFonts w:ascii="Times New Roman" w:eastAsia="Times New Roman" w:hAnsi="Times New Roman" w:cs="Times New Roman"/>
          <w:b/>
          <w:i w:val="0"/>
          <w:iCs w:val="0"/>
          <w:sz w:val="24"/>
          <w:szCs w:val="24"/>
        </w:rPr>
        <w:t>интерактивным оборудование</w:t>
      </w:r>
      <w:r w:rsidRPr="00D322B7">
        <w:rPr>
          <w:rFonts w:ascii="Times New Roman" w:eastAsia="Times New Roman" w:hAnsi="Times New Roman" w:cs="Times New Roman"/>
          <w:i w:val="0"/>
          <w:iCs w:val="0"/>
          <w:sz w:val="24"/>
          <w:szCs w:val="24"/>
        </w:rPr>
        <w:t xml:space="preserve"> (сенсорная (интерактивная) панель «Казачья Печь», «Волшебный сундук», «Книга», «Дерево» и др.), оснащенным видеофильмами, мультимедийными презентациями по теме «Донской край».</w:t>
      </w:r>
      <w:proofErr w:type="gramEnd"/>
      <w:r w:rsidRPr="00D322B7">
        <w:rPr>
          <w:rFonts w:ascii="Times New Roman" w:eastAsia="Times New Roman" w:hAnsi="Times New Roman" w:cs="Times New Roman"/>
          <w:i w:val="0"/>
          <w:iCs w:val="0"/>
          <w:sz w:val="24"/>
          <w:szCs w:val="24"/>
        </w:rPr>
        <w:t xml:space="preserve"> Эффективное использование интерактивного оборудования помогает педагогам реализовывать содержание </w:t>
      </w:r>
      <w:r w:rsidRPr="00D322B7">
        <w:rPr>
          <w:rFonts w:ascii="Times New Roman" w:eastAsia="Times New Roman" w:hAnsi="Times New Roman" w:cs="Times New Roman"/>
          <w:b/>
          <w:i w:val="0"/>
          <w:iCs w:val="0"/>
          <w:sz w:val="24"/>
          <w:szCs w:val="24"/>
        </w:rPr>
        <w:t>программы «Донской подсолнушек»</w:t>
      </w:r>
      <w:r w:rsidRPr="00D322B7">
        <w:rPr>
          <w:rFonts w:ascii="Times New Roman" w:eastAsia="Times New Roman" w:hAnsi="Times New Roman" w:cs="Times New Roman"/>
          <w:i w:val="0"/>
          <w:iCs w:val="0"/>
          <w:sz w:val="24"/>
          <w:szCs w:val="24"/>
        </w:rPr>
        <w:t xml:space="preserve"> </w:t>
      </w:r>
      <w:r w:rsidRPr="00D322B7">
        <w:rPr>
          <w:rFonts w:ascii="Times New Roman" w:eastAsia="Times New Roman" w:hAnsi="Times New Roman" w:cs="Times New Roman"/>
          <w:iCs w:val="0"/>
          <w:sz w:val="24"/>
          <w:szCs w:val="24"/>
        </w:rPr>
        <w:t>(часть Основной образовательной программы дошкольного образования МБДОУ детского сада №9, формируемая участниками образовательных отношений)</w:t>
      </w:r>
      <w:r w:rsidRPr="00D322B7">
        <w:rPr>
          <w:rFonts w:ascii="Times New Roman" w:eastAsia="Times New Roman" w:hAnsi="Times New Roman" w:cs="Times New Roman"/>
          <w:i w:val="0"/>
          <w:iCs w:val="0"/>
          <w:sz w:val="24"/>
          <w:szCs w:val="24"/>
        </w:rPr>
        <w:t>, педагогических проектов, а также различные стили обучения, в том числе и работу с детьми с ограниченными возможностями здоровья.</w:t>
      </w:r>
    </w:p>
    <w:p w:rsidR="00D322B7" w:rsidRPr="00D322B7" w:rsidRDefault="00D322B7" w:rsidP="00D322B7">
      <w:pPr>
        <w:numPr>
          <w:ilvl w:val="0"/>
          <w:numId w:val="40"/>
        </w:numPr>
        <w:spacing w:after="160" w:line="240" w:lineRule="auto"/>
        <w:contextualSpacing/>
        <w:jc w:val="both"/>
        <w:rPr>
          <w:rFonts w:ascii="Times New Roman" w:eastAsia="Times New Roman" w:hAnsi="Times New Roman" w:cs="Times New Roman"/>
          <w:i w:val="0"/>
          <w:iCs w:val="0"/>
          <w:sz w:val="24"/>
          <w:szCs w:val="24"/>
        </w:rPr>
      </w:pPr>
      <w:r w:rsidRPr="00D322B7">
        <w:rPr>
          <w:rFonts w:ascii="Times New Roman" w:eastAsia="Times New Roman" w:hAnsi="Times New Roman" w:cs="Times New Roman"/>
          <w:i w:val="0"/>
          <w:iCs w:val="0"/>
          <w:sz w:val="24"/>
          <w:szCs w:val="24"/>
        </w:rPr>
        <w:lastRenderedPageBreak/>
        <w:t xml:space="preserve">Коллектив детского сада принял участие в конкурсах </w:t>
      </w:r>
      <w:proofErr w:type="spellStart"/>
      <w:r w:rsidRPr="00D322B7">
        <w:rPr>
          <w:rFonts w:ascii="Times New Roman" w:eastAsia="Times New Roman" w:hAnsi="Times New Roman" w:cs="Times New Roman"/>
          <w:i w:val="0"/>
          <w:iCs w:val="0"/>
          <w:sz w:val="24"/>
          <w:szCs w:val="24"/>
        </w:rPr>
        <w:t>детско</w:t>
      </w:r>
      <w:proofErr w:type="spellEnd"/>
      <w:r w:rsidRPr="00D322B7">
        <w:rPr>
          <w:rFonts w:ascii="Times New Roman" w:eastAsia="Times New Roman" w:hAnsi="Times New Roman" w:cs="Times New Roman"/>
          <w:i w:val="0"/>
          <w:iCs w:val="0"/>
          <w:sz w:val="24"/>
          <w:szCs w:val="24"/>
        </w:rPr>
        <w:t xml:space="preserve"> - родительского творчества запланированных Управлением образования г. Новочеркасска в рамках реализации городского проекта «Семья </w:t>
      </w:r>
      <w:proofErr w:type="gramStart"/>
      <w:r w:rsidRPr="00D322B7">
        <w:rPr>
          <w:rFonts w:ascii="Times New Roman" w:eastAsia="Times New Roman" w:hAnsi="Times New Roman" w:cs="Times New Roman"/>
          <w:i w:val="0"/>
          <w:iCs w:val="0"/>
          <w:sz w:val="24"/>
          <w:szCs w:val="24"/>
        </w:rPr>
        <w:t>город-растем</w:t>
      </w:r>
      <w:proofErr w:type="gramEnd"/>
      <w:r w:rsidRPr="00D322B7">
        <w:rPr>
          <w:rFonts w:ascii="Times New Roman" w:eastAsia="Times New Roman" w:hAnsi="Times New Roman" w:cs="Times New Roman"/>
          <w:i w:val="0"/>
          <w:iCs w:val="0"/>
          <w:sz w:val="24"/>
          <w:szCs w:val="24"/>
        </w:rPr>
        <w:t xml:space="preserve"> вместе» (</w:t>
      </w:r>
      <w:r w:rsidRPr="00D322B7">
        <w:rPr>
          <w:rFonts w:ascii="Times New Roman" w:eastAsia="Times New Roman" w:hAnsi="Times New Roman" w:cs="Times New Roman"/>
          <w:i w:val="0"/>
          <w:iCs w:val="0"/>
          <w:color w:val="000000"/>
          <w:sz w:val="24"/>
          <w:szCs w:val="24"/>
        </w:rPr>
        <w:t xml:space="preserve">«Славься, казачество!», «Донская осень», «75 – </w:t>
      </w:r>
      <w:proofErr w:type="spellStart"/>
      <w:r w:rsidRPr="00D322B7">
        <w:rPr>
          <w:rFonts w:ascii="Times New Roman" w:eastAsia="Times New Roman" w:hAnsi="Times New Roman" w:cs="Times New Roman"/>
          <w:i w:val="0"/>
          <w:iCs w:val="0"/>
          <w:color w:val="000000"/>
          <w:sz w:val="24"/>
          <w:szCs w:val="24"/>
        </w:rPr>
        <w:t>летию</w:t>
      </w:r>
      <w:proofErr w:type="spellEnd"/>
      <w:r w:rsidRPr="00D322B7">
        <w:rPr>
          <w:rFonts w:ascii="Times New Roman" w:eastAsia="Times New Roman" w:hAnsi="Times New Roman" w:cs="Times New Roman"/>
          <w:i w:val="0"/>
          <w:iCs w:val="0"/>
          <w:color w:val="000000"/>
          <w:sz w:val="24"/>
          <w:szCs w:val="24"/>
        </w:rPr>
        <w:t xml:space="preserve"> освобождения г. Новочеркасска посвящается…» и др.</w:t>
      </w:r>
      <w:r w:rsidRPr="00D322B7">
        <w:rPr>
          <w:rFonts w:ascii="Times New Roman" w:eastAsia="Times New Roman" w:hAnsi="Times New Roman" w:cs="Times New Roman"/>
          <w:i w:val="0"/>
          <w:iCs w:val="0"/>
          <w:sz w:val="24"/>
          <w:szCs w:val="24"/>
        </w:rPr>
        <w:t xml:space="preserve">) </w:t>
      </w:r>
      <w:r w:rsidRPr="00D322B7">
        <w:rPr>
          <w:rFonts w:ascii="Times New Roman" w:eastAsia="Times New Roman" w:hAnsi="Times New Roman" w:cs="Times New Roman"/>
          <w:iCs w:val="0"/>
          <w:sz w:val="24"/>
          <w:szCs w:val="24"/>
        </w:rPr>
        <w:t>– дипломы.</w:t>
      </w:r>
    </w:p>
    <w:p w:rsidR="00D322B7" w:rsidRPr="00D322B7" w:rsidRDefault="00D322B7" w:rsidP="00D322B7">
      <w:pPr>
        <w:spacing w:line="240" w:lineRule="auto"/>
        <w:ind w:left="720"/>
        <w:jc w:val="both"/>
        <w:rPr>
          <w:rFonts w:ascii="Times New Roman" w:eastAsia="Times New Roman" w:hAnsi="Times New Roman" w:cs="Times New Roman"/>
          <w:i w:val="0"/>
          <w:iCs w:val="0"/>
          <w:sz w:val="24"/>
          <w:szCs w:val="24"/>
        </w:rPr>
      </w:pPr>
      <w:r w:rsidRPr="00D322B7">
        <w:rPr>
          <w:rFonts w:ascii="Times New Roman" w:eastAsia="Times New Roman" w:hAnsi="Times New Roman" w:cs="Times New Roman"/>
          <w:i w:val="0"/>
          <w:iCs w:val="0"/>
          <w:sz w:val="24"/>
          <w:szCs w:val="24"/>
        </w:rPr>
        <w:t xml:space="preserve">В рамках реализации </w:t>
      </w:r>
      <w:r w:rsidRPr="00D322B7">
        <w:rPr>
          <w:rFonts w:ascii="Times New Roman" w:eastAsia="Times New Roman" w:hAnsi="Times New Roman" w:cs="Times New Roman"/>
          <w:b/>
          <w:i w:val="0"/>
          <w:iCs w:val="0"/>
          <w:sz w:val="24"/>
          <w:szCs w:val="24"/>
        </w:rPr>
        <w:t>проекта ДОУ «Моя малая Родина»:</w:t>
      </w:r>
    </w:p>
    <w:p w:rsidR="00D322B7" w:rsidRPr="00D322B7" w:rsidRDefault="00F26B22" w:rsidP="00F26B22">
      <w:pPr>
        <w:spacing w:after="0" w:line="240" w:lineRule="auto"/>
        <w:ind w:left="708"/>
        <w:jc w:val="both"/>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2</w:t>
      </w:r>
      <w:r w:rsidR="00D322B7" w:rsidRPr="00D322B7">
        <w:rPr>
          <w:rFonts w:ascii="Times New Roman" w:eastAsia="Times New Roman" w:hAnsi="Times New Roman" w:cs="Times New Roman"/>
          <w:i w:val="0"/>
          <w:iCs w:val="0"/>
          <w:sz w:val="24"/>
          <w:szCs w:val="24"/>
        </w:rPr>
        <w:t>.В</w:t>
      </w:r>
      <w:r w:rsidR="00D322B7" w:rsidRPr="00D322B7">
        <w:rPr>
          <w:rFonts w:ascii="Times New Roman" w:eastAsia="Times New Roman" w:hAnsi="Times New Roman" w:cs="Times New Roman"/>
          <w:b/>
          <w:i w:val="0"/>
          <w:iCs w:val="0"/>
          <w:sz w:val="24"/>
          <w:szCs w:val="24"/>
        </w:rPr>
        <w:t xml:space="preserve"> октябре 2019г. </w:t>
      </w:r>
      <w:r w:rsidR="00D322B7" w:rsidRPr="00D322B7">
        <w:rPr>
          <w:rFonts w:ascii="Times New Roman" w:eastAsia="Times New Roman" w:hAnsi="Times New Roman" w:cs="Times New Roman"/>
          <w:i w:val="0"/>
          <w:iCs w:val="0"/>
          <w:sz w:val="24"/>
          <w:szCs w:val="24"/>
        </w:rPr>
        <w:t xml:space="preserve">заведующий ДОУ и заместитель заведующего по ВМР приняли участие в региональном семинаре на базе МБДОУ детского сада №27. </w:t>
      </w:r>
      <w:proofErr w:type="spellStart"/>
      <w:r w:rsidR="00D322B7" w:rsidRPr="00D322B7">
        <w:rPr>
          <w:rFonts w:ascii="Times New Roman" w:eastAsia="Times New Roman" w:hAnsi="Times New Roman" w:cs="Times New Roman"/>
          <w:i w:val="0"/>
          <w:iCs w:val="0"/>
          <w:sz w:val="24"/>
          <w:szCs w:val="24"/>
        </w:rPr>
        <w:t>Соломенникова</w:t>
      </w:r>
      <w:proofErr w:type="spellEnd"/>
      <w:r w:rsidR="00D322B7" w:rsidRPr="00D322B7">
        <w:rPr>
          <w:rFonts w:ascii="Times New Roman" w:eastAsia="Times New Roman" w:hAnsi="Times New Roman" w:cs="Times New Roman"/>
          <w:i w:val="0"/>
          <w:iCs w:val="0"/>
          <w:sz w:val="24"/>
          <w:szCs w:val="24"/>
        </w:rPr>
        <w:t xml:space="preserve"> В.В., заместитель заведующего по ВМР выступила с сообщением по теме «Развитие монологической речи детей дошкольного возраста в условиях регионального этнокультурного проекта «Я – экскурсовод» и представила видеорол</w:t>
      </w:r>
      <w:r>
        <w:rPr>
          <w:rFonts w:ascii="Times New Roman" w:eastAsia="Times New Roman" w:hAnsi="Times New Roman" w:cs="Times New Roman"/>
          <w:i w:val="0"/>
          <w:iCs w:val="0"/>
          <w:sz w:val="24"/>
          <w:szCs w:val="24"/>
        </w:rPr>
        <w:t>ик «Мини-музей «Казачий край»».</w:t>
      </w:r>
    </w:p>
    <w:p w:rsidR="00D322B7" w:rsidRPr="00D322B7" w:rsidRDefault="00F26B22" w:rsidP="00D322B7">
      <w:pPr>
        <w:spacing w:line="240" w:lineRule="auto"/>
        <w:ind w:left="720"/>
        <w:jc w:val="both"/>
        <w:rPr>
          <w:rFonts w:ascii="Times New Roman" w:eastAsia="Times New Roman" w:hAnsi="Times New Roman" w:cs="Times New Roman"/>
          <w:i w:val="0"/>
          <w:iCs w:val="0"/>
          <w:sz w:val="24"/>
          <w:szCs w:val="24"/>
        </w:rPr>
      </w:pPr>
      <w:r>
        <w:rPr>
          <w:rFonts w:ascii="Times New Roman" w:eastAsia="Times New Roman" w:hAnsi="Times New Roman" w:cs="Times New Roman"/>
          <w:b/>
          <w:i w:val="0"/>
          <w:iCs w:val="0"/>
          <w:sz w:val="24"/>
          <w:szCs w:val="24"/>
        </w:rPr>
        <w:t>3</w:t>
      </w:r>
      <w:r w:rsidR="00D322B7" w:rsidRPr="00D322B7">
        <w:rPr>
          <w:rFonts w:ascii="Times New Roman" w:eastAsia="Times New Roman" w:hAnsi="Times New Roman" w:cs="Times New Roman"/>
          <w:b/>
          <w:i w:val="0"/>
          <w:iCs w:val="0"/>
          <w:sz w:val="24"/>
          <w:szCs w:val="24"/>
        </w:rPr>
        <w:t>. 15 ноября 2019 г.</w:t>
      </w:r>
      <w:r w:rsidR="00D322B7" w:rsidRPr="00D322B7">
        <w:rPr>
          <w:rFonts w:ascii="Times New Roman" w:eastAsia="Times New Roman" w:hAnsi="Times New Roman" w:cs="Times New Roman"/>
          <w:i w:val="0"/>
          <w:iCs w:val="0"/>
          <w:sz w:val="24"/>
          <w:szCs w:val="24"/>
        </w:rPr>
        <w:t xml:space="preserve"> в рамках работы муниципального методического ресурсного центра педагогами МБДОУ детского сада №9 был проведен </w:t>
      </w:r>
      <w:r w:rsidR="00D322B7" w:rsidRPr="00D322B7">
        <w:rPr>
          <w:rFonts w:ascii="Times New Roman" w:eastAsia="Times New Roman" w:hAnsi="Times New Roman" w:cs="Times New Roman"/>
          <w:b/>
          <w:i w:val="0"/>
          <w:iCs w:val="0"/>
          <w:sz w:val="24"/>
          <w:szCs w:val="24"/>
        </w:rPr>
        <w:t>региональный семинар по проблеме</w:t>
      </w:r>
      <w:r w:rsidR="00D322B7" w:rsidRPr="00D322B7">
        <w:rPr>
          <w:rFonts w:ascii="Times New Roman" w:eastAsia="Times New Roman" w:hAnsi="Times New Roman" w:cs="Times New Roman"/>
          <w:i w:val="0"/>
          <w:iCs w:val="0"/>
          <w:sz w:val="24"/>
          <w:szCs w:val="24"/>
        </w:rPr>
        <w:t xml:space="preserve"> «Создание условий для формирования основ толерантной культуры личности дошкольника, педагога и родителя посредством проектной деятельности».</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Семинар был организован с целью повышения уровня компетентности педагогов и специалистов  ДОУ по  созданию условий для формирования основ толерантной культуры личности дошкольника, педагога и родителя посредством проектной деятельности.</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Участниками семинара стали руководители, заместители руководителей, специалисты и педагоги ДОУ Азовского района, городов Батайск, Шахты, Новошахтинск, Новочеркасск (43 человека).</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xml:space="preserve">      Открыла семинар заместитель начальника </w:t>
      </w:r>
      <w:proofErr w:type="gramStart"/>
      <w:r w:rsidRPr="00D322B7">
        <w:rPr>
          <w:rFonts w:ascii="Times New Roman" w:eastAsia="Times New Roman" w:hAnsi="Times New Roman" w:cs="Times New Roman"/>
          <w:i w:val="0"/>
          <w:sz w:val="24"/>
          <w:szCs w:val="24"/>
        </w:rPr>
        <w:t>Управления образования города Новочеркасска Муравьева</w:t>
      </w:r>
      <w:proofErr w:type="gramEnd"/>
      <w:r w:rsidRPr="00D322B7">
        <w:rPr>
          <w:rFonts w:ascii="Times New Roman" w:eastAsia="Times New Roman" w:hAnsi="Times New Roman" w:cs="Times New Roman"/>
          <w:i w:val="0"/>
          <w:sz w:val="24"/>
          <w:szCs w:val="24"/>
        </w:rPr>
        <w:t xml:space="preserve"> Ольга Юрьевна. Она обратилась с приветственным словом к присутствующим и пожелала участникам плодотворной работы. На семинаре присутствовали: главный специалист Управления образования </w:t>
      </w:r>
      <w:proofErr w:type="spellStart"/>
      <w:r w:rsidRPr="00D322B7">
        <w:rPr>
          <w:rFonts w:ascii="Times New Roman" w:eastAsia="Times New Roman" w:hAnsi="Times New Roman" w:cs="Times New Roman"/>
          <w:i w:val="0"/>
          <w:sz w:val="24"/>
          <w:szCs w:val="24"/>
        </w:rPr>
        <w:t>Кизиева</w:t>
      </w:r>
      <w:proofErr w:type="spellEnd"/>
      <w:r w:rsidRPr="00D322B7">
        <w:rPr>
          <w:rFonts w:ascii="Times New Roman" w:eastAsia="Times New Roman" w:hAnsi="Times New Roman" w:cs="Times New Roman"/>
          <w:i w:val="0"/>
          <w:sz w:val="24"/>
          <w:szCs w:val="24"/>
        </w:rPr>
        <w:t xml:space="preserve"> Елена Ивановна, методист Методического кабинета </w:t>
      </w:r>
      <w:proofErr w:type="spellStart"/>
      <w:r w:rsidRPr="00D322B7">
        <w:rPr>
          <w:rFonts w:ascii="Times New Roman" w:eastAsia="Times New Roman" w:hAnsi="Times New Roman" w:cs="Times New Roman"/>
          <w:i w:val="0"/>
          <w:sz w:val="24"/>
          <w:szCs w:val="24"/>
        </w:rPr>
        <w:t>Агуреева</w:t>
      </w:r>
      <w:proofErr w:type="spellEnd"/>
      <w:r w:rsidRPr="00D322B7">
        <w:rPr>
          <w:rFonts w:ascii="Times New Roman" w:eastAsia="Times New Roman" w:hAnsi="Times New Roman" w:cs="Times New Roman"/>
          <w:i w:val="0"/>
          <w:sz w:val="24"/>
          <w:szCs w:val="24"/>
        </w:rPr>
        <w:t xml:space="preserve"> Тамара Ивановна, атаман станицы Казачья </w:t>
      </w:r>
      <w:proofErr w:type="spellStart"/>
      <w:r w:rsidRPr="00D322B7">
        <w:rPr>
          <w:rFonts w:ascii="Times New Roman" w:eastAsia="Times New Roman" w:hAnsi="Times New Roman" w:cs="Times New Roman"/>
          <w:i w:val="0"/>
          <w:sz w:val="24"/>
          <w:szCs w:val="24"/>
        </w:rPr>
        <w:t>мик</w:t>
      </w:r>
      <w:proofErr w:type="spellEnd"/>
      <w:r w:rsidRPr="00D322B7">
        <w:rPr>
          <w:rFonts w:ascii="Times New Roman" w:eastAsia="Times New Roman" w:hAnsi="Times New Roman" w:cs="Times New Roman"/>
          <w:i w:val="0"/>
          <w:sz w:val="24"/>
          <w:szCs w:val="24"/>
        </w:rPr>
        <w:t xml:space="preserve">. </w:t>
      </w:r>
      <w:proofErr w:type="spellStart"/>
      <w:proofErr w:type="gramStart"/>
      <w:r w:rsidRPr="00D322B7">
        <w:rPr>
          <w:rFonts w:ascii="Times New Roman" w:eastAsia="Times New Roman" w:hAnsi="Times New Roman" w:cs="Times New Roman"/>
          <w:i w:val="0"/>
          <w:sz w:val="24"/>
          <w:szCs w:val="24"/>
        </w:rPr>
        <w:t>Хотнок</w:t>
      </w:r>
      <w:proofErr w:type="spellEnd"/>
      <w:r w:rsidRPr="00D322B7">
        <w:rPr>
          <w:rFonts w:ascii="Times New Roman" w:eastAsia="Times New Roman" w:hAnsi="Times New Roman" w:cs="Times New Roman"/>
          <w:i w:val="0"/>
          <w:sz w:val="24"/>
          <w:szCs w:val="24"/>
        </w:rPr>
        <w:t xml:space="preserve">) </w:t>
      </w:r>
      <w:proofErr w:type="spellStart"/>
      <w:r w:rsidRPr="00D322B7">
        <w:rPr>
          <w:rFonts w:ascii="Times New Roman" w:eastAsia="Times New Roman" w:hAnsi="Times New Roman" w:cs="Times New Roman"/>
          <w:i w:val="0"/>
          <w:sz w:val="24"/>
          <w:szCs w:val="24"/>
        </w:rPr>
        <w:t>Саладь</w:t>
      </w:r>
      <w:proofErr w:type="spellEnd"/>
      <w:r w:rsidRPr="00D322B7">
        <w:rPr>
          <w:rFonts w:ascii="Times New Roman" w:eastAsia="Times New Roman" w:hAnsi="Times New Roman" w:cs="Times New Roman"/>
          <w:i w:val="0"/>
          <w:sz w:val="24"/>
          <w:szCs w:val="24"/>
        </w:rPr>
        <w:t xml:space="preserve"> Федор Михайлович, заместитель атамана </w:t>
      </w:r>
      <w:proofErr w:type="spellStart"/>
      <w:r w:rsidRPr="00D322B7">
        <w:rPr>
          <w:rFonts w:ascii="Times New Roman" w:eastAsia="Times New Roman" w:hAnsi="Times New Roman" w:cs="Times New Roman"/>
          <w:i w:val="0"/>
          <w:sz w:val="24"/>
          <w:szCs w:val="24"/>
        </w:rPr>
        <w:t>Бирючинский</w:t>
      </w:r>
      <w:proofErr w:type="spellEnd"/>
      <w:r w:rsidRPr="00D322B7">
        <w:rPr>
          <w:rFonts w:ascii="Times New Roman" w:eastAsia="Times New Roman" w:hAnsi="Times New Roman" w:cs="Times New Roman"/>
          <w:i w:val="0"/>
          <w:sz w:val="24"/>
          <w:szCs w:val="24"/>
        </w:rPr>
        <w:t xml:space="preserve"> Александр Михайлович.</w:t>
      </w:r>
      <w:proofErr w:type="gramEnd"/>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xml:space="preserve"> В программе семинара был представлен:</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-Информационный обзор нормативно-правовых документов по рассматриваемому вопросу;</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Организация поликультурного пространства в ДОУ с учетом современных требований;</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Система работы ДОУ по формированию основ толерантности дошкольника;</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Проект ДОУ Мы разные – мы вместе!»;</w:t>
      </w:r>
    </w:p>
    <w:p w:rsidR="00D322B7" w:rsidRPr="00D322B7" w:rsidRDefault="00D322B7" w:rsidP="00D322B7">
      <w:pPr>
        <w:pStyle w:val="ab"/>
        <w:jc w:val="both"/>
        <w:rPr>
          <w:rFonts w:ascii="Times New Roman" w:eastAsia="Times New Roman" w:hAnsi="Times New Roman" w:cs="Times New Roman"/>
          <w:i w:val="0"/>
          <w:sz w:val="24"/>
          <w:szCs w:val="24"/>
        </w:rPr>
      </w:pPr>
      <w:proofErr w:type="gramStart"/>
      <w:r w:rsidRPr="00D322B7">
        <w:rPr>
          <w:rFonts w:ascii="Times New Roman" w:eastAsia="Times New Roman" w:hAnsi="Times New Roman" w:cs="Times New Roman"/>
          <w:i w:val="0"/>
          <w:sz w:val="24"/>
          <w:szCs w:val="24"/>
        </w:rPr>
        <w:t>-Открытые показы совместной деятельность с детьми старшего дошкольного возраста, подготовленные учителями-логопедами, педагогом-психологом, инструктором по физической культуре, воспитателями;</w:t>
      </w:r>
      <w:proofErr w:type="gramEnd"/>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Мастер-класс для педагогов «Народные игры как уникальный способ познания мира детьми старшего дошкольного возраста».</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xml:space="preserve">        В холле детского сада участники имели возможность:</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примерить костюмы донских казаков, подержать в руках предметы казачьего быта и запечатлеть свой образ «донской казачки» на память;</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-посетить выставки: кукол в национальных костюмах «Страна в миниатюре», тематических газет «Моя многонациональная семья».</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xml:space="preserve">        В конце семинара участники продегустировали блюда национальной кухни (дагестанская кухня, украинская кухня, донская кухня, армянская кухня, русская кухня) представленные семьями воспитанников и сотрудниками детского сада.</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Семинар прошел в деловой и дружеской обстановке, в форме живого общения, совместного обсуждения актуальных вопросов.</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lastRenderedPageBreak/>
        <w:t>Участники семинара пожелали руководителю и педагогам детского сада дальнейших успехов и сотрудничества с педагогическим сообществом Ростовской области в рамках ММРЦ и других инновационных площадок.</w:t>
      </w:r>
    </w:p>
    <w:p w:rsidR="00D322B7" w:rsidRPr="00D322B7" w:rsidRDefault="00D322B7" w:rsidP="00D322B7">
      <w:pPr>
        <w:pStyle w:val="ab"/>
        <w:jc w:val="both"/>
        <w:rPr>
          <w:rFonts w:ascii="Times New Roman" w:eastAsia="Times New Roman" w:hAnsi="Times New Roman" w:cs="Times New Roman"/>
          <w:i w:val="0"/>
          <w:sz w:val="24"/>
          <w:szCs w:val="24"/>
        </w:rPr>
      </w:pPr>
      <w:r w:rsidRPr="00D322B7">
        <w:rPr>
          <w:rFonts w:ascii="Times New Roman" w:eastAsia="Times New Roman" w:hAnsi="Times New Roman" w:cs="Times New Roman"/>
          <w:i w:val="0"/>
          <w:sz w:val="24"/>
          <w:szCs w:val="24"/>
        </w:rPr>
        <w:t xml:space="preserve">      Информационные и практические материалы по теме семинара размещены на официальном сайте детского сада в разделе «Инновационная деятельность» </w:t>
      </w:r>
      <w:hyperlink r:id="rId114" w:history="1">
        <w:r w:rsidRPr="00D322B7">
          <w:rPr>
            <w:rFonts w:ascii="Times New Roman" w:eastAsia="Times New Roman" w:hAnsi="Times New Roman" w:cs="Times New Roman"/>
            <w:i w:val="0"/>
            <w:color w:val="0563C1"/>
            <w:sz w:val="24"/>
            <w:szCs w:val="24"/>
            <w:u w:val="single"/>
          </w:rPr>
          <w:t>https://gart9.npi-tu.ru/index.php?id=44</w:t>
        </w:r>
      </w:hyperlink>
      <w:r w:rsidRPr="00D322B7">
        <w:rPr>
          <w:rFonts w:ascii="Times New Roman" w:eastAsia="Times New Roman" w:hAnsi="Times New Roman" w:cs="Times New Roman"/>
          <w:i w:val="0"/>
          <w:sz w:val="24"/>
          <w:szCs w:val="24"/>
        </w:rPr>
        <w:t xml:space="preserve">. </w:t>
      </w:r>
    </w:p>
    <w:p w:rsidR="00D322B7" w:rsidRPr="00D322B7" w:rsidRDefault="00F26B22" w:rsidP="00D322B7">
      <w:pPr>
        <w:spacing w:after="0" w:line="240" w:lineRule="auto"/>
        <w:jc w:val="both"/>
        <w:rPr>
          <w:rFonts w:ascii="Times New Roman" w:eastAsia="Times New Roman" w:hAnsi="Times New Roman" w:cs="Times New Roman"/>
          <w:i w:val="0"/>
          <w:iCs w:val="0"/>
          <w:color w:val="000000"/>
          <w:sz w:val="24"/>
          <w:szCs w:val="24"/>
        </w:rPr>
      </w:pPr>
      <w:r>
        <w:rPr>
          <w:rFonts w:ascii="Times New Roman" w:eastAsia="Times New Roman" w:hAnsi="Times New Roman" w:cs="Times New Roman"/>
          <w:b/>
          <w:i w:val="0"/>
          <w:iCs w:val="0"/>
          <w:color w:val="000000"/>
          <w:sz w:val="24"/>
          <w:szCs w:val="24"/>
        </w:rPr>
        <w:t>4.</w:t>
      </w:r>
      <w:r w:rsidR="00D322B7" w:rsidRPr="00D322B7">
        <w:rPr>
          <w:rFonts w:ascii="Times New Roman" w:eastAsia="Times New Roman" w:hAnsi="Times New Roman" w:cs="Times New Roman"/>
          <w:b/>
          <w:i w:val="0"/>
          <w:iCs w:val="0"/>
          <w:color w:val="000000"/>
          <w:sz w:val="24"/>
          <w:szCs w:val="24"/>
        </w:rPr>
        <w:t>В декабре 2019г</w:t>
      </w:r>
      <w:proofErr w:type="gramStart"/>
      <w:r w:rsidR="00D322B7" w:rsidRPr="00D322B7">
        <w:rPr>
          <w:rFonts w:ascii="Times New Roman" w:eastAsia="Times New Roman" w:hAnsi="Times New Roman" w:cs="Times New Roman"/>
          <w:i w:val="0"/>
          <w:iCs w:val="0"/>
          <w:color w:val="000000"/>
          <w:sz w:val="24"/>
          <w:szCs w:val="24"/>
        </w:rPr>
        <w:t>.п</w:t>
      </w:r>
      <w:proofErr w:type="gramEnd"/>
      <w:r w:rsidR="00D322B7" w:rsidRPr="00D322B7">
        <w:rPr>
          <w:rFonts w:ascii="Times New Roman" w:eastAsia="Times New Roman" w:hAnsi="Times New Roman" w:cs="Times New Roman"/>
          <w:i w:val="0"/>
          <w:iCs w:val="0"/>
          <w:color w:val="000000"/>
          <w:sz w:val="24"/>
          <w:szCs w:val="24"/>
        </w:rPr>
        <w:t xml:space="preserve">едагоги ДОУ приняли участие в городском методическом семинаре на базе МБДОУ детского сада №3 по проблеме «Организация деятельности МБДОУ по профилактике детского </w:t>
      </w:r>
      <w:proofErr w:type="spellStart"/>
      <w:r w:rsidR="00D322B7" w:rsidRPr="00D322B7">
        <w:rPr>
          <w:rFonts w:ascii="Times New Roman" w:eastAsia="Times New Roman" w:hAnsi="Times New Roman" w:cs="Times New Roman"/>
          <w:i w:val="0"/>
          <w:iCs w:val="0"/>
          <w:color w:val="000000"/>
          <w:sz w:val="24"/>
          <w:szCs w:val="24"/>
        </w:rPr>
        <w:t>дорожно</w:t>
      </w:r>
      <w:proofErr w:type="spellEnd"/>
      <w:r w:rsidR="00D322B7" w:rsidRPr="00D322B7">
        <w:rPr>
          <w:rFonts w:ascii="Times New Roman" w:eastAsia="Times New Roman" w:hAnsi="Times New Roman" w:cs="Times New Roman"/>
          <w:i w:val="0"/>
          <w:iCs w:val="0"/>
          <w:color w:val="000000"/>
          <w:sz w:val="24"/>
          <w:szCs w:val="24"/>
        </w:rPr>
        <w:t xml:space="preserve"> – транспортного травматизма. Опыт работы». Заместитель заведующего по ВМР представила опыт работы ДОУ по теме «Создание условий для формирования знаний и навыков безопасного поведения у детей дошкольного возраста на дорогах» в рамках реализации проекта «Город, который дорог!».</w:t>
      </w:r>
    </w:p>
    <w:p w:rsidR="00D322B7" w:rsidRPr="00D322B7" w:rsidRDefault="00D322B7" w:rsidP="00D322B7">
      <w:pPr>
        <w:spacing w:after="0" w:line="240" w:lineRule="auto"/>
        <w:jc w:val="both"/>
        <w:rPr>
          <w:rFonts w:ascii="Times New Roman" w:eastAsia="Times New Roman" w:hAnsi="Times New Roman" w:cs="Times New Roman"/>
          <w:i w:val="0"/>
          <w:iCs w:val="0"/>
          <w:color w:val="000000"/>
          <w:sz w:val="24"/>
          <w:szCs w:val="24"/>
        </w:rPr>
      </w:pPr>
    </w:p>
    <w:p w:rsidR="00D322B7" w:rsidRPr="00D322B7" w:rsidRDefault="00D322B7" w:rsidP="00D322B7">
      <w:pPr>
        <w:spacing w:line="240" w:lineRule="auto"/>
        <w:jc w:val="both"/>
        <w:rPr>
          <w:rFonts w:ascii="Times New Roman" w:eastAsia="Times New Roman" w:hAnsi="Times New Roman" w:cs="Times New Roman"/>
          <w:i w:val="0"/>
          <w:iCs w:val="0"/>
          <w:sz w:val="24"/>
          <w:szCs w:val="24"/>
        </w:rPr>
      </w:pPr>
      <w:r w:rsidRPr="00D322B7">
        <w:rPr>
          <w:rFonts w:ascii="Times New Roman" w:eastAsia="Times New Roman" w:hAnsi="Times New Roman" w:cs="Times New Roman"/>
          <w:i w:val="0"/>
          <w:iCs w:val="0"/>
          <w:sz w:val="24"/>
          <w:szCs w:val="24"/>
        </w:rPr>
        <w:t xml:space="preserve">      В холле детского сада в течение учебного года организовывались тематические </w:t>
      </w:r>
      <w:r w:rsidRPr="00D322B7">
        <w:rPr>
          <w:rFonts w:ascii="Times New Roman" w:eastAsia="Times New Roman" w:hAnsi="Times New Roman" w:cs="Times New Roman"/>
          <w:b/>
          <w:i w:val="0"/>
          <w:iCs w:val="0"/>
          <w:sz w:val="24"/>
          <w:szCs w:val="24"/>
        </w:rPr>
        <w:t>выставки</w:t>
      </w:r>
      <w:r w:rsidRPr="00D322B7">
        <w:rPr>
          <w:rFonts w:ascii="Times New Roman" w:eastAsia="Times New Roman" w:hAnsi="Times New Roman" w:cs="Times New Roman"/>
          <w:i w:val="0"/>
          <w:iCs w:val="0"/>
          <w:sz w:val="24"/>
          <w:szCs w:val="24"/>
        </w:rPr>
        <w:t xml:space="preserve"> в рамках реализации проектов ДОУ.</w:t>
      </w:r>
    </w:p>
    <w:p w:rsidR="00D322B7" w:rsidRPr="00D322B7" w:rsidRDefault="00D322B7" w:rsidP="00D322B7">
      <w:pPr>
        <w:spacing w:line="240" w:lineRule="auto"/>
        <w:jc w:val="both"/>
        <w:rPr>
          <w:rFonts w:ascii="Times New Roman" w:eastAsia="Times New Roman" w:hAnsi="Times New Roman" w:cs="Times New Roman"/>
          <w:i w:val="0"/>
          <w:iCs w:val="0"/>
          <w:sz w:val="24"/>
          <w:szCs w:val="24"/>
        </w:rPr>
      </w:pPr>
      <w:r w:rsidRPr="00D322B7">
        <w:rPr>
          <w:rFonts w:ascii="Times New Roman" w:eastAsia="Times New Roman" w:hAnsi="Times New Roman" w:cs="Times New Roman"/>
          <w:i w:val="0"/>
          <w:iCs w:val="0"/>
          <w:sz w:val="24"/>
          <w:szCs w:val="24"/>
        </w:rPr>
        <w:t xml:space="preserve">      Педагоги опубликовали педагогические проекты</w:t>
      </w:r>
      <w:r w:rsidRPr="00D322B7">
        <w:rPr>
          <w:rFonts w:ascii="Times New Roman" w:eastAsia="Times New Roman" w:hAnsi="Times New Roman" w:cs="Times New Roman"/>
          <w:iCs w:val="0"/>
          <w:sz w:val="24"/>
          <w:szCs w:val="24"/>
        </w:rPr>
        <w:t xml:space="preserve"> </w:t>
      </w:r>
      <w:r w:rsidRPr="00D322B7">
        <w:rPr>
          <w:rFonts w:ascii="Times New Roman" w:eastAsia="Times New Roman" w:hAnsi="Times New Roman" w:cs="Times New Roman"/>
          <w:i w:val="0"/>
          <w:iCs w:val="0"/>
          <w:sz w:val="24"/>
          <w:szCs w:val="24"/>
        </w:rPr>
        <w:t>на дистанционных образовательных порталах «Продленка», «</w:t>
      </w:r>
      <w:proofErr w:type="spellStart"/>
      <w:r w:rsidRPr="00D322B7">
        <w:rPr>
          <w:rFonts w:ascii="Times New Roman" w:eastAsia="Times New Roman" w:hAnsi="Times New Roman" w:cs="Times New Roman"/>
          <w:i w:val="0"/>
          <w:iCs w:val="0"/>
          <w:sz w:val="24"/>
          <w:szCs w:val="24"/>
        </w:rPr>
        <w:t>ДетсадКлуб</w:t>
      </w:r>
      <w:proofErr w:type="gramStart"/>
      <w:r w:rsidRPr="00D322B7">
        <w:rPr>
          <w:rFonts w:ascii="Times New Roman" w:eastAsia="Times New Roman" w:hAnsi="Times New Roman" w:cs="Times New Roman"/>
          <w:i w:val="0"/>
          <w:iCs w:val="0"/>
          <w:sz w:val="24"/>
          <w:szCs w:val="24"/>
        </w:rPr>
        <w:t>.Р</w:t>
      </w:r>
      <w:proofErr w:type="gramEnd"/>
      <w:r w:rsidRPr="00D322B7">
        <w:rPr>
          <w:rFonts w:ascii="Times New Roman" w:eastAsia="Times New Roman" w:hAnsi="Times New Roman" w:cs="Times New Roman"/>
          <w:i w:val="0"/>
          <w:iCs w:val="0"/>
          <w:sz w:val="24"/>
          <w:szCs w:val="24"/>
        </w:rPr>
        <w:t>у</w:t>
      </w:r>
      <w:proofErr w:type="spellEnd"/>
      <w:r w:rsidRPr="00D322B7">
        <w:rPr>
          <w:rFonts w:ascii="Times New Roman" w:eastAsia="Times New Roman" w:hAnsi="Times New Roman" w:cs="Times New Roman"/>
          <w:i w:val="0"/>
          <w:iCs w:val="0"/>
          <w:sz w:val="24"/>
          <w:szCs w:val="24"/>
        </w:rPr>
        <w:t>», Всероссийском образовательно-просветительском издании «Альманах педагога», сетевом издании «Педагогический ресурс», «Мир педагога». Академия Развития Творчества «АРТ-талант» &lt;mail@art-talant.org&gt;.</w:t>
      </w:r>
    </w:p>
    <w:p w:rsidR="00D322B7" w:rsidRPr="00D322B7" w:rsidRDefault="00D322B7" w:rsidP="00D322B7">
      <w:pPr>
        <w:spacing w:line="240" w:lineRule="auto"/>
        <w:jc w:val="both"/>
        <w:rPr>
          <w:rFonts w:ascii="Times New Roman" w:eastAsia="Calibri" w:hAnsi="Times New Roman" w:cs="Times New Roman"/>
          <w:i w:val="0"/>
          <w:iCs w:val="0"/>
          <w:sz w:val="24"/>
          <w:szCs w:val="24"/>
        </w:rPr>
      </w:pPr>
      <w:r w:rsidRPr="00D322B7">
        <w:rPr>
          <w:rFonts w:ascii="Times New Roman" w:eastAsia="Calibri" w:hAnsi="Times New Roman" w:cs="Times New Roman"/>
          <w:i w:val="0"/>
          <w:iCs w:val="0"/>
          <w:sz w:val="24"/>
          <w:szCs w:val="24"/>
        </w:rPr>
        <w:t xml:space="preserve">      Расширены договорные партнерские связи с социумом г. Новочеркасска в рамках реализации инновационного проекта.</w:t>
      </w:r>
    </w:p>
    <w:p w:rsidR="00D322B7" w:rsidRPr="00D322B7" w:rsidRDefault="00D322B7" w:rsidP="00D322B7">
      <w:pPr>
        <w:spacing w:after="0" w:line="240" w:lineRule="auto"/>
        <w:jc w:val="both"/>
        <w:rPr>
          <w:rFonts w:ascii="Times New Roman" w:eastAsia="Calibri" w:hAnsi="Times New Roman" w:cs="Times New Roman"/>
          <w:i w:val="0"/>
          <w:iCs w:val="0"/>
          <w:color w:val="000000"/>
          <w:sz w:val="24"/>
          <w:szCs w:val="24"/>
        </w:rPr>
      </w:pPr>
      <w:r w:rsidRPr="00D322B7">
        <w:rPr>
          <w:rFonts w:ascii="Times New Roman" w:eastAsia="Calibri" w:hAnsi="Times New Roman" w:cs="Times New Roman"/>
          <w:i w:val="0"/>
          <w:iCs w:val="0"/>
          <w:color w:val="000000"/>
          <w:sz w:val="24"/>
          <w:szCs w:val="24"/>
        </w:rPr>
        <w:t xml:space="preserve">      В течение учебного года осуществлялось психолого-педагогическое сопровождение инновационной деятельности, отслеживались результаты введения проектной деятельности в образовательный процесс. Творческой группой детского сада при реализации педагогических проектов оказывалась </w:t>
      </w:r>
      <w:r w:rsidRPr="00D322B7">
        <w:rPr>
          <w:rFonts w:ascii="Times New Roman" w:eastAsia="Calibri" w:hAnsi="Times New Roman" w:cs="Times New Roman"/>
          <w:b/>
          <w:i w:val="0"/>
          <w:iCs w:val="0"/>
          <w:color w:val="000000"/>
          <w:sz w:val="24"/>
          <w:szCs w:val="24"/>
        </w:rPr>
        <w:t>консультативная и практическая помощь</w:t>
      </w:r>
      <w:r w:rsidRPr="00D322B7">
        <w:rPr>
          <w:rFonts w:ascii="Times New Roman" w:eastAsia="Calibri" w:hAnsi="Times New Roman" w:cs="Times New Roman"/>
          <w:i w:val="0"/>
          <w:iCs w:val="0"/>
          <w:color w:val="000000"/>
          <w:sz w:val="24"/>
          <w:szCs w:val="24"/>
        </w:rPr>
        <w:t xml:space="preserve"> педагогам и родителям воспитанников.</w:t>
      </w:r>
    </w:p>
    <w:p w:rsidR="00C276C0" w:rsidRDefault="00D322B7" w:rsidP="00D322B7">
      <w:pPr>
        <w:spacing w:line="240" w:lineRule="auto"/>
        <w:jc w:val="both"/>
        <w:rPr>
          <w:rFonts w:ascii="Times New Roman" w:hAnsi="Times New Roman" w:cs="Times New Roman"/>
          <w:b/>
          <w:i w:val="0"/>
          <w:color w:val="C00000"/>
          <w:sz w:val="24"/>
          <w:szCs w:val="24"/>
        </w:rPr>
      </w:pPr>
      <w:r w:rsidRPr="00D322B7">
        <w:rPr>
          <w:rFonts w:ascii="Times New Roman" w:eastAsia="Times New Roman" w:hAnsi="Times New Roman" w:cs="Times New Roman"/>
          <w:i w:val="0"/>
          <w:iCs w:val="0"/>
          <w:color w:val="000000"/>
          <w:sz w:val="24"/>
          <w:szCs w:val="24"/>
        </w:rPr>
        <w:t xml:space="preserve">       На тематической странице официального сайта детского сада </w:t>
      </w:r>
      <w:r w:rsidRPr="00D322B7">
        <w:rPr>
          <w:rFonts w:ascii="Times New Roman" w:eastAsia="Times New Roman" w:hAnsi="Times New Roman" w:cs="Times New Roman"/>
          <w:b/>
          <w:i w:val="0"/>
          <w:iCs w:val="0"/>
          <w:color w:val="000000"/>
          <w:sz w:val="24"/>
          <w:szCs w:val="24"/>
        </w:rPr>
        <w:t>«Инновационная деятельность»</w:t>
      </w:r>
      <w:r w:rsidRPr="00D322B7">
        <w:rPr>
          <w:rFonts w:ascii="Times New Roman" w:eastAsia="Times New Roman" w:hAnsi="Times New Roman" w:cs="Times New Roman"/>
          <w:i w:val="0"/>
          <w:iCs w:val="0"/>
          <w:color w:val="FF0000"/>
          <w:sz w:val="24"/>
          <w:szCs w:val="24"/>
        </w:rPr>
        <w:t xml:space="preserve"> </w:t>
      </w:r>
      <w:hyperlink r:id="rId115" w:history="1">
        <w:r w:rsidRPr="00D322B7">
          <w:rPr>
            <w:rFonts w:ascii="Times New Roman" w:eastAsia="Times New Roman" w:hAnsi="Times New Roman" w:cs="Times New Roman"/>
            <w:i w:val="0"/>
            <w:iCs w:val="0"/>
            <w:color w:val="0563C1"/>
            <w:sz w:val="24"/>
            <w:szCs w:val="24"/>
            <w:u w:val="single"/>
          </w:rPr>
          <w:t>https://gart9.npi-tu.ru/index.php?id=44</w:t>
        </w:r>
      </w:hyperlink>
      <w:r w:rsidRPr="00D322B7">
        <w:rPr>
          <w:rFonts w:ascii="Times New Roman" w:eastAsia="Times New Roman" w:hAnsi="Times New Roman" w:cs="Times New Roman"/>
          <w:i w:val="0"/>
          <w:iCs w:val="0"/>
          <w:color w:val="FF0000"/>
          <w:sz w:val="24"/>
          <w:szCs w:val="24"/>
        </w:rPr>
        <w:t xml:space="preserve"> </w:t>
      </w:r>
      <w:r w:rsidRPr="00D322B7">
        <w:rPr>
          <w:rFonts w:ascii="Times New Roman" w:eastAsia="Times New Roman" w:hAnsi="Times New Roman" w:cs="Times New Roman"/>
          <w:i w:val="0"/>
          <w:iCs w:val="0"/>
          <w:color w:val="000000"/>
          <w:sz w:val="24"/>
          <w:szCs w:val="24"/>
        </w:rPr>
        <w:t xml:space="preserve">представлена информация о работе </w:t>
      </w:r>
      <w:proofErr w:type="spellStart"/>
      <w:r w:rsidRPr="00D322B7">
        <w:rPr>
          <w:rFonts w:ascii="Times New Roman" w:eastAsia="Times New Roman" w:hAnsi="Times New Roman" w:cs="Times New Roman"/>
          <w:i w:val="0"/>
          <w:iCs w:val="0"/>
          <w:color w:val="000000"/>
          <w:sz w:val="24"/>
          <w:szCs w:val="24"/>
        </w:rPr>
        <w:t>ОбИП</w:t>
      </w:r>
      <w:proofErr w:type="spellEnd"/>
      <w:r w:rsidRPr="00D322B7">
        <w:rPr>
          <w:rFonts w:ascii="Times New Roman" w:eastAsia="Times New Roman" w:hAnsi="Times New Roman" w:cs="Times New Roman"/>
          <w:i w:val="0"/>
          <w:iCs w:val="0"/>
          <w:color w:val="000000"/>
          <w:sz w:val="24"/>
          <w:szCs w:val="24"/>
        </w:rPr>
        <w:t xml:space="preserve"> МБДОУ детского сада №9.</w:t>
      </w:r>
    </w:p>
    <w:p w:rsidR="007032EC" w:rsidRDefault="007A5304" w:rsidP="008734A4">
      <w:pPr>
        <w:spacing w:line="240" w:lineRule="auto"/>
        <w:jc w:val="both"/>
        <w:rPr>
          <w:rFonts w:ascii="Times New Roman" w:eastAsia="Calibri" w:hAnsi="Times New Roman" w:cs="Times New Roman"/>
          <w:b/>
          <w:sz w:val="28"/>
          <w:szCs w:val="28"/>
          <w:u w:val="single"/>
        </w:rPr>
      </w:pPr>
      <w:r w:rsidRPr="007A5304">
        <w:rPr>
          <w:rFonts w:ascii="Times New Roman" w:hAnsi="Times New Roman" w:cs="Times New Roman"/>
          <w:b/>
          <w:i w:val="0"/>
          <w:color w:val="C00000"/>
          <w:sz w:val="24"/>
          <w:szCs w:val="24"/>
        </w:rPr>
        <w:t>МБДОУ является муниципальным</w:t>
      </w:r>
      <w:r w:rsidR="008B788F" w:rsidRPr="007A5304">
        <w:rPr>
          <w:rFonts w:ascii="Times New Roman" w:hAnsi="Times New Roman" w:cs="Times New Roman"/>
          <w:b/>
          <w:i w:val="0"/>
          <w:color w:val="C00000"/>
          <w:sz w:val="24"/>
          <w:szCs w:val="24"/>
        </w:rPr>
        <w:t xml:space="preserve"> </w:t>
      </w:r>
      <w:r w:rsidRPr="007A5304">
        <w:rPr>
          <w:rFonts w:ascii="Times New Roman" w:hAnsi="Times New Roman" w:cs="Times New Roman"/>
          <w:b/>
          <w:i w:val="0"/>
          <w:color w:val="C00000"/>
          <w:sz w:val="24"/>
          <w:szCs w:val="24"/>
        </w:rPr>
        <w:t>методическим ресурсным центром</w:t>
      </w:r>
      <w:r w:rsidR="00DE5730" w:rsidRPr="007A5304">
        <w:rPr>
          <w:rFonts w:ascii="Times New Roman" w:hAnsi="Times New Roman" w:cs="Times New Roman"/>
          <w:b/>
          <w:i w:val="0"/>
          <w:color w:val="C00000"/>
          <w:sz w:val="24"/>
          <w:szCs w:val="24"/>
        </w:rPr>
        <w:t>.</w:t>
      </w:r>
      <w:r w:rsidR="00DE5730" w:rsidRPr="007A5304">
        <w:rPr>
          <w:rFonts w:ascii="Times New Roman" w:eastAsia="Calibri" w:hAnsi="Times New Roman" w:cs="Times New Roman"/>
          <w:b/>
          <w:sz w:val="28"/>
          <w:szCs w:val="28"/>
          <w:u w:val="single"/>
        </w:rPr>
        <w:t xml:space="preserve"> </w:t>
      </w:r>
    </w:p>
    <w:p w:rsidR="00DE5730" w:rsidRPr="000A46F3" w:rsidRDefault="00DE5730" w:rsidP="008734A4">
      <w:pPr>
        <w:spacing w:line="240" w:lineRule="auto"/>
        <w:jc w:val="both"/>
        <w:rPr>
          <w:rFonts w:ascii="Times New Roman" w:hAnsi="Times New Roman" w:cs="Times New Roman"/>
          <w:i w:val="0"/>
          <w:sz w:val="24"/>
          <w:szCs w:val="24"/>
          <w:highlight w:val="yellow"/>
        </w:rPr>
      </w:pPr>
      <w:r w:rsidRPr="00894B3F">
        <w:rPr>
          <w:rFonts w:ascii="Times New Roman" w:eastAsia="Calibri" w:hAnsi="Times New Roman" w:cs="Times New Roman"/>
          <w:b/>
          <w:i w:val="0"/>
          <w:color w:val="00B050"/>
          <w:sz w:val="24"/>
          <w:szCs w:val="24"/>
          <w:u w:val="single"/>
        </w:rPr>
        <w:t>Тема М</w:t>
      </w:r>
      <w:r w:rsidR="00894B3F" w:rsidRPr="00894B3F">
        <w:rPr>
          <w:rFonts w:ascii="Times New Roman" w:eastAsia="Calibri" w:hAnsi="Times New Roman" w:cs="Times New Roman"/>
          <w:b/>
          <w:i w:val="0"/>
          <w:color w:val="00B050"/>
          <w:sz w:val="24"/>
          <w:szCs w:val="24"/>
          <w:u w:val="single"/>
        </w:rPr>
        <w:t>МРЦ</w:t>
      </w:r>
      <w:r w:rsidRPr="00894B3F">
        <w:rPr>
          <w:rFonts w:ascii="Times New Roman" w:hAnsi="Times New Roman" w:cs="Times New Roman"/>
          <w:b/>
          <w:i w:val="0"/>
          <w:color w:val="00B050"/>
          <w:sz w:val="24"/>
          <w:szCs w:val="24"/>
          <w:u w:val="single"/>
        </w:rPr>
        <w:t>:</w:t>
      </w:r>
      <w:r w:rsidRPr="00894B3F">
        <w:rPr>
          <w:rFonts w:ascii="Times New Roman" w:hAnsi="Times New Roman" w:cs="Times New Roman"/>
          <w:i w:val="0"/>
          <w:color w:val="FF0000"/>
          <w:sz w:val="24"/>
          <w:szCs w:val="24"/>
        </w:rPr>
        <w:t xml:space="preserve"> </w:t>
      </w:r>
      <w:r w:rsidRPr="007032EC">
        <w:rPr>
          <w:rFonts w:ascii="Times New Roman" w:hAnsi="Times New Roman" w:cs="Times New Roman"/>
          <w:i w:val="0"/>
          <w:sz w:val="24"/>
          <w:szCs w:val="24"/>
        </w:rPr>
        <w:t>«</w:t>
      </w:r>
      <w:r w:rsidRPr="007032EC">
        <w:rPr>
          <w:rFonts w:ascii="Times New Roman" w:eastAsia="Calibri" w:hAnsi="Times New Roman" w:cs="Times New Roman"/>
          <w:i w:val="0"/>
          <w:sz w:val="24"/>
          <w:szCs w:val="24"/>
        </w:rPr>
        <w:t xml:space="preserve">Реализация казачьего компонента  содержания регионального образования в </w:t>
      </w:r>
      <w:r w:rsidR="007032EC" w:rsidRPr="007032EC">
        <w:rPr>
          <w:rFonts w:ascii="Times New Roman" w:hAnsi="Times New Roman" w:cs="Times New Roman"/>
          <w:i w:val="0"/>
          <w:sz w:val="24"/>
          <w:szCs w:val="24"/>
        </w:rPr>
        <w:t>нравственно-патриотическом воспитании детей дошкольного возраста посредством проектной деятельности</w:t>
      </w:r>
      <w:r w:rsidRPr="007032EC">
        <w:rPr>
          <w:rFonts w:ascii="Times New Roman" w:hAnsi="Times New Roman" w:cs="Times New Roman"/>
          <w:i w:val="0"/>
          <w:sz w:val="24"/>
          <w:szCs w:val="24"/>
        </w:rPr>
        <w:t xml:space="preserve">»  (приказ </w:t>
      </w:r>
      <w:r w:rsidR="007032EC" w:rsidRPr="007032EC">
        <w:rPr>
          <w:rFonts w:ascii="Times New Roman" w:hAnsi="Times New Roman" w:cs="Times New Roman"/>
          <w:i w:val="0"/>
          <w:sz w:val="24"/>
          <w:szCs w:val="24"/>
        </w:rPr>
        <w:t>Министерства общего и профессионального образования Ростовской области № 786 от 01.12.2016 г. «О присвоении статуса муниципального методического ресурсного центра»).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Разработан план (проект) мероприятий совместной деятельности факультета дошкольного и начального образования ГБУ ДПО РИПК и ППРО и муниципального методического ресурсного центра МБДОУ детского сада №9 г. Новочеркасска по достижению качества дошкольного образования средствами активизации инновационной педагогической деятельности в системе образо</w:t>
      </w:r>
      <w:r w:rsidR="009A3B70">
        <w:rPr>
          <w:rFonts w:ascii="Times New Roman" w:hAnsi="Times New Roman" w:cs="Times New Roman"/>
          <w:i w:val="0"/>
          <w:sz w:val="24"/>
          <w:szCs w:val="24"/>
        </w:rPr>
        <w:t>вания Ростовской области на 2019</w:t>
      </w:r>
      <w:r w:rsidRPr="00B50AEF">
        <w:rPr>
          <w:rFonts w:ascii="Times New Roman" w:hAnsi="Times New Roman" w:cs="Times New Roman"/>
          <w:i w:val="0"/>
          <w:sz w:val="24"/>
          <w:szCs w:val="24"/>
        </w:rPr>
        <w:t xml:space="preserve">г. </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Проект рассчитан на несколько целевых групп. В первичной целевой группе – воспитанники, родители и педагоги МБДОУ. Вторая целевая группа, управляющая проектом и организовывающая сетевое взаимодействие между всеми субъектами инновационной деятельности — научный руководитель проекта, администрация МБДОУ. Третья целевая группа - это администрация и творческая группа МБДОУ, которая определит круг социальных партнеров и разрабатывает социально-значимые образовательные проекты и др. Четвертая целевая группа, реализующая содержание проекта — педагоги и родители воспитанников.</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lastRenderedPageBreak/>
        <w:t>Социальные эффекты успешной реализации проекта: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 xml:space="preserve">Реализация проекта будет способствовать осуществлению воспитания и развития детей дошкольного возраста в контексте целей и задач ФГОС </w:t>
      </w:r>
      <w:proofErr w:type="gramStart"/>
      <w:r w:rsidRPr="00B50AEF">
        <w:rPr>
          <w:rFonts w:ascii="Times New Roman" w:hAnsi="Times New Roman" w:cs="Times New Roman"/>
          <w:i w:val="0"/>
          <w:sz w:val="24"/>
          <w:szCs w:val="24"/>
        </w:rPr>
        <w:t>ДО</w:t>
      </w:r>
      <w:proofErr w:type="gramEnd"/>
      <w:r w:rsidRPr="00B50AEF">
        <w:rPr>
          <w:rFonts w:ascii="Times New Roman" w:hAnsi="Times New Roman" w:cs="Times New Roman"/>
          <w:i w:val="0"/>
          <w:sz w:val="24"/>
          <w:szCs w:val="24"/>
        </w:rPr>
        <w:t xml:space="preserve">.  Реализуемый проект повысит профессиональную компетентность педагогов МБДОУ по использованию проектной деятельности с детьми дошкольного возраста и родителями. Актуальность, </w:t>
      </w:r>
      <w:proofErr w:type="spellStart"/>
      <w:r w:rsidRPr="00B50AEF">
        <w:rPr>
          <w:rFonts w:ascii="Times New Roman" w:hAnsi="Times New Roman" w:cs="Times New Roman"/>
          <w:i w:val="0"/>
          <w:sz w:val="24"/>
          <w:szCs w:val="24"/>
        </w:rPr>
        <w:t>инновационность</w:t>
      </w:r>
      <w:proofErr w:type="spellEnd"/>
      <w:r w:rsidRPr="00B50AEF">
        <w:rPr>
          <w:rFonts w:ascii="Times New Roman" w:hAnsi="Times New Roman" w:cs="Times New Roman"/>
          <w:i w:val="0"/>
          <w:sz w:val="24"/>
          <w:szCs w:val="24"/>
        </w:rPr>
        <w:t xml:space="preserve">, неформальный подход привлекут к работе педагогического коллектива детского сада по нравственно-патриотическому воспитанию детей дошкольного возраста внимание других дошкольных организаций города и области. Данный проект должен оптимизировать работу </w:t>
      </w:r>
      <w:proofErr w:type="gramStart"/>
      <w:r w:rsidRPr="00B50AEF">
        <w:rPr>
          <w:rFonts w:ascii="Times New Roman" w:hAnsi="Times New Roman" w:cs="Times New Roman"/>
          <w:i w:val="0"/>
          <w:sz w:val="24"/>
          <w:szCs w:val="24"/>
        </w:rPr>
        <w:t>с</w:t>
      </w:r>
      <w:proofErr w:type="gramEnd"/>
      <w:r w:rsidRPr="00B50AEF">
        <w:rPr>
          <w:rFonts w:ascii="Times New Roman" w:hAnsi="Times New Roman" w:cs="Times New Roman"/>
          <w:i w:val="0"/>
          <w:sz w:val="24"/>
          <w:szCs w:val="24"/>
        </w:rPr>
        <w:t xml:space="preserve"> способными детьми.  Взаимодействие с родителями и социальными партнерами выйдет на качественно новый уровень. Родители станут активными участниками </w:t>
      </w:r>
      <w:proofErr w:type="spellStart"/>
      <w:r w:rsidRPr="00B50AEF">
        <w:rPr>
          <w:rFonts w:ascii="Times New Roman" w:hAnsi="Times New Roman" w:cs="Times New Roman"/>
          <w:i w:val="0"/>
          <w:sz w:val="24"/>
          <w:szCs w:val="24"/>
        </w:rPr>
        <w:t>воспитательно</w:t>
      </w:r>
      <w:proofErr w:type="spellEnd"/>
      <w:r w:rsidRPr="00B50AEF">
        <w:rPr>
          <w:rFonts w:ascii="Times New Roman" w:hAnsi="Times New Roman" w:cs="Times New Roman"/>
          <w:i w:val="0"/>
          <w:sz w:val="24"/>
          <w:szCs w:val="24"/>
        </w:rPr>
        <w:t>-образовательного процесса.</w:t>
      </w:r>
    </w:p>
    <w:p w:rsidR="00B50AEF" w:rsidRPr="00B50AEF" w:rsidRDefault="009A3B70" w:rsidP="00B50AEF">
      <w:pPr>
        <w:pStyle w:val="ab"/>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B50AEF" w:rsidRPr="00B50AEF">
        <w:rPr>
          <w:rFonts w:ascii="Times New Roman" w:hAnsi="Times New Roman" w:cs="Times New Roman"/>
          <w:i w:val="0"/>
          <w:sz w:val="24"/>
          <w:szCs w:val="24"/>
        </w:rPr>
        <w:t>Перспективы развития стратегии проекта, возможности его модификации в условиях иных образовательных реалий:</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организация сетевого взаимодействия инновационных МБДОУ, экспериментальных площадок и педагогов-новаторов, объединенных близостью инновационной проблематики;</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участие МБДОУ и отдельных педагогов, успешно реализовавших свои социально-значимые образовательные проекты, в научно-практических конференциях, конкурсах, выпуске методических пособий, научных статей, в том числе, используя возможности электронных ресурсов для организации распространения инновационного опыта;</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обновление банка данных по приоритетному направлению инновационной деятельности в МБДОУ, деятельности педагогов-новаторов, их теоретических и методических разработок с использованием возможностей ИКТ;</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 xml:space="preserve">мониторинг процесса становления профессиональной компетентности, инновационного потенциала педагогов; </w:t>
      </w:r>
    </w:p>
    <w:p w:rsidR="00B50AEF" w:rsidRPr="00B50AEF" w:rsidRDefault="00B50AEF" w:rsidP="00B50AEF">
      <w:pPr>
        <w:pStyle w:val="ab"/>
        <w:jc w:val="both"/>
        <w:rPr>
          <w:rFonts w:ascii="Times New Roman" w:hAnsi="Times New Roman" w:cs="Times New Roman"/>
          <w:i w:val="0"/>
          <w:sz w:val="24"/>
          <w:szCs w:val="24"/>
        </w:rPr>
      </w:pPr>
      <w:r w:rsidRPr="00B50AEF">
        <w:rPr>
          <w:rFonts w:ascii="Times New Roman" w:hAnsi="Times New Roman" w:cs="Times New Roman"/>
          <w:i w:val="0"/>
          <w:sz w:val="24"/>
          <w:szCs w:val="24"/>
        </w:rPr>
        <w:t>•</w:t>
      </w:r>
      <w:r w:rsidRPr="00B50AEF">
        <w:rPr>
          <w:rFonts w:ascii="Times New Roman" w:hAnsi="Times New Roman" w:cs="Times New Roman"/>
          <w:i w:val="0"/>
          <w:sz w:val="24"/>
          <w:szCs w:val="24"/>
        </w:rPr>
        <w:tab/>
        <w:t>выход на новых социальных партнеров.</w:t>
      </w:r>
    </w:p>
    <w:p w:rsidR="00DE5730" w:rsidRPr="000A46F3" w:rsidRDefault="00DE5730" w:rsidP="00DE5730">
      <w:pPr>
        <w:autoSpaceDE w:val="0"/>
        <w:autoSpaceDN w:val="0"/>
        <w:adjustRightInd w:val="0"/>
        <w:spacing w:after="0" w:line="240" w:lineRule="auto"/>
        <w:jc w:val="both"/>
        <w:rPr>
          <w:rFonts w:ascii="Times New Roman" w:eastAsia="Calibri" w:hAnsi="Times New Roman" w:cs="Times New Roman"/>
          <w:i w:val="0"/>
          <w:sz w:val="24"/>
          <w:szCs w:val="24"/>
          <w:highlight w:val="yellow"/>
        </w:rPr>
      </w:pPr>
    </w:p>
    <w:p w:rsidR="009A3B70" w:rsidRDefault="007A5304" w:rsidP="009A3B70">
      <w:pPr>
        <w:pStyle w:val="ab"/>
        <w:jc w:val="both"/>
        <w:rPr>
          <w:rFonts w:ascii="Times New Roman" w:hAnsi="Times New Roman" w:cs="Times New Roman"/>
          <w:i w:val="0"/>
          <w:color w:val="FF0000"/>
          <w:sz w:val="24"/>
          <w:szCs w:val="24"/>
        </w:rPr>
      </w:pPr>
      <w:r w:rsidRPr="007A5304">
        <w:rPr>
          <w:rFonts w:ascii="Times New Roman" w:hAnsi="Times New Roman" w:cs="Times New Roman"/>
          <w:b/>
          <w:i w:val="0"/>
          <w:color w:val="00B050"/>
          <w:sz w:val="24"/>
          <w:szCs w:val="24"/>
          <w:u w:val="single"/>
        </w:rPr>
        <w:t>Результат деятельности ММРЦ</w:t>
      </w:r>
      <w:r w:rsidR="009C19D5" w:rsidRPr="007A5304">
        <w:rPr>
          <w:rFonts w:ascii="Times New Roman" w:hAnsi="Times New Roman" w:cs="Times New Roman"/>
          <w:b/>
          <w:i w:val="0"/>
          <w:color w:val="00B050"/>
          <w:sz w:val="24"/>
          <w:szCs w:val="24"/>
          <w:u w:val="single"/>
        </w:rPr>
        <w:t>:</w:t>
      </w:r>
      <w:r w:rsidR="00520B49">
        <w:rPr>
          <w:rFonts w:ascii="Times New Roman" w:hAnsi="Times New Roman" w:cs="Times New Roman"/>
          <w:i w:val="0"/>
          <w:color w:val="FF0000"/>
          <w:sz w:val="24"/>
          <w:szCs w:val="24"/>
        </w:rPr>
        <w:t xml:space="preserve"> </w:t>
      </w:r>
    </w:p>
    <w:p w:rsidR="009A3B70" w:rsidRPr="009A3B70" w:rsidRDefault="009A3B70" w:rsidP="009A3B70">
      <w:pPr>
        <w:pStyle w:val="ab"/>
        <w:jc w:val="both"/>
        <w:rPr>
          <w:rFonts w:ascii="Times New Roman" w:hAnsi="Times New Roman" w:cs="Times New Roman"/>
          <w:i w:val="0"/>
          <w:sz w:val="24"/>
          <w:szCs w:val="24"/>
        </w:rPr>
      </w:pPr>
      <w:r w:rsidRPr="009A3B70">
        <w:rPr>
          <w:rFonts w:ascii="Times New Roman" w:hAnsi="Times New Roman" w:cs="Times New Roman"/>
          <w:i w:val="0"/>
          <w:sz w:val="24"/>
          <w:szCs w:val="24"/>
        </w:rPr>
        <w:t>Участие в региональном семинаре на базе МБДОУ детского сада №27. Опыт работы по теме «Развитие монологической речи детей дошкольного возраста в условиях регионального этнокультурного проекта «Я – экскурсовод» и представила видеоролик «Мини-музей «Казачий край»» -2</w:t>
      </w:r>
      <w:r>
        <w:rPr>
          <w:rFonts w:ascii="Times New Roman" w:hAnsi="Times New Roman" w:cs="Times New Roman"/>
          <w:i w:val="0"/>
          <w:sz w:val="24"/>
          <w:szCs w:val="24"/>
        </w:rPr>
        <w:t xml:space="preserve"> человека</w:t>
      </w:r>
      <w:r w:rsidRPr="009A3B70">
        <w:rPr>
          <w:rFonts w:ascii="Times New Roman" w:hAnsi="Times New Roman" w:cs="Times New Roman"/>
          <w:i w:val="0"/>
          <w:sz w:val="24"/>
          <w:szCs w:val="24"/>
        </w:rPr>
        <w:t>.</w:t>
      </w:r>
    </w:p>
    <w:p w:rsidR="009A3B70" w:rsidRPr="009A3B70" w:rsidRDefault="009A3B70" w:rsidP="009A3B70">
      <w:pPr>
        <w:pStyle w:val="ab"/>
        <w:jc w:val="both"/>
        <w:rPr>
          <w:rFonts w:ascii="Times New Roman" w:hAnsi="Times New Roman" w:cs="Times New Roman"/>
          <w:i w:val="0"/>
          <w:sz w:val="24"/>
          <w:szCs w:val="24"/>
        </w:rPr>
      </w:pPr>
      <w:r w:rsidRPr="009A3B70">
        <w:rPr>
          <w:rFonts w:ascii="Times New Roman" w:hAnsi="Times New Roman" w:cs="Times New Roman"/>
          <w:i w:val="0"/>
          <w:sz w:val="24"/>
          <w:szCs w:val="24"/>
        </w:rPr>
        <w:t>На базе ММРЦ проведено – 1</w:t>
      </w:r>
      <w:r>
        <w:rPr>
          <w:rFonts w:ascii="Times New Roman" w:hAnsi="Times New Roman" w:cs="Times New Roman"/>
          <w:i w:val="0"/>
          <w:sz w:val="24"/>
          <w:szCs w:val="24"/>
        </w:rPr>
        <w:t xml:space="preserve"> мероприятие:</w:t>
      </w:r>
    </w:p>
    <w:p w:rsidR="009A3B70" w:rsidRPr="009A3B70" w:rsidRDefault="009A3B70" w:rsidP="009A3B70">
      <w:pPr>
        <w:pStyle w:val="ab"/>
        <w:jc w:val="both"/>
        <w:rPr>
          <w:rFonts w:ascii="Times New Roman" w:hAnsi="Times New Roman" w:cs="Times New Roman"/>
          <w:i w:val="0"/>
          <w:sz w:val="24"/>
          <w:szCs w:val="24"/>
        </w:rPr>
      </w:pPr>
      <w:r w:rsidRPr="009A3B70">
        <w:rPr>
          <w:rFonts w:ascii="Times New Roman" w:hAnsi="Times New Roman" w:cs="Times New Roman"/>
          <w:i w:val="0"/>
          <w:sz w:val="24"/>
          <w:szCs w:val="24"/>
        </w:rPr>
        <w:t>Региональный семинар по проблеме «Создание условий для формирования основ толерантной культуры личности дошкольника, педагога и родителя посредством проектной деятельности» мероприятие посетили - 60 чел.</w:t>
      </w:r>
    </w:p>
    <w:p w:rsidR="009A3B70" w:rsidRDefault="009A3B70" w:rsidP="009A3B70">
      <w:pPr>
        <w:pStyle w:val="ab"/>
        <w:jc w:val="both"/>
        <w:rPr>
          <w:rFonts w:ascii="Times New Roman" w:hAnsi="Times New Roman" w:cs="Times New Roman"/>
          <w:i w:val="0"/>
          <w:sz w:val="24"/>
          <w:szCs w:val="24"/>
        </w:rPr>
      </w:pPr>
      <w:r w:rsidRPr="009A3B70">
        <w:rPr>
          <w:rFonts w:ascii="Times New Roman" w:hAnsi="Times New Roman" w:cs="Times New Roman"/>
          <w:i w:val="0"/>
          <w:sz w:val="24"/>
          <w:szCs w:val="24"/>
        </w:rPr>
        <w:t xml:space="preserve">В </w:t>
      </w:r>
      <w:r>
        <w:rPr>
          <w:rFonts w:ascii="Times New Roman" w:hAnsi="Times New Roman" w:cs="Times New Roman"/>
          <w:i w:val="0"/>
          <w:sz w:val="24"/>
          <w:szCs w:val="24"/>
        </w:rPr>
        <w:t xml:space="preserve">мероприятиях  </w:t>
      </w:r>
      <w:r w:rsidRPr="009A3B70">
        <w:rPr>
          <w:rFonts w:ascii="Times New Roman" w:hAnsi="Times New Roman" w:cs="Times New Roman"/>
          <w:i w:val="0"/>
          <w:sz w:val="24"/>
          <w:szCs w:val="24"/>
        </w:rPr>
        <w:t>приняли у</w:t>
      </w:r>
      <w:r>
        <w:rPr>
          <w:rFonts w:ascii="Times New Roman" w:hAnsi="Times New Roman" w:cs="Times New Roman"/>
          <w:i w:val="0"/>
          <w:sz w:val="24"/>
          <w:szCs w:val="24"/>
        </w:rPr>
        <w:t xml:space="preserve">частие -16 </w:t>
      </w:r>
      <w:r w:rsidRPr="009A3B70">
        <w:rPr>
          <w:rFonts w:ascii="Times New Roman" w:hAnsi="Times New Roman" w:cs="Times New Roman"/>
          <w:i w:val="0"/>
          <w:sz w:val="24"/>
          <w:szCs w:val="24"/>
        </w:rPr>
        <w:t>педаго</w:t>
      </w:r>
      <w:r>
        <w:rPr>
          <w:rFonts w:ascii="Times New Roman" w:hAnsi="Times New Roman" w:cs="Times New Roman"/>
          <w:i w:val="0"/>
          <w:sz w:val="24"/>
          <w:szCs w:val="24"/>
        </w:rPr>
        <w:t>гов ДОУ.</w:t>
      </w:r>
    </w:p>
    <w:p w:rsidR="00520B49" w:rsidRPr="00520B49" w:rsidRDefault="009A3B70" w:rsidP="009A3B70">
      <w:pPr>
        <w:pStyle w:val="ab"/>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520B49" w:rsidRPr="00520B49">
        <w:rPr>
          <w:rFonts w:ascii="Times New Roman" w:hAnsi="Times New Roman" w:cs="Times New Roman"/>
          <w:i w:val="0"/>
          <w:sz w:val="24"/>
          <w:szCs w:val="24"/>
        </w:rPr>
        <w:t xml:space="preserve">Перспективы работы: </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 сотрудничать с ГБУ ДПО РО РИПК и ППРО, Управлением образования г. Новочеркасска (методический кабинет), </w:t>
      </w:r>
      <w:proofErr w:type="gramStart"/>
      <w:r w:rsidRPr="00520B49">
        <w:rPr>
          <w:rFonts w:ascii="Times New Roman" w:hAnsi="Times New Roman" w:cs="Times New Roman"/>
          <w:i w:val="0"/>
          <w:sz w:val="24"/>
          <w:szCs w:val="24"/>
        </w:rPr>
        <w:t>осуществляющих</w:t>
      </w:r>
      <w:proofErr w:type="gramEnd"/>
      <w:r w:rsidRPr="00520B49">
        <w:rPr>
          <w:rFonts w:ascii="Times New Roman" w:hAnsi="Times New Roman" w:cs="Times New Roman"/>
          <w:i w:val="0"/>
          <w:sz w:val="24"/>
          <w:szCs w:val="24"/>
        </w:rPr>
        <w:t xml:space="preserve"> руководство в сфере образования и ММРЦ ДО;</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 участвовать в конкурсах различного уровня, региональных методических мероприятиях;                           </w:t>
      </w:r>
    </w:p>
    <w:p w:rsidR="00520B49" w:rsidRPr="00520B49" w:rsidRDefault="00520B49" w:rsidP="00520B49">
      <w:pPr>
        <w:pStyle w:val="ab"/>
        <w:jc w:val="both"/>
        <w:rPr>
          <w:rFonts w:ascii="Times New Roman" w:hAnsi="Times New Roman" w:cs="Times New Roman"/>
          <w:i w:val="0"/>
          <w:sz w:val="24"/>
          <w:szCs w:val="24"/>
        </w:rPr>
      </w:pPr>
      <w:r w:rsidRPr="00520B49">
        <w:rPr>
          <w:rFonts w:ascii="Times New Roman" w:hAnsi="Times New Roman" w:cs="Times New Roman"/>
          <w:i w:val="0"/>
          <w:sz w:val="24"/>
          <w:szCs w:val="24"/>
        </w:rPr>
        <w:t xml:space="preserve"> - использовать дополнительные формы распространения опыта и передовых инновационных практик ММРЦ ДО: публикации (статьи), участие в практических конференциях.</w:t>
      </w:r>
    </w:p>
    <w:p w:rsidR="003774A5" w:rsidRPr="003774A5" w:rsidRDefault="003774A5" w:rsidP="00F26B22">
      <w:pPr>
        <w:pStyle w:val="ab"/>
        <w:jc w:val="both"/>
        <w:rPr>
          <w:rStyle w:val="FontStyle92"/>
          <w:i w:val="0"/>
          <w:sz w:val="24"/>
          <w:szCs w:val="24"/>
        </w:rPr>
      </w:pPr>
      <w:r w:rsidRPr="003774A5">
        <w:rPr>
          <w:rStyle w:val="FontStyle92"/>
          <w:b/>
          <w:i w:val="0"/>
          <w:sz w:val="24"/>
          <w:szCs w:val="24"/>
        </w:rPr>
        <w:t>Выводы:</w:t>
      </w:r>
      <w:r w:rsidRPr="003774A5">
        <w:rPr>
          <w:rStyle w:val="FontStyle92"/>
          <w:i w:val="0"/>
          <w:color w:val="FF0000"/>
          <w:sz w:val="24"/>
          <w:szCs w:val="24"/>
        </w:rPr>
        <w:t xml:space="preserve"> </w:t>
      </w:r>
      <w:proofErr w:type="gramStart"/>
      <w:r w:rsidRPr="003774A5">
        <w:rPr>
          <w:rStyle w:val="FontStyle92"/>
          <w:i w:val="0"/>
          <w:sz w:val="24"/>
          <w:szCs w:val="24"/>
        </w:rPr>
        <w:t xml:space="preserve">В МБДОУ сложилась определённая система работы, в которой стержневым компонентом является взаимодействие областной инновационной площадки и муниципального методического ресурсного центра, направленное на совершенствование педагогического мастерства, использования спектра применяемых программ, методик и технологий, внедрения современного игрового, методического и мультимедийного </w:t>
      </w:r>
      <w:r w:rsidRPr="003774A5">
        <w:rPr>
          <w:rStyle w:val="FontStyle92"/>
          <w:i w:val="0"/>
          <w:sz w:val="24"/>
          <w:szCs w:val="24"/>
        </w:rPr>
        <w:lastRenderedPageBreak/>
        <w:t>оборудования, позволяющего индивидуализировать работу с детьми, учитывать их интересы и потребности, а также структуру и глубину речевого дефекта.</w:t>
      </w:r>
      <w:proofErr w:type="gramEnd"/>
      <w:r w:rsidRPr="003774A5">
        <w:rPr>
          <w:rStyle w:val="FontStyle92"/>
          <w:i w:val="0"/>
          <w:sz w:val="24"/>
          <w:szCs w:val="24"/>
        </w:rPr>
        <w:t xml:space="preserve"> Совместная деятельность педагогов в инновационном режиме будет способствовать значительному повышению профессионального уровня педагогов, что найдет свое отражение в увеличении количества участников и победителей профессиональных конкурсов муниципального, регионального и федерального уровня, также опыт работы педагогов нашего МБДОУ</w:t>
      </w:r>
      <w:r w:rsidRPr="003774A5">
        <w:rPr>
          <w:rStyle w:val="FontStyle92"/>
          <w:i w:val="0"/>
          <w:color w:val="FF0000"/>
          <w:sz w:val="24"/>
          <w:szCs w:val="24"/>
        </w:rPr>
        <w:t xml:space="preserve"> </w:t>
      </w:r>
      <w:r w:rsidRPr="003774A5">
        <w:rPr>
          <w:rStyle w:val="FontStyle92"/>
          <w:i w:val="0"/>
          <w:sz w:val="24"/>
          <w:szCs w:val="24"/>
        </w:rPr>
        <w:t>по различным направлениям</w:t>
      </w:r>
      <w:r w:rsidRPr="003774A5">
        <w:rPr>
          <w:rStyle w:val="FontStyle92"/>
          <w:i w:val="0"/>
          <w:color w:val="FF0000"/>
          <w:sz w:val="24"/>
          <w:szCs w:val="24"/>
        </w:rPr>
        <w:t xml:space="preserve"> </w:t>
      </w:r>
      <w:r w:rsidRPr="003774A5">
        <w:rPr>
          <w:rStyle w:val="FontStyle92"/>
          <w:i w:val="0"/>
          <w:sz w:val="24"/>
          <w:szCs w:val="24"/>
        </w:rPr>
        <w:t xml:space="preserve">будет представлен в научно-методических журналах, методических пособиях, интернет - сайтах. </w:t>
      </w:r>
    </w:p>
    <w:p w:rsidR="003774A5" w:rsidRPr="000129CD" w:rsidRDefault="009A3B70" w:rsidP="000129CD">
      <w:pPr>
        <w:pStyle w:val="ab"/>
        <w:ind w:firstLine="708"/>
        <w:jc w:val="both"/>
        <w:rPr>
          <w:rFonts w:ascii="Times New Roman" w:hAnsi="Times New Roman"/>
          <w:i w:val="0"/>
          <w:sz w:val="24"/>
          <w:szCs w:val="24"/>
        </w:rPr>
      </w:pPr>
      <w:r>
        <w:rPr>
          <w:rStyle w:val="FontStyle92"/>
          <w:i w:val="0"/>
          <w:sz w:val="24"/>
          <w:szCs w:val="24"/>
        </w:rPr>
        <w:t>В 2019</w:t>
      </w:r>
      <w:r w:rsidR="003774A5" w:rsidRPr="003774A5">
        <w:rPr>
          <w:rStyle w:val="FontStyle92"/>
          <w:i w:val="0"/>
          <w:sz w:val="24"/>
          <w:szCs w:val="24"/>
        </w:rPr>
        <w:t xml:space="preserve">г. МБДОУ детский сад №9 зарекомендовал себя конкурентоспособным на рынке образовательных услуг, в котором </w:t>
      </w:r>
      <w:proofErr w:type="gramStart"/>
      <w:r w:rsidR="003774A5" w:rsidRPr="003774A5">
        <w:rPr>
          <w:rStyle w:val="FontStyle92"/>
          <w:i w:val="0"/>
          <w:sz w:val="24"/>
          <w:szCs w:val="24"/>
        </w:rPr>
        <w:t>дети</w:t>
      </w:r>
      <w:proofErr w:type="gramEnd"/>
      <w:r w:rsidR="003774A5" w:rsidRPr="003774A5">
        <w:rPr>
          <w:rStyle w:val="FontStyle92"/>
          <w:i w:val="0"/>
          <w:sz w:val="24"/>
          <w:szCs w:val="24"/>
        </w:rPr>
        <w:t xml:space="preserve"> играя развиваются, им обеспечено непрерывное психолого-педагогическое сопровождение. </w:t>
      </w:r>
    </w:p>
    <w:p w:rsidR="00F26B22" w:rsidRDefault="00F26B22" w:rsidP="00271747">
      <w:pPr>
        <w:pStyle w:val="Style3"/>
        <w:widowControl/>
        <w:spacing w:line="240" w:lineRule="auto"/>
        <w:ind w:firstLine="715"/>
        <w:jc w:val="center"/>
        <w:rPr>
          <w:b/>
          <w:color w:val="00B050"/>
          <w:u w:val="single"/>
        </w:rPr>
      </w:pPr>
    </w:p>
    <w:p w:rsidR="00271747" w:rsidRDefault="00A0156D" w:rsidP="00271747">
      <w:pPr>
        <w:pStyle w:val="Style3"/>
        <w:widowControl/>
        <w:spacing w:line="240" w:lineRule="auto"/>
        <w:ind w:firstLine="715"/>
        <w:jc w:val="center"/>
        <w:rPr>
          <w:rStyle w:val="FontStyle83"/>
          <w:b/>
          <w:color w:val="00B050"/>
          <w:sz w:val="24"/>
          <w:szCs w:val="24"/>
          <w:u w:val="single"/>
        </w:rPr>
      </w:pPr>
      <w:r>
        <w:rPr>
          <w:b/>
          <w:color w:val="00B050"/>
          <w:u w:val="single"/>
        </w:rPr>
        <w:t>4.6</w:t>
      </w:r>
      <w:r w:rsidR="00DE3271" w:rsidRPr="00DE3271">
        <w:rPr>
          <w:b/>
          <w:color w:val="00B050"/>
          <w:u w:val="single"/>
        </w:rPr>
        <w:t>.</w:t>
      </w:r>
      <w:r w:rsidR="00DE3271">
        <w:rPr>
          <w:b/>
          <w:color w:val="00B050"/>
          <w:u w:val="single"/>
        </w:rPr>
        <w:t xml:space="preserve"> </w:t>
      </w:r>
      <w:r w:rsidR="00DE3271" w:rsidRPr="00DE3271">
        <w:rPr>
          <w:b/>
          <w:color w:val="00B050"/>
          <w:u w:val="single"/>
        </w:rPr>
        <w:t>Результаты педагогической диагностики показали следующие результаты</w:t>
      </w:r>
      <w:r w:rsidR="00DE3271">
        <w:rPr>
          <w:b/>
          <w:color w:val="00B050"/>
          <w:u w:val="single"/>
        </w:rPr>
        <w:t xml:space="preserve">                                                                              </w:t>
      </w:r>
      <w:r w:rsidR="00DE3271" w:rsidRPr="00DE3271">
        <w:rPr>
          <w:b/>
          <w:color w:val="00B050"/>
          <w:u w:val="single"/>
        </w:rPr>
        <w:t>(</w:t>
      </w:r>
      <w:r w:rsidR="00DE3271" w:rsidRPr="00DE3271">
        <w:rPr>
          <w:rStyle w:val="FontStyle83"/>
          <w:b/>
          <w:color w:val="00B050"/>
          <w:sz w:val="24"/>
          <w:szCs w:val="24"/>
          <w:u w:val="single"/>
        </w:rPr>
        <w:t xml:space="preserve">эффективность педагогических действий педагогов </w:t>
      </w:r>
      <w:r w:rsidR="00A94783">
        <w:rPr>
          <w:rStyle w:val="FontStyle83"/>
          <w:b/>
          <w:color w:val="00B050"/>
          <w:sz w:val="24"/>
          <w:szCs w:val="24"/>
          <w:u w:val="single"/>
        </w:rPr>
        <w:t>МБ</w:t>
      </w:r>
      <w:r w:rsidR="00DE3271" w:rsidRPr="00DE3271">
        <w:rPr>
          <w:rStyle w:val="FontStyle83"/>
          <w:b/>
          <w:color w:val="00B050"/>
          <w:sz w:val="24"/>
          <w:szCs w:val="24"/>
          <w:u w:val="single"/>
        </w:rPr>
        <w:t>ДОУ)</w:t>
      </w:r>
    </w:p>
    <w:p w:rsidR="00271747" w:rsidRPr="00271747" w:rsidRDefault="00271747" w:rsidP="00271747">
      <w:pPr>
        <w:spacing w:before="100" w:beforeAutospacing="1" w:after="0" w:afterAutospacing="1" w:line="276" w:lineRule="auto"/>
        <w:jc w:val="center"/>
        <w:rPr>
          <w:rFonts w:ascii="Times New Roman" w:eastAsia="Times New Roman" w:hAnsi="Times New Roman" w:cs="Times New Roman"/>
          <w:b/>
          <w:i w:val="0"/>
          <w:iCs w:val="0"/>
          <w:sz w:val="24"/>
          <w:szCs w:val="24"/>
          <w:lang w:eastAsia="en-US"/>
        </w:rPr>
      </w:pPr>
      <w:r w:rsidRPr="00271747">
        <w:rPr>
          <w:rFonts w:ascii="Times New Roman" w:eastAsia="Times New Roman" w:hAnsi="Times New Roman" w:cs="Times New Roman"/>
          <w:b/>
          <w:i w:val="0"/>
          <w:iCs w:val="0"/>
          <w:sz w:val="24"/>
          <w:szCs w:val="24"/>
          <w:lang w:eastAsia="en-US"/>
        </w:rPr>
        <w:t>Уровень освоения ООП ДО ДОУ (май 2020)</w:t>
      </w:r>
    </w:p>
    <w:tbl>
      <w:tblPr>
        <w:tblStyle w:val="120"/>
        <w:tblW w:w="0" w:type="auto"/>
        <w:tblInd w:w="1879" w:type="dxa"/>
        <w:tblLook w:val="01E0" w:firstRow="1" w:lastRow="1" w:firstColumn="1" w:lastColumn="1" w:noHBand="0" w:noVBand="0"/>
      </w:tblPr>
      <w:tblGrid>
        <w:gridCol w:w="2274"/>
        <w:gridCol w:w="803"/>
        <w:gridCol w:w="799"/>
        <w:gridCol w:w="823"/>
        <w:gridCol w:w="722"/>
        <w:gridCol w:w="817"/>
        <w:gridCol w:w="683"/>
        <w:gridCol w:w="1962"/>
        <w:gridCol w:w="1968"/>
      </w:tblGrid>
      <w:tr w:rsidR="00271747" w:rsidRPr="00271747" w:rsidTr="00271747">
        <w:trPr>
          <w:trHeight w:val="91"/>
        </w:trPr>
        <w:tc>
          <w:tcPr>
            <w:tcW w:w="2274"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bCs/>
                <w:i w:val="0"/>
                <w:sz w:val="24"/>
                <w:szCs w:val="24"/>
              </w:rPr>
              <w:t>Образовательные области</w:t>
            </w:r>
          </w:p>
        </w:tc>
        <w:tc>
          <w:tcPr>
            <w:tcW w:w="1602"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высокий</w:t>
            </w:r>
          </w:p>
        </w:tc>
        <w:tc>
          <w:tcPr>
            <w:tcW w:w="1545"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средний</w:t>
            </w:r>
          </w:p>
        </w:tc>
        <w:tc>
          <w:tcPr>
            <w:tcW w:w="1500"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низкий</w:t>
            </w:r>
          </w:p>
        </w:tc>
        <w:tc>
          <w:tcPr>
            <w:tcW w:w="3930"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Итого</w:t>
            </w:r>
          </w:p>
        </w:tc>
      </w:tr>
      <w:tr w:rsidR="00271747" w:rsidRPr="00271747" w:rsidTr="00271747">
        <w:trPr>
          <w:trHeight w:val="457"/>
        </w:trPr>
        <w:tc>
          <w:tcPr>
            <w:tcW w:w="2274" w:type="dxa"/>
            <w:vMerge/>
          </w:tcPr>
          <w:p w:rsidR="00271747" w:rsidRPr="00271747" w:rsidRDefault="00271747" w:rsidP="00271747">
            <w:pPr>
              <w:spacing w:line="276" w:lineRule="auto"/>
              <w:jc w:val="center"/>
              <w:rPr>
                <w:rFonts w:ascii="Times New Roman" w:eastAsia="Times New Roman" w:hAnsi="Times New Roman" w:cs="Times New Roman"/>
                <w:i w:val="0"/>
                <w:sz w:val="24"/>
                <w:szCs w:val="24"/>
              </w:rPr>
            </w:pP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196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Количество обследованных воспитанников</w:t>
            </w:r>
          </w:p>
        </w:tc>
        <w:tc>
          <w:tcPr>
            <w:tcW w:w="196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 воспитанников освоили ОПП</w:t>
            </w:r>
          </w:p>
        </w:tc>
      </w:tr>
      <w:tr w:rsidR="00271747" w:rsidRPr="00271747" w:rsidTr="00271747">
        <w:trPr>
          <w:trHeight w:val="457"/>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Социально-коммуникативное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54</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36</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94</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63</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w:t>
            </w:r>
          </w:p>
        </w:tc>
        <w:tc>
          <w:tcPr>
            <w:tcW w:w="1962"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150</w:t>
            </w:r>
          </w:p>
        </w:tc>
        <w:tc>
          <w:tcPr>
            <w:tcW w:w="1968"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95</w:t>
            </w:r>
          </w:p>
          <w:p w:rsidR="00271747" w:rsidRPr="00271747" w:rsidRDefault="00271747" w:rsidP="00271747">
            <w:pPr>
              <w:spacing w:line="276" w:lineRule="auto"/>
              <w:jc w:val="center"/>
              <w:rPr>
                <w:rFonts w:ascii="Times New Roman" w:eastAsia="Times New Roman" w:hAnsi="Times New Roman" w:cs="Times New Roman"/>
                <w:i w:val="0"/>
                <w:sz w:val="24"/>
                <w:szCs w:val="24"/>
              </w:rPr>
            </w:pPr>
          </w:p>
          <w:p w:rsidR="00271747" w:rsidRPr="00271747" w:rsidRDefault="00271747" w:rsidP="00271747">
            <w:pPr>
              <w:spacing w:line="276" w:lineRule="auto"/>
              <w:jc w:val="center"/>
              <w:rPr>
                <w:rFonts w:ascii="Times New Roman" w:eastAsia="Times New Roman" w:hAnsi="Times New Roman" w:cs="Times New Roman"/>
                <w:i w:val="0"/>
                <w:sz w:val="24"/>
                <w:szCs w:val="24"/>
              </w:rPr>
            </w:pPr>
          </w:p>
        </w:tc>
      </w:tr>
      <w:tr w:rsidR="00271747" w:rsidRPr="00271747" w:rsidTr="00271747">
        <w:trPr>
          <w:trHeight w:val="457"/>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Познавательное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67</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45</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81</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54</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w:t>
            </w:r>
          </w:p>
        </w:tc>
        <w:tc>
          <w:tcPr>
            <w:tcW w:w="196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68"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292"/>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Речевое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53</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35</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93</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62</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w:t>
            </w:r>
          </w:p>
        </w:tc>
        <w:tc>
          <w:tcPr>
            <w:tcW w:w="196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68"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457"/>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Художественно-эстетическое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30</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20</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111</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74</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w:t>
            </w:r>
          </w:p>
        </w:tc>
        <w:tc>
          <w:tcPr>
            <w:tcW w:w="196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68"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457"/>
        </w:trPr>
        <w:tc>
          <w:tcPr>
            <w:tcW w:w="2274"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Физическое развитие</w:t>
            </w:r>
          </w:p>
        </w:tc>
        <w:tc>
          <w:tcPr>
            <w:tcW w:w="80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79</w:t>
            </w:r>
          </w:p>
        </w:tc>
        <w:tc>
          <w:tcPr>
            <w:tcW w:w="79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53</w:t>
            </w:r>
          </w:p>
        </w:tc>
        <w:tc>
          <w:tcPr>
            <w:tcW w:w="82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68</w:t>
            </w:r>
          </w:p>
        </w:tc>
        <w:tc>
          <w:tcPr>
            <w:tcW w:w="72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45</w:t>
            </w:r>
          </w:p>
        </w:tc>
        <w:tc>
          <w:tcPr>
            <w:tcW w:w="81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w:t>
            </w:r>
          </w:p>
        </w:tc>
        <w:tc>
          <w:tcPr>
            <w:tcW w:w="68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196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68"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bl>
    <w:p w:rsidR="00271747" w:rsidRPr="00271747" w:rsidRDefault="00271747" w:rsidP="00271747">
      <w:pPr>
        <w:spacing w:before="100" w:beforeAutospacing="1" w:after="0" w:afterAutospacing="1" w:line="276" w:lineRule="auto"/>
        <w:jc w:val="center"/>
        <w:rPr>
          <w:rFonts w:ascii="Times New Roman" w:eastAsia="Times New Roman" w:hAnsi="Times New Roman" w:cs="Times New Roman"/>
          <w:b/>
          <w:i w:val="0"/>
          <w:iCs w:val="0"/>
          <w:sz w:val="24"/>
          <w:szCs w:val="24"/>
          <w:lang w:eastAsia="en-US"/>
        </w:rPr>
      </w:pPr>
      <w:r w:rsidRPr="00271747">
        <w:rPr>
          <w:rFonts w:ascii="Times New Roman" w:eastAsia="Times New Roman" w:hAnsi="Times New Roman" w:cs="Times New Roman"/>
          <w:b/>
          <w:i w:val="0"/>
          <w:iCs w:val="0"/>
          <w:sz w:val="24"/>
          <w:szCs w:val="24"/>
          <w:lang w:eastAsia="en-US"/>
        </w:rPr>
        <w:t xml:space="preserve">Мониторинг результативности освоения ОПП ДО ДОУ </w:t>
      </w:r>
      <w:r>
        <w:rPr>
          <w:rFonts w:ascii="Times New Roman" w:eastAsia="Times New Roman" w:hAnsi="Times New Roman" w:cs="Times New Roman"/>
          <w:b/>
          <w:i w:val="0"/>
          <w:iCs w:val="0"/>
          <w:sz w:val="24"/>
          <w:szCs w:val="24"/>
          <w:lang w:eastAsia="en-US"/>
        </w:rPr>
        <w:t xml:space="preserve">воспитанниками </w:t>
      </w:r>
      <w:r w:rsidRPr="00271747">
        <w:rPr>
          <w:rFonts w:ascii="Times New Roman" w:eastAsia="Times New Roman" w:hAnsi="Times New Roman" w:cs="Times New Roman"/>
          <w:b/>
          <w:i w:val="0"/>
          <w:iCs w:val="0"/>
          <w:sz w:val="24"/>
          <w:szCs w:val="24"/>
          <w:lang w:eastAsia="en-US"/>
        </w:rPr>
        <w:t>за три года</w:t>
      </w:r>
    </w:p>
    <w:p w:rsidR="00271747" w:rsidRPr="00271747" w:rsidRDefault="00271747" w:rsidP="00271747">
      <w:pPr>
        <w:pStyle w:val="ab"/>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Нормативными вариантами развития можно с</w:t>
      </w:r>
      <w:r w:rsidR="00367BA2">
        <w:rPr>
          <w:rFonts w:ascii="Times New Roman" w:eastAsia="Times New Roman" w:hAnsi="Times New Roman" w:cs="Times New Roman"/>
          <w:i w:val="0"/>
          <w:sz w:val="24"/>
          <w:szCs w:val="24"/>
          <w:lang w:eastAsia="en-US"/>
        </w:rPr>
        <w:t>читать средние значения по обще</w:t>
      </w:r>
      <w:r w:rsidRPr="00271747">
        <w:rPr>
          <w:rFonts w:ascii="Times New Roman" w:eastAsia="Times New Roman" w:hAnsi="Times New Roman" w:cs="Times New Roman"/>
          <w:i w:val="0"/>
          <w:sz w:val="24"/>
          <w:szCs w:val="24"/>
          <w:lang w:eastAsia="en-US"/>
        </w:rPr>
        <w:t xml:space="preserve"> групповому параметру развития больше 3,8; </w:t>
      </w:r>
    </w:p>
    <w:p w:rsidR="00271747" w:rsidRPr="00271747" w:rsidRDefault="00271747" w:rsidP="00271747">
      <w:pPr>
        <w:pStyle w:val="ab"/>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lastRenderedPageBreak/>
        <w:t xml:space="preserve">4 балла – ребенок выполняет самостоятельно и с частичной помощью взрослого все параметры оценки; </w:t>
      </w:r>
    </w:p>
    <w:p w:rsidR="00271747" w:rsidRDefault="00271747" w:rsidP="00271747">
      <w:pPr>
        <w:pStyle w:val="ab"/>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5 – баллов ребенок выполняет без помощи взрослого все параметры оценки самостоятельно.</w:t>
      </w:r>
    </w:p>
    <w:p w:rsidR="00271747" w:rsidRPr="00271747" w:rsidRDefault="00271747" w:rsidP="00271747">
      <w:pPr>
        <w:pStyle w:val="ab"/>
        <w:rPr>
          <w:rFonts w:ascii="Times New Roman" w:eastAsia="Times New Roman" w:hAnsi="Times New Roman" w:cs="Times New Roman"/>
          <w:i w:val="0"/>
          <w:sz w:val="24"/>
          <w:szCs w:val="24"/>
          <w:lang w:eastAsia="en-US"/>
        </w:rPr>
      </w:pPr>
    </w:p>
    <w:tbl>
      <w:tblPr>
        <w:tblStyle w:val="TableGrid"/>
        <w:tblW w:w="11070" w:type="dxa"/>
        <w:tblInd w:w="1924" w:type="dxa"/>
        <w:tblCellMar>
          <w:top w:w="51" w:type="dxa"/>
          <w:left w:w="206" w:type="dxa"/>
          <w:right w:w="115" w:type="dxa"/>
        </w:tblCellMar>
        <w:tblLook w:val="04A0" w:firstRow="1" w:lastRow="0" w:firstColumn="1" w:lastColumn="0" w:noHBand="0" w:noVBand="1"/>
      </w:tblPr>
      <w:tblGrid>
        <w:gridCol w:w="3759"/>
        <w:gridCol w:w="2407"/>
        <w:gridCol w:w="2410"/>
        <w:gridCol w:w="2494"/>
      </w:tblGrid>
      <w:tr w:rsidR="00271747" w:rsidRPr="00271747" w:rsidTr="00271747">
        <w:trPr>
          <w:trHeight w:val="392"/>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10"/>
              <w:rPr>
                <w:rFonts w:ascii="Times New Roman" w:hAnsi="Times New Roman" w:cs="Times New Roman"/>
                <w:i w:val="0"/>
                <w:sz w:val="24"/>
                <w:szCs w:val="22"/>
              </w:rPr>
            </w:pPr>
            <w:r w:rsidRPr="00271747">
              <w:rPr>
                <w:rFonts w:ascii="Times New Roman" w:hAnsi="Times New Roman" w:cs="Times New Roman"/>
                <w:b/>
                <w:i w:val="0"/>
                <w:sz w:val="24"/>
                <w:szCs w:val="22"/>
              </w:rPr>
              <w:t xml:space="preserve">Образовательная область </w:t>
            </w:r>
          </w:p>
        </w:tc>
        <w:tc>
          <w:tcPr>
            <w:tcW w:w="2407" w:type="dxa"/>
            <w:tcBorders>
              <w:top w:val="single" w:sz="4" w:space="0" w:color="000000"/>
              <w:left w:val="single" w:sz="4" w:space="0" w:color="000000"/>
              <w:bottom w:val="single" w:sz="4" w:space="0" w:color="000000"/>
              <w:right w:val="single" w:sz="4" w:space="0" w:color="000000"/>
            </w:tcBorders>
          </w:tcPr>
          <w:p w:rsidR="00271747" w:rsidRPr="00271747" w:rsidRDefault="00367BA2" w:rsidP="00271747">
            <w:pPr>
              <w:spacing w:line="276" w:lineRule="auto"/>
              <w:jc w:val="center"/>
              <w:rPr>
                <w:rFonts w:ascii="Times New Roman" w:hAnsi="Times New Roman" w:cs="Times New Roman"/>
                <w:i w:val="0"/>
                <w:sz w:val="24"/>
                <w:szCs w:val="22"/>
              </w:rPr>
            </w:pPr>
            <w:r>
              <w:rPr>
                <w:rFonts w:ascii="Times New Roman" w:hAnsi="Times New Roman" w:cs="Times New Roman"/>
                <w:b/>
                <w:i w:val="0"/>
                <w:sz w:val="24"/>
                <w:szCs w:val="22"/>
              </w:rPr>
              <w:t>2017-</w:t>
            </w:r>
            <w:r w:rsidR="00271747" w:rsidRPr="00271747">
              <w:rPr>
                <w:rFonts w:ascii="Times New Roman" w:hAnsi="Times New Roman" w:cs="Times New Roman"/>
                <w:b/>
                <w:i w:val="0"/>
                <w:sz w:val="24"/>
                <w:szCs w:val="22"/>
              </w:rPr>
              <w:t>2018</w:t>
            </w:r>
            <w:r>
              <w:rPr>
                <w:rFonts w:ascii="Times New Roman" w:hAnsi="Times New Roman" w:cs="Times New Roman"/>
                <w:b/>
                <w:i w:val="0"/>
                <w:sz w:val="24"/>
                <w:szCs w:val="22"/>
              </w:rPr>
              <w:t>г.</w:t>
            </w:r>
            <w:r w:rsidR="00271747" w:rsidRPr="00271747">
              <w:rPr>
                <w:rFonts w:ascii="Times New Roman" w:hAnsi="Times New Roman" w:cs="Times New Roman"/>
                <w:b/>
                <w:i w:val="0"/>
                <w:sz w:val="24"/>
                <w:szCs w:val="22"/>
              </w:rPr>
              <w:t xml:space="preserve">г. </w:t>
            </w:r>
          </w:p>
        </w:tc>
        <w:tc>
          <w:tcPr>
            <w:tcW w:w="2410" w:type="dxa"/>
            <w:tcBorders>
              <w:top w:val="single" w:sz="4" w:space="0" w:color="000000"/>
              <w:left w:val="single" w:sz="4" w:space="0" w:color="000000"/>
              <w:bottom w:val="single" w:sz="4" w:space="0" w:color="000000"/>
              <w:right w:val="single" w:sz="4" w:space="0" w:color="000000"/>
            </w:tcBorders>
          </w:tcPr>
          <w:p w:rsidR="00271747" w:rsidRPr="00271747" w:rsidRDefault="00367BA2" w:rsidP="00271747">
            <w:pPr>
              <w:spacing w:line="276" w:lineRule="auto"/>
              <w:jc w:val="center"/>
              <w:rPr>
                <w:rFonts w:ascii="Times New Roman" w:hAnsi="Times New Roman" w:cs="Times New Roman"/>
                <w:i w:val="0"/>
                <w:sz w:val="24"/>
                <w:szCs w:val="22"/>
              </w:rPr>
            </w:pPr>
            <w:r>
              <w:rPr>
                <w:rFonts w:ascii="Times New Roman" w:hAnsi="Times New Roman" w:cs="Times New Roman"/>
                <w:b/>
                <w:i w:val="0"/>
                <w:sz w:val="24"/>
                <w:szCs w:val="22"/>
              </w:rPr>
              <w:t>2018-2019</w:t>
            </w:r>
            <w:r w:rsidR="00271747" w:rsidRPr="00271747">
              <w:rPr>
                <w:rFonts w:ascii="Times New Roman" w:hAnsi="Times New Roman" w:cs="Times New Roman"/>
                <w:b/>
                <w:i w:val="0"/>
                <w:sz w:val="24"/>
                <w:szCs w:val="22"/>
              </w:rPr>
              <w:t>г.</w:t>
            </w:r>
            <w:r>
              <w:rPr>
                <w:rFonts w:ascii="Times New Roman" w:hAnsi="Times New Roman" w:cs="Times New Roman"/>
                <w:b/>
                <w:i w:val="0"/>
                <w:sz w:val="24"/>
                <w:szCs w:val="22"/>
              </w:rPr>
              <w:t>г.</w:t>
            </w:r>
            <w:r w:rsidR="00271747" w:rsidRPr="00271747">
              <w:rPr>
                <w:rFonts w:ascii="Times New Roman" w:hAnsi="Times New Roman" w:cs="Times New Roman"/>
                <w:b/>
                <w:i w:val="0"/>
                <w:sz w:val="24"/>
                <w:szCs w:val="22"/>
              </w:rPr>
              <w:t xml:space="preserve"> </w:t>
            </w:r>
          </w:p>
        </w:tc>
        <w:tc>
          <w:tcPr>
            <w:tcW w:w="2494" w:type="dxa"/>
            <w:tcBorders>
              <w:top w:val="single" w:sz="4" w:space="0" w:color="000000"/>
              <w:left w:val="single" w:sz="4" w:space="0" w:color="000000"/>
              <w:bottom w:val="single" w:sz="4" w:space="0" w:color="000000"/>
              <w:right w:val="single" w:sz="4" w:space="0" w:color="000000"/>
            </w:tcBorders>
          </w:tcPr>
          <w:p w:rsidR="00271747" w:rsidRPr="00271747" w:rsidRDefault="00367BA2" w:rsidP="00271747">
            <w:pPr>
              <w:spacing w:line="276" w:lineRule="auto"/>
              <w:jc w:val="center"/>
              <w:rPr>
                <w:rFonts w:ascii="Times New Roman" w:hAnsi="Times New Roman" w:cs="Times New Roman"/>
                <w:b/>
                <w:i w:val="0"/>
                <w:sz w:val="24"/>
                <w:szCs w:val="22"/>
              </w:rPr>
            </w:pPr>
            <w:r>
              <w:rPr>
                <w:rFonts w:ascii="Times New Roman" w:hAnsi="Times New Roman" w:cs="Times New Roman"/>
                <w:b/>
                <w:i w:val="0"/>
                <w:sz w:val="24"/>
                <w:szCs w:val="22"/>
              </w:rPr>
              <w:t>2019-</w:t>
            </w:r>
            <w:r w:rsidR="00271747" w:rsidRPr="00271747">
              <w:rPr>
                <w:rFonts w:ascii="Times New Roman" w:hAnsi="Times New Roman" w:cs="Times New Roman"/>
                <w:b/>
                <w:i w:val="0"/>
                <w:sz w:val="24"/>
                <w:szCs w:val="22"/>
              </w:rPr>
              <w:t>2020г.</w:t>
            </w:r>
            <w:r w:rsidR="00174CB9">
              <w:rPr>
                <w:rFonts w:ascii="Times New Roman" w:hAnsi="Times New Roman" w:cs="Times New Roman"/>
                <w:b/>
                <w:i w:val="0"/>
                <w:sz w:val="24"/>
                <w:szCs w:val="22"/>
              </w:rPr>
              <w:t>г.</w:t>
            </w:r>
          </w:p>
        </w:tc>
      </w:tr>
      <w:tr w:rsidR="00271747" w:rsidRPr="00271747" w:rsidTr="00271747">
        <w:trPr>
          <w:trHeight w:val="595"/>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10" w:firstLine="804"/>
              <w:rPr>
                <w:rFonts w:ascii="Times New Roman" w:hAnsi="Times New Roman" w:cs="Times New Roman"/>
                <w:i w:val="0"/>
                <w:sz w:val="24"/>
                <w:szCs w:val="22"/>
              </w:rPr>
            </w:pPr>
            <w:r w:rsidRPr="00271747">
              <w:rPr>
                <w:rFonts w:ascii="Times New Roman" w:hAnsi="Times New Roman" w:cs="Times New Roman"/>
                <w:i w:val="0"/>
                <w:sz w:val="24"/>
                <w:szCs w:val="22"/>
              </w:rPr>
              <w:t xml:space="preserve">Социально-коммуникативное развитие </w:t>
            </w:r>
          </w:p>
        </w:tc>
        <w:tc>
          <w:tcPr>
            <w:tcW w:w="240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410"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494"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r>
      <w:tr w:rsidR="00271747" w:rsidRPr="00271747" w:rsidTr="00271747">
        <w:trPr>
          <w:trHeight w:val="447"/>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Познавательное развитие </w:t>
            </w:r>
          </w:p>
        </w:tc>
        <w:tc>
          <w:tcPr>
            <w:tcW w:w="240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410"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494"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r>
      <w:tr w:rsidR="00271747" w:rsidRPr="00271747" w:rsidTr="00271747">
        <w:trPr>
          <w:trHeight w:val="455"/>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Речевое развитие </w:t>
            </w:r>
          </w:p>
        </w:tc>
        <w:tc>
          <w:tcPr>
            <w:tcW w:w="240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410"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494"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r>
      <w:tr w:rsidR="00271747" w:rsidRPr="00271747" w:rsidTr="00271747">
        <w:trPr>
          <w:trHeight w:val="595"/>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266" w:firstLine="298"/>
              <w:rPr>
                <w:rFonts w:ascii="Times New Roman" w:hAnsi="Times New Roman" w:cs="Times New Roman"/>
                <w:i w:val="0"/>
                <w:sz w:val="24"/>
                <w:szCs w:val="22"/>
              </w:rPr>
            </w:pPr>
            <w:r w:rsidRPr="00271747">
              <w:rPr>
                <w:rFonts w:ascii="Times New Roman" w:hAnsi="Times New Roman" w:cs="Times New Roman"/>
                <w:i w:val="0"/>
                <w:sz w:val="24"/>
                <w:szCs w:val="22"/>
              </w:rPr>
              <w:t xml:space="preserve">Художественно-эстетическое развитие </w:t>
            </w:r>
          </w:p>
        </w:tc>
        <w:tc>
          <w:tcPr>
            <w:tcW w:w="240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410"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494"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r>
      <w:tr w:rsidR="00271747" w:rsidRPr="00271747" w:rsidTr="00271747">
        <w:trPr>
          <w:trHeight w:val="468"/>
        </w:trPr>
        <w:tc>
          <w:tcPr>
            <w:tcW w:w="37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Физическое развитие </w:t>
            </w:r>
          </w:p>
        </w:tc>
        <w:tc>
          <w:tcPr>
            <w:tcW w:w="240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410"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494"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r>
    </w:tbl>
    <w:p w:rsidR="00271747" w:rsidRPr="00271747" w:rsidRDefault="00271747" w:rsidP="00271747">
      <w:pPr>
        <w:spacing w:before="100" w:beforeAutospacing="1" w:after="0" w:afterAutospacing="1" w:line="276" w:lineRule="auto"/>
        <w:jc w:val="center"/>
        <w:rPr>
          <w:rFonts w:ascii="Times New Roman" w:eastAsia="Times New Roman" w:hAnsi="Times New Roman" w:cs="Times New Roman"/>
          <w:b/>
          <w:i w:val="0"/>
          <w:iCs w:val="0"/>
          <w:sz w:val="24"/>
          <w:szCs w:val="24"/>
          <w:lang w:eastAsia="en-US"/>
        </w:rPr>
      </w:pPr>
      <w:r w:rsidRPr="00271747">
        <w:rPr>
          <w:rFonts w:ascii="Times New Roman" w:eastAsia="Times New Roman" w:hAnsi="Times New Roman" w:cs="Times New Roman"/>
          <w:b/>
          <w:i w:val="0"/>
          <w:iCs w:val="0"/>
          <w:sz w:val="24"/>
          <w:szCs w:val="24"/>
          <w:lang w:eastAsia="en-US"/>
        </w:rPr>
        <w:t>Уровень освоения АООП (май 2020)</w:t>
      </w:r>
    </w:p>
    <w:tbl>
      <w:tblPr>
        <w:tblStyle w:val="120"/>
        <w:tblW w:w="0" w:type="auto"/>
        <w:tblInd w:w="1809" w:type="dxa"/>
        <w:tblLook w:val="01E0" w:firstRow="1" w:lastRow="1" w:firstColumn="1" w:lastColumn="1" w:noHBand="0" w:noVBand="0"/>
      </w:tblPr>
      <w:tblGrid>
        <w:gridCol w:w="2570"/>
        <w:gridCol w:w="785"/>
        <w:gridCol w:w="739"/>
        <w:gridCol w:w="751"/>
        <w:gridCol w:w="813"/>
        <w:gridCol w:w="798"/>
        <w:gridCol w:w="747"/>
        <w:gridCol w:w="1932"/>
        <w:gridCol w:w="1915"/>
      </w:tblGrid>
      <w:tr w:rsidR="00271747" w:rsidRPr="00271747" w:rsidTr="00271747">
        <w:trPr>
          <w:trHeight w:val="92"/>
        </w:trPr>
        <w:tc>
          <w:tcPr>
            <w:tcW w:w="2570"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bCs/>
                <w:i w:val="0"/>
                <w:sz w:val="24"/>
                <w:szCs w:val="24"/>
              </w:rPr>
              <w:t>Образовательные области</w:t>
            </w:r>
          </w:p>
        </w:tc>
        <w:tc>
          <w:tcPr>
            <w:tcW w:w="1524"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высокий</w:t>
            </w:r>
          </w:p>
        </w:tc>
        <w:tc>
          <w:tcPr>
            <w:tcW w:w="1564"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средний</w:t>
            </w:r>
          </w:p>
        </w:tc>
        <w:tc>
          <w:tcPr>
            <w:tcW w:w="1545"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низкий</w:t>
            </w:r>
          </w:p>
        </w:tc>
        <w:tc>
          <w:tcPr>
            <w:tcW w:w="3847"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Итого</w:t>
            </w:r>
          </w:p>
        </w:tc>
      </w:tr>
      <w:tr w:rsidR="00271747" w:rsidRPr="00271747" w:rsidTr="00271747">
        <w:trPr>
          <w:trHeight w:val="460"/>
        </w:trPr>
        <w:tc>
          <w:tcPr>
            <w:tcW w:w="2570" w:type="dxa"/>
            <w:vMerge/>
          </w:tcPr>
          <w:p w:rsidR="00271747" w:rsidRPr="00271747" w:rsidRDefault="00271747" w:rsidP="00271747">
            <w:pPr>
              <w:spacing w:line="276" w:lineRule="auto"/>
              <w:jc w:val="center"/>
              <w:rPr>
                <w:rFonts w:ascii="Times New Roman" w:eastAsia="Times New Roman" w:hAnsi="Times New Roman" w:cs="Times New Roman"/>
                <w:i w:val="0"/>
                <w:sz w:val="24"/>
                <w:szCs w:val="24"/>
              </w:rPr>
            </w:pP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Кол-во</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w:t>
            </w:r>
          </w:p>
        </w:tc>
        <w:tc>
          <w:tcPr>
            <w:tcW w:w="1932"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Количество обследованных воспитанников</w:t>
            </w:r>
          </w:p>
        </w:tc>
        <w:tc>
          <w:tcPr>
            <w:tcW w:w="191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 воспитанников в пределе нормы</w:t>
            </w:r>
          </w:p>
        </w:tc>
      </w:tr>
      <w:tr w:rsidR="00271747" w:rsidRPr="00271747" w:rsidTr="00271747">
        <w:trPr>
          <w:trHeight w:val="460"/>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Социально-коммуникативное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49</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72</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18</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26</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1,5</w:t>
            </w:r>
          </w:p>
        </w:tc>
        <w:tc>
          <w:tcPr>
            <w:tcW w:w="1932"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68</w:t>
            </w:r>
          </w:p>
        </w:tc>
        <w:tc>
          <w:tcPr>
            <w:tcW w:w="1915" w:type="dxa"/>
            <w:vMerge w:val="restart"/>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97%</w:t>
            </w:r>
          </w:p>
        </w:tc>
      </w:tr>
      <w:tr w:rsidR="00271747" w:rsidRPr="00271747" w:rsidTr="00271747">
        <w:trPr>
          <w:trHeight w:val="460"/>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Познавательное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41</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60,5</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26</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38</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1,5</w:t>
            </w:r>
          </w:p>
        </w:tc>
        <w:tc>
          <w:tcPr>
            <w:tcW w:w="193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15"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271"/>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Речевое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49</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72</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17</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25</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w:t>
            </w:r>
          </w:p>
        </w:tc>
        <w:tc>
          <w:tcPr>
            <w:tcW w:w="193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15"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460"/>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Художественно-эстетическое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44</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65</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22</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32</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2</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3</w:t>
            </w:r>
          </w:p>
        </w:tc>
        <w:tc>
          <w:tcPr>
            <w:tcW w:w="193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15"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r w:rsidR="00271747" w:rsidRPr="00271747" w:rsidTr="00271747">
        <w:trPr>
          <w:trHeight w:val="324"/>
        </w:trPr>
        <w:tc>
          <w:tcPr>
            <w:tcW w:w="2570"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Физическое развитие</w:t>
            </w:r>
          </w:p>
        </w:tc>
        <w:tc>
          <w:tcPr>
            <w:tcW w:w="785"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56</w:t>
            </w:r>
          </w:p>
        </w:tc>
        <w:tc>
          <w:tcPr>
            <w:tcW w:w="739"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82</w:t>
            </w:r>
          </w:p>
        </w:tc>
        <w:tc>
          <w:tcPr>
            <w:tcW w:w="751"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12</w:t>
            </w:r>
          </w:p>
        </w:tc>
        <w:tc>
          <w:tcPr>
            <w:tcW w:w="813"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18</w:t>
            </w:r>
          </w:p>
        </w:tc>
        <w:tc>
          <w:tcPr>
            <w:tcW w:w="798"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0</w:t>
            </w:r>
          </w:p>
        </w:tc>
        <w:tc>
          <w:tcPr>
            <w:tcW w:w="747" w:type="dxa"/>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0</w:t>
            </w:r>
          </w:p>
        </w:tc>
        <w:tc>
          <w:tcPr>
            <w:tcW w:w="1932"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c>
          <w:tcPr>
            <w:tcW w:w="1915"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4"/>
                <w:szCs w:val="24"/>
              </w:rPr>
            </w:pPr>
          </w:p>
        </w:tc>
      </w:tr>
    </w:tbl>
    <w:p w:rsidR="00F26B22" w:rsidRDefault="00F26B22" w:rsidP="00271747">
      <w:pPr>
        <w:pStyle w:val="ab"/>
        <w:jc w:val="center"/>
        <w:rPr>
          <w:rFonts w:ascii="Times New Roman" w:eastAsia="Times New Roman" w:hAnsi="Times New Roman" w:cs="Times New Roman"/>
          <w:b/>
          <w:i w:val="0"/>
          <w:sz w:val="24"/>
          <w:szCs w:val="24"/>
        </w:rPr>
      </w:pPr>
    </w:p>
    <w:p w:rsidR="00271747" w:rsidRPr="00271747" w:rsidRDefault="00271747" w:rsidP="00271747">
      <w:pPr>
        <w:pStyle w:val="ab"/>
        <w:jc w:val="center"/>
        <w:rPr>
          <w:rFonts w:ascii="Times New Roman" w:eastAsia="Times New Roman" w:hAnsi="Times New Roman" w:cs="Times New Roman"/>
          <w:b/>
          <w:i w:val="0"/>
          <w:sz w:val="24"/>
          <w:szCs w:val="24"/>
        </w:rPr>
      </w:pPr>
      <w:r w:rsidRPr="00271747">
        <w:rPr>
          <w:rFonts w:ascii="Times New Roman" w:eastAsia="Times New Roman" w:hAnsi="Times New Roman" w:cs="Times New Roman"/>
          <w:b/>
          <w:i w:val="0"/>
          <w:sz w:val="24"/>
          <w:szCs w:val="24"/>
        </w:rPr>
        <w:t xml:space="preserve">Мониторинг результативности освоения АООП ДО </w:t>
      </w:r>
      <w:r>
        <w:rPr>
          <w:rFonts w:ascii="Times New Roman" w:eastAsia="Times New Roman" w:hAnsi="Times New Roman" w:cs="Times New Roman"/>
          <w:b/>
          <w:i w:val="0"/>
          <w:sz w:val="24"/>
          <w:szCs w:val="24"/>
        </w:rPr>
        <w:t xml:space="preserve">ДОУ </w:t>
      </w:r>
      <w:r w:rsidRPr="00271747">
        <w:rPr>
          <w:rFonts w:ascii="Times New Roman" w:eastAsia="Times New Roman" w:hAnsi="Times New Roman" w:cs="Times New Roman"/>
          <w:b/>
          <w:i w:val="0"/>
          <w:sz w:val="24"/>
          <w:szCs w:val="24"/>
        </w:rPr>
        <w:t>воспитанниками за период за три года</w:t>
      </w:r>
    </w:p>
    <w:p w:rsidR="00271747" w:rsidRDefault="00271747" w:rsidP="00271747">
      <w:pPr>
        <w:pStyle w:val="ab"/>
        <w:jc w:val="both"/>
        <w:rPr>
          <w:rFonts w:ascii="Times New Roman" w:eastAsia="Times New Roman" w:hAnsi="Times New Roman" w:cs="Times New Roman"/>
          <w:i w:val="0"/>
          <w:sz w:val="24"/>
          <w:szCs w:val="24"/>
          <w:lang w:eastAsia="en-US"/>
        </w:rPr>
      </w:pPr>
    </w:p>
    <w:p w:rsidR="00271747" w:rsidRPr="00271747" w:rsidRDefault="00271747" w:rsidP="00271747">
      <w:pPr>
        <w:pStyle w:val="ab"/>
        <w:jc w:val="both"/>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Нормативными вариантами развития можно сч</w:t>
      </w:r>
      <w:r>
        <w:rPr>
          <w:rFonts w:ascii="Times New Roman" w:eastAsia="Times New Roman" w:hAnsi="Times New Roman" w:cs="Times New Roman"/>
          <w:i w:val="0"/>
          <w:sz w:val="24"/>
          <w:szCs w:val="24"/>
          <w:lang w:eastAsia="en-US"/>
        </w:rPr>
        <w:t>итать средние значения по обще-</w:t>
      </w:r>
      <w:r w:rsidRPr="00271747">
        <w:rPr>
          <w:rFonts w:ascii="Times New Roman" w:eastAsia="Times New Roman" w:hAnsi="Times New Roman" w:cs="Times New Roman"/>
          <w:i w:val="0"/>
          <w:sz w:val="24"/>
          <w:szCs w:val="24"/>
          <w:lang w:eastAsia="en-US"/>
        </w:rPr>
        <w:t xml:space="preserve">групповому параметру развития больше 3,8; </w:t>
      </w:r>
    </w:p>
    <w:p w:rsidR="00271747" w:rsidRPr="00271747" w:rsidRDefault="00271747" w:rsidP="00271747">
      <w:pPr>
        <w:pStyle w:val="ab"/>
        <w:jc w:val="both"/>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 xml:space="preserve">4 балла – ребенок выполняет самостоятельно и с частичной помощью взрослого все параметры оценки; </w:t>
      </w:r>
    </w:p>
    <w:p w:rsidR="00271747" w:rsidRDefault="00271747" w:rsidP="00271747">
      <w:pPr>
        <w:pStyle w:val="ab"/>
        <w:jc w:val="both"/>
        <w:rPr>
          <w:rFonts w:ascii="Times New Roman" w:eastAsia="Times New Roman" w:hAnsi="Times New Roman" w:cs="Times New Roman"/>
          <w:i w:val="0"/>
          <w:sz w:val="24"/>
          <w:szCs w:val="24"/>
          <w:lang w:eastAsia="en-US"/>
        </w:rPr>
      </w:pPr>
      <w:r w:rsidRPr="00271747">
        <w:rPr>
          <w:rFonts w:ascii="Times New Roman" w:eastAsia="Times New Roman" w:hAnsi="Times New Roman" w:cs="Times New Roman"/>
          <w:i w:val="0"/>
          <w:sz w:val="24"/>
          <w:szCs w:val="24"/>
          <w:lang w:eastAsia="en-US"/>
        </w:rPr>
        <w:t>5 – баллов ребенок выполняет без помощи взрослого все параметры оценки самостоятельно.</w:t>
      </w:r>
    </w:p>
    <w:p w:rsidR="00271747" w:rsidRPr="00271747" w:rsidRDefault="00271747" w:rsidP="00271747">
      <w:pPr>
        <w:pStyle w:val="ab"/>
        <w:jc w:val="both"/>
        <w:rPr>
          <w:rFonts w:ascii="Times New Roman" w:eastAsia="Times New Roman" w:hAnsi="Times New Roman" w:cs="Times New Roman"/>
          <w:i w:val="0"/>
          <w:sz w:val="24"/>
          <w:szCs w:val="24"/>
          <w:lang w:eastAsia="en-US"/>
        </w:rPr>
      </w:pPr>
    </w:p>
    <w:tbl>
      <w:tblPr>
        <w:tblStyle w:val="TableGrid"/>
        <w:tblW w:w="11057" w:type="dxa"/>
        <w:tblInd w:w="1907" w:type="dxa"/>
        <w:tblCellMar>
          <w:top w:w="51" w:type="dxa"/>
          <w:left w:w="206" w:type="dxa"/>
          <w:right w:w="115" w:type="dxa"/>
        </w:tblCellMar>
        <w:tblLook w:val="04A0" w:firstRow="1" w:lastRow="0" w:firstColumn="1" w:lastColumn="0" w:noHBand="0" w:noVBand="1"/>
      </w:tblPr>
      <w:tblGrid>
        <w:gridCol w:w="4079"/>
        <w:gridCol w:w="2195"/>
        <w:gridCol w:w="2198"/>
        <w:gridCol w:w="2585"/>
      </w:tblGrid>
      <w:tr w:rsidR="00271747" w:rsidRPr="00271747" w:rsidTr="00271747">
        <w:trPr>
          <w:trHeight w:val="368"/>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10"/>
              <w:rPr>
                <w:rFonts w:ascii="Times New Roman" w:hAnsi="Times New Roman" w:cs="Times New Roman"/>
                <w:i w:val="0"/>
                <w:sz w:val="24"/>
                <w:szCs w:val="22"/>
              </w:rPr>
            </w:pPr>
            <w:r w:rsidRPr="00271747">
              <w:rPr>
                <w:rFonts w:ascii="Times New Roman" w:hAnsi="Times New Roman" w:cs="Times New Roman"/>
                <w:b/>
                <w:i w:val="0"/>
                <w:sz w:val="24"/>
                <w:szCs w:val="22"/>
              </w:rPr>
              <w:t xml:space="preserve">Образовательная область </w:t>
            </w:r>
          </w:p>
        </w:tc>
        <w:tc>
          <w:tcPr>
            <w:tcW w:w="2195" w:type="dxa"/>
            <w:tcBorders>
              <w:top w:val="single" w:sz="4" w:space="0" w:color="000000"/>
              <w:left w:val="single" w:sz="4" w:space="0" w:color="000000"/>
              <w:bottom w:val="single" w:sz="4" w:space="0" w:color="000000"/>
              <w:right w:val="single" w:sz="4" w:space="0" w:color="000000"/>
            </w:tcBorders>
          </w:tcPr>
          <w:p w:rsidR="00271747" w:rsidRPr="00271747" w:rsidRDefault="00174CB9" w:rsidP="00271747">
            <w:pPr>
              <w:spacing w:line="276" w:lineRule="auto"/>
              <w:jc w:val="center"/>
              <w:rPr>
                <w:rFonts w:ascii="Times New Roman" w:hAnsi="Times New Roman" w:cs="Times New Roman"/>
                <w:i w:val="0"/>
                <w:sz w:val="24"/>
                <w:szCs w:val="22"/>
              </w:rPr>
            </w:pPr>
            <w:r>
              <w:rPr>
                <w:rFonts w:ascii="Times New Roman" w:hAnsi="Times New Roman" w:cs="Times New Roman"/>
                <w:b/>
                <w:i w:val="0"/>
                <w:sz w:val="24"/>
                <w:szCs w:val="22"/>
              </w:rPr>
              <w:t>2017-</w:t>
            </w:r>
            <w:r w:rsidR="00271747" w:rsidRPr="00271747">
              <w:rPr>
                <w:rFonts w:ascii="Times New Roman" w:hAnsi="Times New Roman" w:cs="Times New Roman"/>
                <w:b/>
                <w:i w:val="0"/>
                <w:sz w:val="24"/>
                <w:szCs w:val="22"/>
              </w:rPr>
              <w:t xml:space="preserve">2018 </w:t>
            </w:r>
            <w:proofErr w:type="spellStart"/>
            <w:r w:rsidR="00271747" w:rsidRPr="00271747">
              <w:rPr>
                <w:rFonts w:ascii="Times New Roman" w:hAnsi="Times New Roman" w:cs="Times New Roman"/>
                <w:b/>
                <w:i w:val="0"/>
                <w:sz w:val="24"/>
                <w:szCs w:val="22"/>
              </w:rPr>
              <w:t>г.</w:t>
            </w:r>
            <w:proofErr w:type="gramStart"/>
            <w:r>
              <w:rPr>
                <w:rFonts w:ascii="Times New Roman" w:hAnsi="Times New Roman" w:cs="Times New Roman"/>
                <w:b/>
                <w:i w:val="0"/>
                <w:sz w:val="24"/>
                <w:szCs w:val="22"/>
              </w:rPr>
              <w:t>г</w:t>
            </w:r>
            <w:proofErr w:type="spellEnd"/>
            <w:proofErr w:type="gramEnd"/>
            <w:r>
              <w:rPr>
                <w:rFonts w:ascii="Times New Roman" w:hAnsi="Times New Roman" w:cs="Times New Roman"/>
                <w:b/>
                <w:i w:val="0"/>
                <w:sz w:val="24"/>
                <w:szCs w:val="22"/>
              </w:rPr>
              <w:t>.</w:t>
            </w:r>
            <w:r w:rsidR="00271747" w:rsidRPr="00271747">
              <w:rPr>
                <w:rFonts w:ascii="Times New Roman" w:hAnsi="Times New Roman" w:cs="Times New Roman"/>
                <w:b/>
                <w:i w:val="0"/>
                <w:sz w:val="24"/>
                <w:szCs w:val="22"/>
              </w:rPr>
              <w:t xml:space="preserve"> </w:t>
            </w:r>
          </w:p>
        </w:tc>
        <w:tc>
          <w:tcPr>
            <w:tcW w:w="2198" w:type="dxa"/>
            <w:tcBorders>
              <w:top w:val="single" w:sz="4" w:space="0" w:color="000000"/>
              <w:left w:val="single" w:sz="4" w:space="0" w:color="000000"/>
              <w:bottom w:val="single" w:sz="4" w:space="0" w:color="000000"/>
              <w:right w:val="single" w:sz="4" w:space="0" w:color="000000"/>
            </w:tcBorders>
          </w:tcPr>
          <w:p w:rsidR="00271747" w:rsidRPr="00271747" w:rsidRDefault="00174CB9" w:rsidP="00271747">
            <w:pPr>
              <w:spacing w:line="276" w:lineRule="auto"/>
              <w:jc w:val="center"/>
              <w:rPr>
                <w:rFonts w:ascii="Times New Roman" w:hAnsi="Times New Roman" w:cs="Times New Roman"/>
                <w:i w:val="0"/>
                <w:sz w:val="24"/>
                <w:szCs w:val="22"/>
              </w:rPr>
            </w:pPr>
            <w:r>
              <w:rPr>
                <w:rFonts w:ascii="Times New Roman" w:hAnsi="Times New Roman" w:cs="Times New Roman"/>
                <w:b/>
                <w:i w:val="0"/>
                <w:sz w:val="24"/>
                <w:szCs w:val="22"/>
              </w:rPr>
              <w:t>2018-</w:t>
            </w:r>
            <w:r w:rsidR="00271747" w:rsidRPr="00271747">
              <w:rPr>
                <w:rFonts w:ascii="Times New Roman" w:hAnsi="Times New Roman" w:cs="Times New Roman"/>
                <w:b/>
                <w:i w:val="0"/>
                <w:sz w:val="24"/>
                <w:szCs w:val="22"/>
              </w:rPr>
              <w:t xml:space="preserve">2019 </w:t>
            </w:r>
            <w:proofErr w:type="spellStart"/>
            <w:r w:rsidR="00271747" w:rsidRPr="00271747">
              <w:rPr>
                <w:rFonts w:ascii="Times New Roman" w:hAnsi="Times New Roman" w:cs="Times New Roman"/>
                <w:b/>
                <w:i w:val="0"/>
                <w:sz w:val="24"/>
                <w:szCs w:val="22"/>
              </w:rPr>
              <w:t>г.</w:t>
            </w:r>
            <w:proofErr w:type="gramStart"/>
            <w:r>
              <w:rPr>
                <w:rFonts w:ascii="Times New Roman" w:hAnsi="Times New Roman" w:cs="Times New Roman"/>
                <w:b/>
                <w:i w:val="0"/>
                <w:sz w:val="24"/>
                <w:szCs w:val="22"/>
              </w:rPr>
              <w:t>г</w:t>
            </w:r>
            <w:proofErr w:type="spellEnd"/>
            <w:proofErr w:type="gramEnd"/>
            <w:r>
              <w:rPr>
                <w:rFonts w:ascii="Times New Roman" w:hAnsi="Times New Roman" w:cs="Times New Roman"/>
                <w:b/>
                <w:i w:val="0"/>
                <w:sz w:val="24"/>
                <w:szCs w:val="22"/>
              </w:rPr>
              <w:t>.</w:t>
            </w:r>
            <w:r w:rsidR="00271747" w:rsidRPr="00271747">
              <w:rPr>
                <w:rFonts w:ascii="Times New Roman" w:hAnsi="Times New Roman" w:cs="Times New Roman"/>
                <w:b/>
                <w:i w:val="0"/>
                <w:sz w:val="24"/>
                <w:szCs w:val="22"/>
              </w:rPr>
              <w:t xml:space="preserve"> </w:t>
            </w:r>
          </w:p>
        </w:tc>
        <w:tc>
          <w:tcPr>
            <w:tcW w:w="2585" w:type="dxa"/>
            <w:tcBorders>
              <w:top w:val="single" w:sz="4" w:space="0" w:color="000000"/>
              <w:left w:val="single" w:sz="4" w:space="0" w:color="000000"/>
              <w:bottom w:val="single" w:sz="4" w:space="0" w:color="000000"/>
              <w:right w:val="single" w:sz="4" w:space="0" w:color="000000"/>
            </w:tcBorders>
          </w:tcPr>
          <w:p w:rsidR="00271747" w:rsidRPr="00271747" w:rsidRDefault="00174CB9" w:rsidP="00271747">
            <w:pPr>
              <w:spacing w:line="276" w:lineRule="auto"/>
              <w:jc w:val="center"/>
              <w:rPr>
                <w:rFonts w:ascii="Times New Roman" w:hAnsi="Times New Roman" w:cs="Times New Roman"/>
                <w:b/>
                <w:i w:val="0"/>
                <w:sz w:val="24"/>
                <w:szCs w:val="22"/>
              </w:rPr>
            </w:pPr>
            <w:r>
              <w:rPr>
                <w:rFonts w:ascii="Times New Roman" w:hAnsi="Times New Roman" w:cs="Times New Roman"/>
                <w:b/>
                <w:i w:val="0"/>
                <w:sz w:val="24"/>
                <w:szCs w:val="22"/>
              </w:rPr>
              <w:t>2019-</w:t>
            </w:r>
            <w:r w:rsidR="00271747" w:rsidRPr="00271747">
              <w:rPr>
                <w:rFonts w:ascii="Times New Roman" w:hAnsi="Times New Roman" w:cs="Times New Roman"/>
                <w:b/>
                <w:i w:val="0"/>
                <w:sz w:val="24"/>
                <w:szCs w:val="22"/>
              </w:rPr>
              <w:t>2020г.</w:t>
            </w:r>
            <w:r>
              <w:rPr>
                <w:rFonts w:ascii="Times New Roman" w:hAnsi="Times New Roman" w:cs="Times New Roman"/>
                <w:b/>
                <w:i w:val="0"/>
                <w:sz w:val="24"/>
                <w:szCs w:val="22"/>
              </w:rPr>
              <w:t>г.</w:t>
            </w:r>
          </w:p>
        </w:tc>
      </w:tr>
      <w:tr w:rsidR="00271747" w:rsidRPr="00271747" w:rsidTr="00271747">
        <w:trPr>
          <w:trHeight w:val="559"/>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10" w:firstLine="804"/>
              <w:rPr>
                <w:rFonts w:ascii="Times New Roman" w:hAnsi="Times New Roman" w:cs="Times New Roman"/>
                <w:i w:val="0"/>
                <w:sz w:val="24"/>
                <w:szCs w:val="22"/>
              </w:rPr>
            </w:pPr>
            <w:r w:rsidRPr="00271747">
              <w:rPr>
                <w:rFonts w:ascii="Times New Roman" w:hAnsi="Times New Roman" w:cs="Times New Roman"/>
                <w:i w:val="0"/>
                <w:sz w:val="24"/>
                <w:szCs w:val="22"/>
              </w:rPr>
              <w:t xml:space="preserve">Социально-коммуникативное развитие </w:t>
            </w:r>
          </w:p>
        </w:tc>
        <w:tc>
          <w:tcPr>
            <w:tcW w:w="2195"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19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585"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r>
      <w:tr w:rsidR="00271747" w:rsidRPr="00271747" w:rsidTr="00271747">
        <w:trPr>
          <w:trHeight w:val="420"/>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Познавательное развитие </w:t>
            </w:r>
          </w:p>
        </w:tc>
        <w:tc>
          <w:tcPr>
            <w:tcW w:w="219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198"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58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r>
      <w:tr w:rsidR="00271747" w:rsidRPr="00271747" w:rsidTr="00271747">
        <w:trPr>
          <w:trHeight w:val="428"/>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Речевое развитие </w:t>
            </w:r>
          </w:p>
        </w:tc>
        <w:tc>
          <w:tcPr>
            <w:tcW w:w="219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198"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58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4,4 </w:t>
            </w:r>
          </w:p>
        </w:tc>
      </w:tr>
      <w:tr w:rsidR="00271747" w:rsidRPr="00271747" w:rsidTr="00271747">
        <w:trPr>
          <w:trHeight w:val="559"/>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ind w:left="266" w:firstLine="298"/>
              <w:rPr>
                <w:rFonts w:ascii="Times New Roman" w:hAnsi="Times New Roman" w:cs="Times New Roman"/>
                <w:i w:val="0"/>
                <w:sz w:val="24"/>
                <w:szCs w:val="22"/>
              </w:rPr>
            </w:pPr>
            <w:r w:rsidRPr="00271747">
              <w:rPr>
                <w:rFonts w:ascii="Times New Roman" w:hAnsi="Times New Roman" w:cs="Times New Roman"/>
                <w:i w:val="0"/>
                <w:sz w:val="24"/>
                <w:szCs w:val="22"/>
              </w:rPr>
              <w:t xml:space="preserve">Художественно-эстетическое развитие </w:t>
            </w:r>
          </w:p>
        </w:tc>
        <w:tc>
          <w:tcPr>
            <w:tcW w:w="2195"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19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c>
          <w:tcPr>
            <w:tcW w:w="2585"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467 </w:t>
            </w:r>
          </w:p>
        </w:tc>
      </w:tr>
      <w:tr w:rsidR="00271747" w:rsidRPr="00271747" w:rsidTr="00271747">
        <w:trPr>
          <w:trHeight w:val="440"/>
        </w:trPr>
        <w:tc>
          <w:tcPr>
            <w:tcW w:w="407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Физическое развитие </w:t>
            </w:r>
          </w:p>
        </w:tc>
        <w:tc>
          <w:tcPr>
            <w:tcW w:w="219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4,5 </w:t>
            </w:r>
          </w:p>
        </w:tc>
        <w:tc>
          <w:tcPr>
            <w:tcW w:w="2198"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4,6 </w:t>
            </w:r>
          </w:p>
        </w:tc>
        <w:tc>
          <w:tcPr>
            <w:tcW w:w="2585"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4,7 </w:t>
            </w:r>
          </w:p>
        </w:tc>
      </w:tr>
    </w:tbl>
    <w:p w:rsidR="00271747" w:rsidRPr="00271747" w:rsidRDefault="00271747" w:rsidP="00271747">
      <w:pPr>
        <w:spacing w:before="100" w:beforeAutospacing="1" w:after="0" w:afterAutospacing="1" w:line="276" w:lineRule="auto"/>
        <w:jc w:val="both"/>
        <w:rPr>
          <w:rFonts w:ascii="Times New Roman" w:eastAsia="Times New Roman" w:hAnsi="Times New Roman" w:cs="Times New Roman"/>
          <w:i w:val="0"/>
          <w:iCs w:val="0"/>
          <w:sz w:val="24"/>
          <w:szCs w:val="24"/>
          <w:lang w:eastAsia="en-US"/>
        </w:rPr>
      </w:pPr>
      <w:r w:rsidRPr="00271747">
        <w:rPr>
          <w:rFonts w:ascii="Times New Roman" w:eastAsia="Times New Roman" w:hAnsi="Times New Roman" w:cs="Times New Roman"/>
          <w:i w:val="0"/>
          <w:iCs w:val="0"/>
          <w:sz w:val="24"/>
          <w:szCs w:val="24"/>
          <w:lang w:eastAsia="en-US"/>
        </w:rPr>
        <w:t>В летний период с воспитанниками всех возрастных групп была организована индивидуальная работа в соответствии с результатами педагогической диагностики.</w:t>
      </w:r>
    </w:p>
    <w:p w:rsidR="00271747" w:rsidRPr="00271747" w:rsidRDefault="00271747" w:rsidP="00271747">
      <w:pPr>
        <w:suppressAutoHyphens/>
        <w:spacing w:after="0" w:line="240" w:lineRule="auto"/>
        <w:jc w:val="both"/>
        <w:rPr>
          <w:rFonts w:ascii="Times New Roman" w:eastAsia="Times New Roman" w:hAnsi="Times New Roman" w:cs="Times New Roman"/>
          <w:i w:val="0"/>
          <w:iCs w:val="0"/>
          <w:sz w:val="24"/>
          <w:szCs w:val="24"/>
          <w:lang w:eastAsia="ar-SA" w:bidi="he-IL"/>
        </w:rPr>
      </w:pPr>
      <w:r w:rsidRPr="00271747">
        <w:rPr>
          <w:rFonts w:ascii="Times New Roman" w:eastAsia="Times New Roman" w:hAnsi="Times New Roman" w:cs="Times New Roman"/>
          <w:i w:val="0"/>
          <w:iCs w:val="0"/>
          <w:sz w:val="24"/>
          <w:szCs w:val="24"/>
          <w:lang w:eastAsia="ar-SA"/>
        </w:rPr>
        <w:t xml:space="preserve">По результатам </w:t>
      </w:r>
      <w:r w:rsidRPr="00271747">
        <w:rPr>
          <w:rFonts w:ascii="Times New Roman" w:eastAsia="Times New Roman" w:hAnsi="Times New Roman" w:cs="Times New Roman"/>
          <w:i w:val="0"/>
          <w:iCs w:val="0"/>
          <w:sz w:val="24"/>
          <w:szCs w:val="24"/>
          <w:lang w:eastAsia="ar-SA" w:bidi="he-IL"/>
        </w:rPr>
        <w:t xml:space="preserve">педагогической диагностики можно сделать </w:t>
      </w:r>
      <w:r w:rsidRPr="00271747">
        <w:rPr>
          <w:rFonts w:ascii="Times New Roman" w:eastAsia="Times New Roman" w:hAnsi="Times New Roman" w:cs="Times New Roman"/>
          <w:b/>
          <w:i w:val="0"/>
          <w:iCs w:val="0"/>
          <w:sz w:val="24"/>
          <w:szCs w:val="24"/>
          <w:lang w:eastAsia="ar-SA" w:bidi="he-IL"/>
        </w:rPr>
        <w:t>выводы</w:t>
      </w:r>
      <w:r w:rsidRPr="00271747">
        <w:rPr>
          <w:rFonts w:ascii="Times New Roman" w:eastAsia="Times New Roman" w:hAnsi="Times New Roman" w:cs="Times New Roman"/>
          <w:i w:val="0"/>
          <w:iCs w:val="0"/>
          <w:sz w:val="24"/>
          <w:szCs w:val="24"/>
          <w:lang w:eastAsia="ar-SA" w:bidi="he-IL"/>
        </w:rPr>
        <w:t xml:space="preserve"> о качестве</w:t>
      </w:r>
      <w:r w:rsidRPr="00271747">
        <w:rPr>
          <w:rFonts w:ascii="Times New Roman" w:eastAsia="Times New Roman" w:hAnsi="Times New Roman" w:cs="Times New Roman"/>
          <w:i w:val="0"/>
          <w:iCs w:val="0"/>
          <w:color w:val="FF0000"/>
          <w:sz w:val="24"/>
          <w:szCs w:val="24"/>
          <w:lang w:eastAsia="ar-SA" w:bidi="he-IL"/>
        </w:rPr>
        <w:t xml:space="preserve"> </w:t>
      </w:r>
      <w:r w:rsidRPr="00271747">
        <w:rPr>
          <w:rFonts w:ascii="Times New Roman" w:eastAsia="Times New Roman" w:hAnsi="Times New Roman" w:cs="Times New Roman"/>
          <w:i w:val="0"/>
          <w:iCs w:val="0"/>
          <w:sz w:val="24"/>
          <w:szCs w:val="24"/>
          <w:lang w:eastAsia="ar-SA"/>
        </w:rPr>
        <w:t xml:space="preserve">образовательной деятельности по реализации </w:t>
      </w:r>
      <w:r w:rsidRPr="00271747">
        <w:rPr>
          <w:rFonts w:ascii="Times New Roman" w:eastAsia="Times New Roman" w:hAnsi="Times New Roman" w:cs="Times New Roman"/>
          <w:i w:val="0"/>
          <w:iCs w:val="0"/>
          <w:sz w:val="24"/>
          <w:szCs w:val="24"/>
          <w:lang w:eastAsia="ar-SA" w:bidi="he-IL"/>
        </w:rPr>
        <w:t>Основной образовательной программы дошкольного образования МБДОУ и Адаптированных основных образовательных программ для детей с тяжелыми нарушениями речи (ТНР), с задержкой психического развития (ЗПР), с умственной отсталостью:</w:t>
      </w:r>
    </w:p>
    <w:p w:rsidR="00271747" w:rsidRPr="00271747" w:rsidRDefault="00271747" w:rsidP="00271747">
      <w:pPr>
        <w:spacing w:after="0" w:line="240" w:lineRule="auto"/>
        <w:jc w:val="both"/>
        <w:rPr>
          <w:rFonts w:ascii="Times New Roman" w:eastAsia="Times New Roman" w:hAnsi="Times New Roman" w:cs="Times New Roman"/>
          <w:i w:val="0"/>
          <w:iCs w:val="0"/>
          <w:sz w:val="24"/>
          <w:szCs w:val="24"/>
          <w:lang w:eastAsia="ar-SA" w:bidi="he-IL"/>
        </w:rPr>
      </w:pPr>
      <w:r w:rsidRPr="00271747">
        <w:rPr>
          <w:rFonts w:ascii="Times New Roman" w:eastAsia="Times New Roman" w:hAnsi="Times New Roman" w:cs="Times New Roman"/>
          <w:i w:val="0"/>
          <w:iCs w:val="0"/>
          <w:sz w:val="24"/>
          <w:szCs w:val="24"/>
          <w:lang w:eastAsia="ar-SA" w:bidi="he-IL"/>
        </w:rPr>
        <w:t>- ОО «Физическое развитие»: в разделе «Формирование начальных представлений о здоровом образе жизни» положительная динамика; в разделе «Физическая культура» необходимо усилить работу по предупреждению утомления у детей 6-7 лет;</w:t>
      </w:r>
    </w:p>
    <w:p w:rsidR="00271747" w:rsidRPr="00271747" w:rsidRDefault="00271747" w:rsidP="00271747">
      <w:pPr>
        <w:spacing w:after="0" w:line="240" w:lineRule="auto"/>
        <w:jc w:val="both"/>
        <w:rPr>
          <w:rFonts w:ascii="Times New Roman" w:eastAsia="Times New Roman" w:hAnsi="Times New Roman" w:cs="Times New Roman"/>
          <w:i w:val="0"/>
          <w:iCs w:val="0"/>
          <w:sz w:val="24"/>
          <w:szCs w:val="24"/>
          <w:lang w:eastAsia="ar-SA" w:bidi="he-IL"/>
        </w:rPr>
      </w:pPr>
      <w:proofErr w:type="gramStart"/>
      <w:r w:rsidRPr="00271747">
        <w:rPr>
          <w:rFonts w:ascii="Times New Roman" w:eastAsia="Times New Roman" w:hAnsi="Times New Roman" w:cs="Times New Roman"/>
          <w:i w:val="0"/>
          <w:iCs w:val="0"/>
          <w:sz w:val="24"/>
          <w:szCs w:val="24"/>
          <w:lang w:eastAsia="ar-SA" w:bidi="he-IL"/>
        </w:rPr>
        <w:t xml:space="preserve">- ОО «Социально-коммуникативное развитие»: в подразделе </w:t>
      </w:r>
      <w:r w:rsidRPr="00271747">
        <w:rPr>
          <w:rFonts w:ascii="Times New Roman" w:eastAsia="Calibri" w:hAnsi="Times New Roman" w:cs="Times New Roman"/>
          <w:i w:val="0"/>
          <w:iCs w:val="0"/>
          <w:sz w:val="24"/>
          <w:szCs w:val="24"/>
          <w:lang w:eastAsia="en-US"/>
        </w:rPr>
        <w:t>«</w:t>
      </w:r>
      <w:r w:rsidRPr="00271747">
        <w:rPr>
          <w:rFonts w:ascii="Times New Roman" w:eastAsia="Times New Roman" w:hAnsi="Times New Roman" w:cs="Times New Roman"/>
          <w:i w:val="0"/>
          <w:iCs w:val="0"/>
          <w:sz w:val="24"/>
          <w:szCs w:val="24"/>
          <w:lang w:eastAsia="ar-SA" w:bidi="he-IL"/>
        </w:rPr>
        <w:t>Приобщение к труду» требуется обратить особое внимание на воспитание желания у детей участвовать в совместной трудовой деятельности наравне со всеми, стремление быть полезными окружающим, радоваться результатам коллективного труда;  в подразделе «Ребенок в семье и сообществе» требуется продолжать работу с родителями по гендерному воспитанию детей раннего возраста (2-3 года);</w:t>
      </w:r>
      <w:r w:rsidRPr="00271747">
        <w:rPr>
          <w:rFonts w:ascii="Times New Roman" w:eastAsia="Calibri" w:hAnsi="Times New Roman" w:cs="Times New Roman"/>
          <w:i w:val="0"/>
          <w:iCs w:val="0"/>
          <w:sz w:val="24"/>
          <w:szCs w:val="24"/>
          <w:lang w:eastAsia="en-US"/>
        </w:rPr>
        <w:t xml:space="preserve"> </w:t>
      </w:r>
      <w:proofErr w:type="gramEnd"/>
    </w:p>
    <w:p w:rsidR="00271747" w:rsidRPr="00271747" w:rsidRDefault="00271747" w:rsidP="00271747">
      <w:pPr>
        <w:spacing w:after="0" w:line="240" w:lineRule="auto"/>
        <w:jc w:val="both"/>
        <w:rPr>
          <w:rFonts w:ascii="Times New Roman" w:eastAsia="Times New Roman" w:hAnsi="Times New Roman" w:cs="Times New Roman"/>
          <w:i w:val="0"/>
          <w:iCs w:val="0"/>
          <w:color w:val="FF0000"/>
          <w:sz w:val="24"/>
          <w:szCs w:val="24"/>
          <w:lang w:eastAsia="ar-SA" w:bidi="he-IL"/>
        </w:rPr>
      </w:pPr>
      <w:r w:rsidRPr="00271747">
        <w:rPr>
          <w:rFonts w:ascii="Times New Roman" w:eastAsia="Times New Roman" w:hAnsi="Times New Roman" w:cs="Times New Roman"/>
          <w:i w:val="0"/>
          <w:iCs w:val="0"/>
          <w:sz w:val="24"/>
          <w:szCs w:val="24"/>
          <w:lang w:eastAsia="ar-SA" w:bidi="he-IL"/>
        </w:rPr>
        <w:t>- ОО «Познавательное развитие»: в разделе «ФЭМП» положительная динамика; в разделе «Ознакомление с окружающим (предметный мир)» требуется продолжать работу с детьми по формированию понимания того, что человек создал себе сам все, что не дала ему природа, способствовать восприятию предметного окружения как творения человеческой мысли.</w:t>
      </w:r>
    </w:p>
    <w:p w:rsidR="00271747" w:rsidRPr="00271747" w:rsidRDefault="00271747" w:rsidP="00271747">
      <w:pPr>
        <w:spacing w:after="0" w:line="240" w:lineRule="auto"/>
        <w:jc w:val="both"/>
        <w:rPr>
          <w:rFonts w:ascii="Times New Roman" w:eastAsia="Times New Roman" w:hAnsi="Times New Roman" w:cs="Times New Roman"/>
          <w:i w:val="0"/>
          <w:iCs w:val="0"/>
          <w:sz w:val="24"/>
          <w:szCs w:val="24"/>
          <w:lang w:eastAsia="ar-SA" w:bidi="he-IL"/>
        </w:rPr>
      </w:pPr>
      <w:r w:rsidRPr="00271747">
        <w:rPr>
          <w:rFonts w:ascii="Times New Roman" w:eastAsia="Times New Roman" w:hAnsi="Times New Roman" w:cs="Times New Roman"/>
          <w:i w:val="0"/>
          <w:iCs w:val="0"/>
          <w:sz w:val="24"/>
          <w:szCs w:val="24"/>
          <w:lang w:eastAsia="ar-SA" w:bidi="he-IL"/>
        </w:rPr>
        <w:lastRenderedPageBreak/>
        <w:t>- ОО «Речевое развитие»: в разделе «Развитие речи» незначительная положительная динамика, однако необходимо продолжать работу с детьми и родителями по развитию связной речи (диалогической и монологической форм);</w:t>
      </w:r>
    </w:p>
    <w:p w:rsidR="00271747" w:rsidRPr="00271747" w:rsidRDefault="00271747" w:rsidP="00271747">
      <w:pPr>
        <w:spacing w:after="0" w:line="240" w:lineRule="auto"/>
        <w:jc w:val="both"/>
        <w:rPr>
          <w:rFonts w:ascii="Times New Roman" w:eastAsia="Times New Roman" w:hAnsi="Times New Roman" w:cs="Times New Roman"/>
          <w:i w:val="0"/>
          <w:iCs w:val="0"/>
          <w:sz w:val="24"/>
          <w:szCs w:val="24"/>
          <w:lang w:eastAsia="ar-SA" w:bidi="he-IL"/>
        </w:rPr>
      </w:pPr>
      <w:r w:rsidRPr="00271747">
        <w:rPr>
          <w:rFonts w:ascii="Times New Roman" w:eastAsia="Times New Roman" w:hAnsi="Times New Roman" w:cs="Times New Roman"/>
          <w:i w:val="0"/>
          <w:iCs w:val="0"/>
          <w:sz w:val="24"/>
          <w:szCs w:val="24"/>
          <w:lang w:eastAsia="ar-SA" w:bidi="he-IL"/>
        </w:rPr>
        <w:t xml:space="preserve">-ОО «Художественно-эстетическое развитие»: в разделах «Изобразительная деятельность (прикладное творчество)», «Конструктивно-модельная деятельность» положительная динамика; в разделе «Музыкальная деятельность» незначительная положительная динамика, необходимо продолжать работу по формированию основ музыкальной культуры, ознакомлению с музыкальными понятиями и жанрами; развитию поэтического и музыкального слуха; развитию детского музыкально-художественного творчества. </w:t>
      </w:r>
    </w:p>
    <w:p w:rsidR="00271747" w:rsidRPr="00271747" w:rsidRDefault="00271747" w:rsidP="00271747">
      <w:pPr>
        <w:spacing w:before="100" w:beforeAutospacing="1" w:after="0" w:afterAutospacing="1" w:line="276" w:lineRule="auto"/>
        <w:jc w:val="center"/>
        <w:rPr>
          <w:rFonts w:ascii="Times New Roman" w:eastAsia="Times New Roman" w:hAnsi="Times New Roman" w:cs="Times New Roman"/>
          <w:b/>
          <w:i w:val="0"/>
          <w:iCs w:val="0"/>
          <w:sz w:val="24"/>
          <w:szCs w:val="24"/>
          <w:lang w:eastAsia="en-US"/>
        </w:rPr>
      </w:pPr>
      <w:r w:rsidRPr="00271747">
        <w:rPr>
          <w:rFonts w:ascii="Times New Roman" w:eastAsia="Times New Roman" w:hAnsi="Times New Roman" w:cs="Times New Roman"/>
          <w:b/>
          <w:i w:val="0"/>
          <w:iCs w:val="0"/>
          <w:sz w:val="24"/>
          <w:szCs w:val="24"/>
          <w:lang w:eastAsia="en-US"/>
        </w:rPr>
        <w:t xml:space="preserve">Мониторинг </w:t>
      </w:r>
      <w:proofErr w:type="spellStart"/>
      <w:r w:rsidRPr="00271747">
        <w:rPr>
          <w:rFonts w:ascii="Times New Roman" w:eastAsia="Times New Roman" w:hAnsi="Times New Roman" w:cs="Times New Roman"/>
          <w:b/>
          <w:i w:val="0"/>
          <w:iCs w:val="0"/>
          <w:sz w:val="24"/>
          <w:szCs w:val="24"/>
          <w:lang w:eastAsia="en-US"/>
        </w:rPr>
        <w:t>сформированности</w:t>
      </w:r>
      <w:proofErr w:type="spellEnd"/>
      <w:r w:rsidRPr="00271747">
        <w:rPr>
          <w:rFonts w:ascii="Times New Roman" w:eastAsia="Times New Roman" w:hAnsi="Times New Roman" w:cs="Times New Roman"/>
          <w:b/>
          <w:i w:val="0"/>
          <w:iCs w:val="0"/>
          <w:sz w:val="24"/>
          <w:szCs w:val="24"/>
          <w:lang w:eastAsia="en-US"/>
        </w:rPr>
        <w:t xml:space="preserve"> предпосылок к учебной деятельности</w:t>
      </w:r>
    </w:p>
    <w:p w:rsidR="00271747" w:rsidRPr="00271747" w:rsidRDefault="00271747" w:rsidP="00F26B22">
      <w:pPr>
        <w:spacing w:before="100" w:beforeAutospacing="1" w:after="0" w:afterAutospacing="1" w:line="240" w:lineRule="auto"/>
        <w:jc w:val="both"/>
        <w:rPr>
          <w:rFonts w:ascii="Times New Roman" w:eastAsia="Times New Roman" w:hAnsi="Times New Roman" w:cs="Times New Roman"/>
          <w:i w:val="0"/>
          <w:iCs w:val="0"/>
          <w:sz w:val="24"/>
          <w:szCs w:val="24"/>
          <w:lang w:eastAsia="en-US"/>
        </w:rPr>
      </w:pPr>
      <w:r w:rsidRPr="00271747">
        <w:rPr>
          <w:rFonts w:ascii="Times New Roman" w:eastAsia="Times New Roman" w:hAnsi="Times New Roman" w:cs="Times New Roman"/>
          <w:i w:val="0"/>
          <w:iCs w:val="0"/>
          <w:sz w:val="24"/>
          <w:szCs w:val="24"/>
          <w:lang w:eastAsia="en-US"/>
        </w:rPr>
        <w:t xml:space="preserve">В мае 2020 года педагоги детского сада проводили мониторинг </w:t>
      </w:r>
      <w:proofErr w:type="spellStart"/>
      <w:r w:rsidRPr="00271747">
        <w:rPr>
          <w:rFonts w:ascii="Times New Roman" w:eastAsia="Times New Roman" w:hAnsi="Times New Roman" w:cs="Times New Roman"/>
          <w:i w:val="0"/>
          <w:iCs w:val="0"/>
          <w:sz w:val="24"/>
          <w:szCs w:val="24"/>
          <w:lang w:eastAsia="en-US"/>
        </w:rPr>
        <w:t>сформированности</w:t>
      </w:r>
      <w:proofErr w:type="spellEnd"/>
      <w:r w:rsidRPr="00271747">
        <w:rPr>
          <w:rFonts w:ascii="Times New Roman" w:eastAsia="Times New Roman" w:hAnsi="Times New Roman" w:cs="Times New Roman"/>
          <w:i w:val="0"/>
          <w:iCs w:val="0"/>
          <w:sz w:val="24"/>
          <w:szCs w:val="24"/>
          <w:lang w:eastAsia="en-US"/>
        </w:rPr>
        <w:t xml:space="preserve"> предпосылок к учебной деятельности воспитанников подготовительных к школе групп - 48 человек (выпускники). Представленные детям задания позволили оценить: </w:t>
      </w:r>
    </w:p>
    <w:p w:rsidR="00271747" w:rsidRPr="00271747" w:rsidRDefault="00271747" w:rsidP="00F26B22">
      <w:pPr>
        <w:numPr>
          <w:ilvl w:val="0"/>
          <w:numId w:val="42"/>
        </w:numPr>
        <w:spacing w:before="100" w:beforeAutospacing="1" w:after="0" w:afterAutospacing="1" w:line="240" w:lineRule="auto"/>
        <w:jc w:val="both"/>
        <w:rPr>
          <w:rFonts w:ascii="Times New Roman" w:eastAsia="Times New Roman" w:hAnsi="Times New Roman" w:cs="Times New Roman"/>
          <w:i w:val="0"/>
          <w:iCs w:val="0"/>
          <w:sz w:val="24"/>
          <w:szCs w:val="24"/>
        </w:rPr>
      </w:pPr>
      <w:r w:rsidRPr="00271747">
        <w:rPr>
          <w:rFonts w:ascii="Times New Roman" w:eastAsia="Times New Roman" w:hAnsi="Times New Roman" w:cs="Times New Roman"/>
          <w:i w:val="0"/>
          <w:iCs w:val="0"/>
          <w:sz w:val="24"/>
          <w:szCs w:val="24"/>
        </w:rPr>
        <w:t>возможность работать в соответствии с инструкцией (удержание алгоритма деятельности);</w:t>
      </w:r>
    </w:p>
    <w:p w:rsidR="00271747" w:rsidRPr="00271747" w:rsidRDefault="00271747" w:rsidP="00F26B22">
      <w:pPr>
        <w:numPr>
          <w:ilvl w:val="0"/>
          <w:numId w:val="42"/>
        </w:numPr>
        <w:spacing w:before="100" w:beforeAutospacing="1" w:after="0" w:afterAutospacing="1" w:line="240" w:lineRule="auto"/>
        <w:jc w:val="both"/>
        <w:rPr>
          <w:rFonts w:ascii="Times New Roman" w:eastAsia="Times New Roman" w:hAnsi="Times New Roman" w:cs="Times New Roman"/>
          <w:i w:val="0"/>
          <w:iCs w:val="0"/>
          <w:sz w:val="24"/>
          <w:szCs w:val="24"/>
        </w:rPr>
      </w:pPr>
      <w:r w:rsidRPr="00271747">
        <w:rPr>
          <w:rFonts w:ascii="Times New Roman" w:eastAsia="Times New Roman" w:hAnsi="Times New Roman" w:cs="Times New Roman"/>
          <w:i w:val="0"/>
          <w:iCs w:val="0"/>
          <w:sz w:val="24"/>
          <w:szCs w:val="24"/>
        </w:rPr>
        <w:t xml:space="preserve">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w:t>
      </w:r>
    </w:p>
    <w:p w:rsidR="00271747" w:rsidRPr="00271747" w:rsidRDefault="00271747" w:rsidP="00F26B22">
      <w:pPr>
        <w:numPr>
          <w:ilvl w:val="0"/>
          <w:numId w:val="42"/>
        </w:numPr>
        <w:spacing w:before="100" w:beforeAutospacing="1" w:after="0" w:afterAutospacing="1" w:line="240" w:lineRule="auto"/>
        <w:jc w:val="both"/>
        <w:rPr>
          <w:rFonts w:ascii="Times New Roman" w:eastAsia="Times New Roman" w:hAnsi="Times New Roman" w:cs="Times New Roman"/>
          <w:i w:val="0"/>
          <w:iCs w:val="0"/>
          <w:sz w:val="24"/>
          <w:szCs w:val="24"/>
        </w:rPr>
      </w:pPr>
      <w:r w:rsidRPr="00271747">
        <w:rPr>
          <w:rFonts w:ascii="Times New Roman" w:eastAsia="Times New Roman" w:hAnsi="Times New Roman" w:cs="Times New Roman"/>
          <w:i w:val="0"/>
          <w:iCs w:val="0"/>
          <w:sz w:val="24"/>
          <w:szCs w:val="24"/>
        </w:rPr>
        <w:t>возможностей распределения и переключения внимания, работоспособности, темпа, целенаправленности деятельности и самоконтроля.</w:t>
      </w:r>
    </w:p>
    <w:p w:rsidR="00271747" w:rsidRPr="00271747" w:rsidRDefault="00271747" w:rsidP="00F26B22">
      <w:pPr>
        <w:spacing w:before="100" w:beforeAutospacing="1" w:after="0" w:afterAutospacing="1" w:line="240" w:lineRule="auto"/>
        <w:jc w:val="both"/>
        <w:rPr>
          <w:rFonts w:ascii="Times New Roman" w:eastAsia="Times New Roman" w:hAnsi="Times New Roman" w:cs="Times New Roman"/>
          <w:i w:val="0"/>
          <w:iCs w:val="0"/>
          <w:color w:val="000000"/>
          <w:sz w:val="24"/>
          <w:szCs w:val="24"/>
          <w:lang w:eastAsia="en-US"/>
        </w:rPr>
      </w:pPr>
      <w:r w:rsidRPr="00271747">
        <w:rPr>
          <w:rFonts w:ascii="Times New Roman" w:eastAsia="Times New Roman" w:hAnsi="Times New Roman" w:cs="Times New Roman"/>
          <w:i w:val="0"/>
          <w:iCs w:val="0"/>
          <w:sz w:val="24"/>
          <w:szCs w:val="24"/>
          <w:lang w:eastAsia="en-US"/>
        </w:rPr>
        <w:t xml:space="preserve">Педагогом-психологом проведён анализ развития социально-личностной готовности воспитанников на этапе завершения дошкольного образования, который включал в себя такие показатели, как личностная, мотивационная, коммуникационная и волевая готовность, эмоциональная зрелость и </w:t>
      </w:r>
      <w:proofErr w:type="spellStart"/>
      <w:r w:rsidRPr="00271747">
        <w:rPr>
          <w:rFonts w:ascii="Times New Roman" w:eastAsia="Times New Roman" w:hAnsi="Times New Roman" w:cs="Times New Roman"/>
          <w:i w:val="0"/>
          <w:iCs w:val="0"/>
          <w:sz w:val="24"/>
          <w:szCs w:val="24"/>
          <w:lang w:eastAsia="en-US"/>
        </w:rPr>
        <w:t>сформированность</w:t>
      </w:r>
      <w:proofErr w:type="spellEnd"/>
      <w:r w:rsidRPr="00271747">
        <w:rPr>
          <w:rFonts w:ascii="Times New Roman" w:eastAsia="Times New Roman" w:hAnsi="Times New Roman" w:cs="Times New Roman"/>
          <w:i w:val="0"/>
          <w:iCs w:val="0"/>
          <w:sz w:val="24"/>
          <w:szCs w:val="24"/>
          <w:lang w:eastAsia="en-US"/>
        </w:rPr>
        <w:t xml:space="preserve"> </w:t>
      </w:r>
      <w:proofErr w:type="gramStart"/>
      <w:r w:rsidRPr="00271747">
        <w:rPr>
          <w:rFonts w:ascii="Times New Roman" w:eastAsia="Times New Roman" w:hAnsi="Times New Roman" w:cs="Times New Roman"/>
          <w:i w:val="0"/>
          <w:iCs w:val="0"/>
          <w:sz w:val="24"/>
          <w:szCs w:val="24"/>
          <w:lang w:eastAsia="en-US"/>
        </w:rPr>
        <w:t>Я-концепции</w:t>
      </w:r>
      <w:proofErr w:type="gramEnd"/>
      <w:r w:rsidRPr="00271747">
        <w:rPr>
          <w:rFonts w:ascii="Times New Roman" w:eastAsia="Times New Roman" w:hAnsi="Times New Roman" w:cs="Times New Roman"/>
          <w:i w:val="0"/>
          <w:iCs w:val="0"/>
          <w:sz w:val="24"/>
          <w:szCs w:val="24"/>
          <w:lang w:eastAsia="en-US"/>
        </w:rPr>
        <w:t xml:space="preserve"> (самооценка).</w:t>
      </w:r>
    </w:p>
    <w:p w:rsidR="00271747" w:rsidRPr="00271747" w:rsidRDefault="00271747" w:rsidP="00271747">
      <w:pPr>
        <w:tabs>
          <w:tab w:val="left" w:pos="1578"/>
        </w:tabs>
        <w:spacing w:before="100" w:beforeAutospacing="1" w:after="0" w:afterAutospacing="1" w:line="276" w:lineRule="auto"/>
        <w:jc w:val="center"/>
        <w:rPr>
          <w:rFonts w:ascii="Times New Roman" w:eastAsia="Times New Roman" w:hAnsi="Times New Roman" w:cs="Times New Roman"/>
          <w:b/>
          <w:i w:val="0"/>
          <w:iCs w:val="0"/>
          <w:color w:val="000000"/>
          <w:sz w:val="24"/>
          <w:szCs w:val="24"/>
          <w:lang w:eastAsia="en-US"/>
        </w:rPr>
      </w:pPr>
      <w:r w:rsidRPr="00271747">
        <w:rPr>
          <w:rFonts w:ascii="Times New Roman" w:eastAsia="Times New Roman" w:hAnsi="Times New Roman" w:cs="Times New Roman"/>
          <w:b/>
          <w:i w:val="0"/>
          <w:iCs w:val="0"/>
          <w:color w:val="000000"/>
          <w:sz w:val="24"/>
          <w:szCs w:val="24"/>
          <w:lang w:eastAsia="en-US"/>
        </w:rPr>
        <w:t>Сводная таблица показателей развития социально-личностной готовности воспитанников</w:t>
      </w:r>
      <w:r>
        <w:rPr>
          <w:rFonts w:ascii="Times New Roman" w:eastAsia="Times New Roman" w:hAnsi="Times New Roman" w:cs="Times New Roman"/>
          <w:b/>
          <w:i w:val="0"/>
          <w:iCs w:val="0"/>
          <w:color w:val="000000"/>
          <w:sz w:val="24"/>
          <w:szCs w:val="24"/>
          <w:lang w:eastAsia="en-US"/>
        </w:rPr>
        <w:t xml:space="preserve">                                                                                                    </w:t>
      </w:r>
      <w:r w:rsidRPr="00271747">
        <w:rPr>
          <w:rFonts w:ascii="Times New Roman" w:eastAsia="Times New Roman" w:hAnsi="Times New Roman" w:cs="Times New Roman"/>
          <w:b/>
          <w:i w:val="0"/>
          <w:iCs w:val="0"/>
          <w:color w:val="000000"/>
          <w:sz w:val="24"/>
          <w:szCs w:val="24"/>
          <w:lang w:eastAsia="en-US"/>
        </w:rPr>
        <w:t xml:space="preserve"> на этапе завершения дошкольного образования</w:t>
      </w:r>
    </w:p>
    <w:tbl>
      <w:tblPr>
        <w:tblStyle w:val="120"/>
        <w:tblW w:w="0" w:type="auto"/>
        <w:tblInd w:w="2209" w:type="dxa"/>
        <w:tblLook w:val="01E0" w:firstRow="1" w:lastRow="1" w:firstColumn="1" w:lastColumn="1" w:noHBand="0" w:noVBand="0"/>
      </w:tblPr>
      <w:tblGrid>
        <w:gridCol w:w="2272"/>
        <w:gridCol w:w="859"/>
        <w:gridCol w:w="848"/>
        <w:gridCol w:w="853"/>
        <w:gridCol w:w="783"/>
        <w:gridCol w:w="934"/>
        <w:gridCol w:w="773"/>
        <w:gridCol w:w="1806"/>
        <w:gridCol w:w="1559"/>
      </w:tblGrid>
      <w:tr w:rsidR="00271747" w:rsidRPr="00271747" w:rsidTr="00271747">
        <w:trPr>
          <w:trHeight w:val="90"/>
        </w:trPr>
        <w:tc>
          <w:tcPr>
            <w:tcW w:w="2272" w:type="dxa"/>
            <w:vMerge w:val="restart"/>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bCs/>
                <w:i w:val="0"/>
                <w:sz w:val="22"/>
                <w:szCs w:val="24"/>
              </w:rPr>
              <w:t>Качества (характеристики)</w:t>
            </w:r>
          </w:p>
        </w:tc>
        <w:tc>
          <w:tcPr>
            <w:tcW w:w="1707"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сформирован</w:t>
            </w:r>
          </w:p>
        </w:tc>
        <w:tc>
          <w:tcPr>
            <w:tcW w:w="1636"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находится в стадии становления</w:t>
            </w:r>
          </w:p>
        </w:tc>
        <w:tc>
          <w:tcPr>
            <w:tcW w:w="1707" w:type="dxa"/>
            <w:gridSpan w:val="2"/>
          </w:tcPr>
          <w:p w:rsidR="00271747" w:rsidRPr="00271747" w:rsidRDefault="00271747" w:rsidP="00271747">
            <w:pPr>
              <w:spacing w:line="276" w:lineRule="auto"/>
              <w:jc w:val="center"/>
              <w:rPr>
                <w:rFonts w:ascii="Times New Roman" w:eastAsia="Times New Roman" w:hAnsi="Times New Roman" w:cs="Times New Roman"/>
                <w:i w:val="0"/>
                <w:sz w:val="24"/>
                <w:szCs w:val="24"/>
              </w:rPr>
            </w:pPr>
            <w:r w:rsidRPr="00271747">
              <w:rPr>
                <w:rFonts w:ascii="Times New Roman" w:eastAsia="Times New Roman" w:hAnsi="Times New Roman" w:cs="Times New Roman"/>
                <w:i w:val="0"/>
                <w:sz w:val="24"/>
                <w:szCs w:val="24"/>
              </w:rPr>
              <w:t>не сформирован</w:t>
            </w:r>
          </w:p>
        </w:tc>
        <w:tc>
          <w:tcPr>
            <w:tcW w:w="3365" w:type="dxa"/>
            <w:gridSpan w:val="2"/>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Итого</w:t>
            </w:r>
          </w:p>
        </w:tc>
      </w:tr>
      <w:tr w:rsidR="00271747" w:rsidRPr="00271747" w:rsidTr="00271747">
        <w:trPr>
          <w:trHeight w:val="449"/>
        </w:trPr>
        <w:tc>
          <w:tcPr>
            <w:tcW w:w="2272" w:type="dxa"/>
            <w:vMerge/>
          </w:tcPr>
          <w:p w:rsidR="00271747" w:rsidRPr="00271747" w:rsidRDefault="00271747" w:rsidP="00271747">
            <w:pPr>
              <w:spacing w:line="276" w:lineRule="auto"/>
              <w:jc w:val="center"/>
              <w:rPr>
                <w:rFonts w:ascii="Times New Roman" w:eastAsia="Times New Roman" w:hAnsi="Times New Roman" w:cs="Times New Roman"/>
                <w:i w:val="0"/>
                <w:sz w:val="22"/>
                <w:szCs w:val="24"/>
              </w:rPr>
            </w:pP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Кол-во</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Кол-во</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Кол-во</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w:t>
            </w:r>
          </w:p>
        </w:tc>
        <w:tc>
          <w:tcPr>
            <w:tcW w:w="1806"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Количество обследованных воспитанников</w:t>
            </w:r>
          </w:p>
        </w:tc>
        <w:tc>
          <w:tcPr>
            <w:tcW w:w="15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Средний допустимый уровень проявления качеств %</w:t>
            </w: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Личностная готовность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42</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87,5</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5</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10,5</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1806" w:type="dxa"/>
            <w:vMerge w:val="restart"/>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48</w:t>
            </w:r>
          </w:p>
        </w:tc>
        <w:tc>
          <w:tcPr>
            <w:tcW w:w="1559" w:type="dxa"/>
            <w:vMerge w:val="restart"/>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96%</w:t>
            </w: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lastRenderedPageBreak/>
              <w:t>Мотивационная готовность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38</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80</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16</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Коммуникационная готовность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40</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83</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6</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13</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proofErr w:type="spellStart"/>
            <w:r w:rsidRPr="00271747">
              <w:rPr>
                <w:rFonts w:ascii="Times New Roman" w:eastAsia="Times New Roman" w:hAnsi="Times New Roman" w:cs="Times New Roman"/>
                <w:i w:val="0"/>
                <w:sz w:val="22"/>
                <w:szCs w:val="24"/>
              </w:rPr>
              <w:t>Сформированность</w:t>
            </w:r>
            <w:proofErr w:type="spellEnd"/>
            <w:r w:rsidRPr="00271747">
              <w:rPr>
                <w:rFonts w:ascii="Times New Roman" w:eastAsia="Times New Roman" w:hAnsi="Times New Roman" w:cs="Times New Roman"/>
                <w:i w:val="0"/>
                <w:sz w:val="22"/>
                <w:szCs w:val="24"/>
              </w:rPr>
              <w:t xml:space="preserve"> </w:t>
            </w:r>
            <w:proofErr w:type="gramStart"/>
            <w:r w:rsidRPr="00271747">
              <w:rPr>
                <w:rFonts w:ascii="Times New Roman" w:eastAsia="Times New Roman" w:hAnsi="Times New Roman" w:cs="Times New Roman"/>
                <w:i w:val="0"/>
                <w:sz w:val="22"/>
                <w:szCs w:val="24"/>
              </w:rPr>
              <w:t>Я-Концепции</w:t>
            </w:r>
            <w:proofErr w:type="gramEnd"/>
            <w:r w:rsidRPr="00271747">
              <w:rPr>
                <w:rFonts w:ascii="Times New Roman" w:eastAsia="Times New Roman" w:hAnsi="Times New Roman" w:cs="Times New Roman"/>
                <w:i w:val="0"/>
                <w:sz w:val="22"/>
                <w:szCs w:val="24"/>
              </w:rPr>
              <w:t xml:space="preserve">, самооценка  </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38</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80</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16</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Эмоциональная зрелость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38</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80</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16</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r w:rsidR="00271747" w:rsidRPr="00271747" w:rsidTr="00271747">
        <w:trPr>
          <w:trHeight w:val="449"/>
        </w:trPr>
        <w:tc>
          <w:tcPr>
            <w:tcW w:w="2272"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Волевая готовность</w:t>
            </w:r>
          </w:p>
        </w:tc>
        <w:tc>
          <w:tcPr>
            <w:tcW w:w="859"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38</w:t>
            </w:r>
          </w:p>
        </w:tc>
        <w:tc>
          <w:tcPr>
            <w:tcW w:w="848"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80</w:t>
            </w:r>
          </w:p>
        </w:tc>
        <w:tc>
          <w:tcPr>
            <w:tcW w:w="85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8</w:t>
            </w:r>
          </w:p>
        </w:tc>
        <w:tc>
          <w:tcPr>
            <w:tcW w:w="78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16</w:t>
            </w:r>
          </w:p>
        </w:tc>
        <w:tc>
          <w:tcPr>
            <w:tcW w:w="934"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2</w:t>
            </w:r>
          </w:p>
        </w:tc>
        <w:tc>
          <w:tcPr>
            <w:tcW w:w="773" w:type="dxa"/>
          </w:tcPr>
          <w:p w:rsidR="00271747" w:rsidRPr="00271747" w:rsidRDefault="00271747" w:rsidP="00271747">
            <w:pPr>
              <w:spacing w:line="276" w:lineRule="auto"/>
              <w:jc w:val="center"/>
              <w:rPr>
                <w:rFonts w:ascii="Times New Roman" w:eastAsia="Times New Roman" w:hAnsi="Times New Roman" w:cs="Times New Roman"/>
                <w:i w:val="0"/>
                <w:sz w:val="22"/>
                <w:szCs w:val="24"/>
              </w:rPr>
            </w:pPr>
            <w:r w:rsidRPr="00271747">
              <w:rPr>
                <w:rFonts w:ascii="Times New Roman" w:eastAsia="Times New Roman" w:hAnsi="Times New Roman" w:cs="Times New Roman"/>
                <w:i w:val="0"/>
                <w:sz w:val="22"/>
                <w:szCs w:val="24"/>
              </w:rPr>
              <w:t>4</w:t>
            </w:r>
          </w:p>
        </w:tc>
        <w:tc>
          <w:tcPr>
            <w:tcW w:w="1806"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c>
          <w:tcPr>
            <w:tcW w:w="1559" w:type="dxa"/>
            <w:vMerge/>
          </w:tcPr>
          <w:p w:rsidR="00271747" w:rsidRPr="00271747" w:rsidRDefault="00271747" w:rsidP="00271747">
            <w:pPr>
              <w:spacing w:line="276" w:lineRule="auto"/>
              <w:jc w:val="center"/>
              <w:rPr>
                <w:rFonts w:ascii="Times New Roman" w:eastAsia="Times New Roman" w:hAnsi="Times New Roman" w:cs="Times New Roman"/>
                <w:i w:val="0"/>
                <w:color w:val="FF0000"/>
                <w:sz w:val="22"/>
                <w:szCs w:val="24"/>
              </w:rPr>
            </w:pPr>
          </w:p>
        </w:tc>
      </w:tr>
    </w:tbl>
    <w:p w:rsidR="00271747" w:rsidRPr="00271747" w:rsidRDefault="00271747" w:rsidP="00271747">
      <w:pPr>
        <w:keepNext/>
        <w:keepLines/>
        <w:spacing w:after="68" w:line="276" w:lineRule="auto"/>
        <w:ind w:right="-15"/>
        <w:jc w:val="both"/>
        <w:outlineLvl w:val="0"/>
        <w:rPr>
          <w:rFonts w:ascii="Times New Roman" w:eastAsia="Times New Roman" w:hAnsi="Times New Roman" w:cs="Times New Roman"/>
          <w:b/>
          <w:i w:val="0"/>
          <w:iCs w:val="0"/>
          <w:color w:val="000000"/>
          <w:sz w:val="28"/>
          <w:szCs w:val="28"/>
        </w:rPr>
      </w:pPr>
    </w:p>
    <w:p w:rsidR="00271747" w:rsidRPr="00271747" w:rsidRDefault="00271747" w:rsidP="00271747">
      <w:pPr>
        <w:keepNext/>
        <w:keepLines/>
        <w:spacing w:after="68" w:line="276" w:lineRule="auto"/>
        <w:ind w:right="-15"/>
        <w:jc w:val="center"/>
        <w:outlineLvl w:val="0"/>
        <w:rPr>
          <w:rFonts w:ascii="Times New Roman" w:eastAsia="Times New Roman" w:hAnsi="Times New Roman" w:cs="Times New Roman"/>
          <w:b/>
          <w:i w:val="0"/>
          <w:iCs w:val="0"/>
          <w:color w:val="000000"/>
          <w:sz w:val="24"/>
          <w:szCs w:val="24"/>
        </w:rPr>
      </w:pPr>
      <w:r w:rsidRPr="00271747">
        <w:rPr>
          <w:rFonts w:ascii="Times New Roman" w:eastAsia="Times New Roman" w:hAnsi="Times New Roman" w:cs="Times New Roman"/>
          <w:b/>
          <w:i w:val="0"/>
          <w:iCs w:val="0"/>
          <w:color w:val="000000"/>
          <w:sz w:val="24"/>
          <w:szCs w:val="24"/>
        </w:rPr>
        <w:t>Результаты обследования детей, выпускаемых в школу</w:t>
      </w:r>
    </w:p>
    <w:tbl>
      <w:tblPr>
        <w:tblStyle w:val="TableGrid1"/>
        <w:tblW w:w="10788" w:type="dxa"/>
        <w:tblInd w:w="2242" w:type="dxa"/>
        <w:tblCellMar>
          <w:left w:w="115" w:type="dxa"/>
          <w:right w:w="115" w:type="dxa"/>
        </w:tblCellMar>
        <w:tblLook w:val="04A0" w:firstRow="1" w:lastRow="0" w:firstColumn="1" w:lastColumn="0" w:noHBand="0" w:noVBand="1"/>
      </w:tblPr>
      <w:tblGrid>
        <w:gridCol w:w="2237"/>
        <w:gridCol w:w="1958"/>
        <w:gridCol w:w="2559"/>
        <w:gridCol w:w="2077"/>
        <w:gridCol w:w="1957"/>
      </w:tblGrid>
      <w:tr w:rsidR="00271747" w:rsidRPr="00271747" w:rsidTr="00271747">
        <w:trPr>
          <w:trHeight w:val="288"/>
        </w:trPr>
        <w:tc>
          <w:tcPr>
            <w:tcW w:w="2237" w:type="dxa"/>
            <w:vMerge w:val="restart"/>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ind w:left="31"/>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Учебный год </w:t>
            </w:r>
          </w:p>
        </w:tc>
        <w:tc>
          <w:tcPr>
            <w:tcW w:w="1958" w:type="dxa"/>
            <w:vMerge w:val="restart"/>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ind w:firstLine="187"/>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Количество  обследованных детей </w:t>
            </w:r>
          </w:p>
        </w:tc>
        <w:tc>
          <w:tcPr>
            <w:tcW w:w="2559" w:type="dxa"/>
            <w:tcBorders>
              <w:top w:val="single" w:sz="4" w:space="0" w:color="000000"/>
              <w:left w:val="single" w:sz="4" w:space="0" w:color="000000"/>
              <w:bottom w:val="single" w:sz="4" w:space="0" w:color="000000"/>
              <w:right w:val="nil"/>
            </w:tcBorders>
          </w:tcPr>
          <w:p w:rsidR="00271747" w:rsidRPr="00271747" w:rsidRDefault="00271747" w:rsidP="00271747">
            <w:pPr>
              <w:spacing w:line="276" w:lineRule="auto"/>
              <w:rPr>
                <w:rFonts w:ascii="Times New Roman" w:hAnsi="Times New Roman" w:cs="Times New Roman"/>
                <w:i w:val="0"/>
                <w:color w:val="000000"/>
                <w:sz w:val="24"/>
                <w:szCs w:val="22"/>
              </w:rPr>
            </w:pPr>
          </w:p>
        </w:tc>
        <w:tc>
          <w:tcPr>
            <w:tcW w:w="2077" w:type="dxa"/>
            <w:tcBorders>
              <w:top w:val="single" w:sz="4" w:space="0" w:color="000000"/>
              <w:left w:val="nil"/>
              <w:bottom w:val="single" w:sz="4" w:space="0" w:color="000000"/>
              <w:right w:val="nil"/>
            </w:tcBorders>
          </w:tcPr>
          <w:p w:rsidR="00271747" w:rsidRPr="00271747" w:rsidRDefault="00271747" w:rsidP="00271747">
            <w:pPr>
              <w:spacing w:line="276" w:lineRule="auto"/>
              <w:ind w:left="34"/>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Группы </w:t>
            </w:r>
          </w:p>
        </w:tc>
        <w:tc>
          <w:tcPr>
            <w:tcW w:w="1957" w:type="dxa"/>
            <w:tcBorders>
              <w:top w:val="single" w:sz="4" w:space="0" w:color="000000"/>
              <w:left w:val="nil"/>
              <w:bottom w:val="single" w:sz="4" w:space="0" w:color="000000"/>
              <w:right w:val="single" w:sz="4" w:space="0" w:color="000000"/>
            </w:tcBorders>
          </w:tcPr>
          <w:p w:rsidR="00271747" w:rsidRPr="00271747" w:rsidRDefault="00271747" w:rsidP="00271747">
            <w:pPr>
              <w:spacing w:line="276" w:lineRule="auto"/>
              <w:rPr>
                <w:rFonts w:ascii="Times New Roman" w:hAnsi="Times New Roman" w:cs="Times New Roman"/>
                <w:i w:val="0"/>
                <w:color w:val="000000"/>
                <w:sz w:val="24"/>
                <w:szCs w:val="22"/>
              </w:rPr>
            </w:pPr>
          </w:p>
        </w:tc>
      </w:tr>
      <w:tr w:rsidR="00271747" w:rsidRPr="00271747" w:rsidTr="00271747">
        <w:trPr>
          <w:trHeight w:val="845"/>
        </w:trPr>
        <w:tc>
          <w:tcPr>
            <w:tcW w:w="2237" w:type="dxa"/>
            <w:vMerge/>
            <w:tcBorders>
              <w:top w:val="nil"/>
              <w:left w:val="single" w:sz="4" w:space="0" w:color="000000"/>
              <w:bottom w:val="single" w:sz="4" w:space="0" w:color="000000"/>
              <w:right w:val="single" w:sz="4" w:space="0" w:color="000000"/>
            </w:tcBorders>
          </w:tcPr>
          <w:p w:rsidR="00271747" w:rsidRPr="00271747" w:rsidRDefault="00271747" w:rsidP="00271747">
            <w:pPr>
              <w:spacing w:line="276" w:lineRule="auto"/>
              <w:rPr>
                <w:rFonts w:ascii="Times New Roman" w:hAnsi="Times New Roman" w:cs="Times New Roman"/>
                <w:i w:val="0"/>
                <w:color w:val="000000"/>
                <w:sz w:val="24"/>
                <w:szCs w:val="22"/>
              </w:rPr>
            </w:pPr>
          </w:p>
        </w:tc>
        <w:tc>
          <w:tcPr>
            <w:tcW w:w="0" w:type="auto"/>
            <w:vMerge/>
            <w:tcBorders>
              <w:top w:val="nil"/>
              <w:left w:val="single" w:sz="4" w:space="0" w:color="000000"/>
              <w:bottom w:val="single" w:sz="4" w:space="0" w:color="000000"/>
              <w:right w:val="single" w:sz="4" w:space="0" w:color="000000"/>
            </w:tcBorders>
          </w:tcPr>
          <w:p w:rsidR="00271747" w:rsidRPr="00271747" w:rsidRDefault="00271747" w:rsidP="00271747">
            <w:pPr>
              <w:spacing w:line="276" w:lineRule="auto"/>
              <w:rPr>
                <w:rFonts w:ascii="Times New Roman" w:hAnsi="Times New Roman" w:cs="Times New Roman"/>
                <w:i w:val="0"/>
                <w:color w:val="000000"/>
                <w:sz w:val="24"/>
                <w:szCs w:val="22"/>
              </w:rPr>
            </w:pPr>
          </w:p>
        </w:tc>
        <w:tc>
          <w:tcPr>
            <w:tcW w:w="2559"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after="46"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I </w:t>
            </w:r>
          </w:p>
          <w:p w:rsidR="00271747" w:rsidRPr="00271747" w:rsidRDefault="00271747" w:rsidP="00271747">
            <w:pPr>
              <w:spacing w:line="276" w:lineRule="auto"/>
              <w:ind w:left="588" w:hanging="562"/>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(высокая возрастная зрелость) </w:t>
            </w:r>
          </w:p>
        </w:tc>
        <w:tc>
          <w:tcPr>
            <w:tcW w:w="207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after="46"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II </w:t>
            </w:r>
          </w:p>
          <w:p w:rsidR="00271747" w:rsidRPr="00271747" w:rsidRDefault="00271747" w:rsidP="00271747">
            <w:pPr>
              <w:spacing w:after="44" w:line="276" w:lineRule="auto"/>
              <w:jc w:val="center"/>
              <w:rPr>
                <w:rFonts w:ascii="Times New Roman" w:hAnsi="Times New Roman" w:cs="Times New Roman"/>
                <w:i w:val="0"/>
                <w:color w:val="000000"/>
                <w:sz w:val="24"/>
                <w:szCs w:val="22"/>
              </w:rPr>
            </w:pPr>
            <w:proofErr w:type="gramStart"/>
            <w:r w:rsidRPr="00271747">
              <w:rPr>
                <w:rFonts w:ascii="Times New Roman" w:hAnsi="Times New Roman" w:cs="Times New Roman"/>
                <w:i w:val="0"/>
                <w:color w:val="000000"/>
                <w:sz w:val="24"/>
                <w:szCs w:val="22"/>
              </w:rPr>
              <w:t xml:space="preserve">(стабильные </w:t>
            </w:r>
            <w:proofErr w:type="gramEnd"/>
          </w:p>
          <w:p w:rsidR="00271747" w:rsidRPr="00271747" w:rsidRDefault="00271747" w:rsidP="00271747">
            <w:pPr>
              <w:spacing w:line="276" w:lineRule="auto"/>
              <w:ind w:left="103"/>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«середняки») </w:t>
            </w:r>
          </w:p>
        </w:tc>
        <w:tc>
          <w:tcPr>
            <w:tcW w:w="1957" w:type="dxa"/>
            <w:tcBorders>
              <w:top w:val="single" w:sz="4" w:space="0" w:color="000000"/>
              <w:left w:val="single" w:sz="4" w:space="0" w:color="000000"/>
              <w:bottom w:val="single" w:sz="4" w:space="0" w:color="000000"/>
              <w:right w:val="single" w:sz="4" w:space="0" w:color="000000"/>
            </w:tcBorders>
          </w:tcPr>
          <w:p w:rsidR="00271747" w:rsidRPr="00271747" w:rsidRDefault="00271747" w:rsidP="00271747">
            <w:pPr>
              <w:spacing w:after="46"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III </w:t>
            </w:r>
          </w:p>
          <w:p w:rsidR="00271747" w:rsidRPr="00271747" w:rsidRDefault="00271747" w:rsidP="00271747">
            <w:pPr>
              <w:spacing w:line="276" w:lineRule="auto"/>
              <w:ind w:left="386" w:hanging="60"/>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(группа риска) </w:t>
            </w:r>
          </w:p>
        </w:tc>
      </w:tr>
      <w:tr w:rsidR="00271747" w:rsidRPr="00271747" w:rsidTr="00271747">
        <w:trPr>
          <w:trHeight w:val="750"/>
        </w:trPr>
        <w:tc>
          <w:tcPr>
            <w:tcW w:w="223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after="41"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2017-2018 </w:t>
            </w:r>
          </w:p>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(май) </w:t>
            </w:r>
          </w:p>
        </w:tc>
        <w:tc>
          <w:tcPr>
            <w:tcW w:w="195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21</w:t>
            </w:r>
          </w:p>
        </w:tc>
        <w:tc>
          <w:tcPr>
            <w:tcW w:w="2559"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17   (81%) </w:t>
            </w:r>
          </w:p>
        </w:tc>
        <w:tc>
          <w:tcPr>
            <w:tcW w:w="207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4   (19%) </w:t>
            </w:r>
          </w:p>
        </w:tc>
        <w:tc>
          <w:tcPr>
            <w:tcW w:w="195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 </w:t>
            </w:r>
          </w:p>
        </w:tc>
      </w:tr>
      <w:tr w:rsidR="00271747" w:rsidRPr="00271747" w:rsidTr="00271747">
        <w:trPr>
          <w:trHeight w:val="750"/>
        </w:trPr>
        <w:tc>
          <w:tcPr>
            <w:tcW w:w="223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after="41"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2018-2019 </w:t>
            </w:r>
          </w:p>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(май) </w:t>
            </w:r>
          </w:p>
        </w:tc>
        <w:tc>
          <w:tcPr>
            <w:tcW w:w="195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54</w:t>
            </w:r>
          </w:p>
        </w:tc>
        <w:tc>
          <w:tcPr>
            <w:tcW w:w="2559"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21   (39%) </w:t>
            </w:r>
          </w:p>
        </w:tc>
        <w:tc>
          <w:tcPr>
            <w:tcW w:w="207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 xml:space="preserve">32  (60%) </w:t>
            </w:r>
          </w:p>
        </w:tc>
        <w:tc>
          <w:tcPr>
            <w:tcW w:w="195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1   (4%)</w:t>
            </w:r>
          </w:p>
        </w:tc>
      </w:tr>
      <w:tr w:rsidR="00271747" w:rsidRPr="00271747" w:rsidTr="00271747">
        <w:trPr>
          <w:trHeight w:val="752"/>
        </w:trPr>
        <w:tc>
          <w:tcPr>
            <w:tcW w:w="223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after="41"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2019-2020</w:t>
            </w:r>
          </w:p>
          <w:p w:rsidR="00271747" w:rsidRPr="00271747" w:rsidRDefault="00271747" w:rsidP="00271747">
            <w:pPr>
              <w:spacing w:line="276" w:lineRule="auto"/>
              <w:jc w:val="center"/>
              <w:rPr>
                <w:rFonts w:ascii="Times New Roman" w:hAnsi="Times New Roman" w:cs="Times New Roman"/>
                <w:i w:val="0"/>
                <w:color w:val="000000"/>
                <w:sz w:val="24"/>
                <w:szCs w:val="22"/>
              </w:rPr>
            </w:pPr>
            <w:r w:rsidRPr="00271747">
              <w:rPr>
                <w:rFonts w:ascii="Times New Roman" w:hAnsi="Times New Roman" w:cs="Times New Roman"/>
                <w:i w:val="0"/>
                <w:color w:val="000000"/>
                <w:sz w:val="24"/>
                <w:szCs w:val="22"/>
              </w:rPr>
              <w:t>(май)</w:t>
            </w:r>
          </w:p>
        </w:tc>
        <w:tc>
          <w:tcPr>
            <w:tcW w:w="1958"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48</w:t>
            </w:r>
          </w:p>
        </w:tc>
        <w:tc>
          <w:tcPr>
            <w:tcW w:w="2559"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38  (79%) </w:t>
            </w:r>
          </w:p>
        </w:tc>
        <w:tc>
          <w:tcPr>
            <w:tcW w:w="207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 xml:space="preserve">8 (16%) </w:t>
            </w:r>
          </w:p>
        </w:tc>
        <w:tc>
          <w:tcPr>
            <w:tcW w:w="1957" w:type="dxa"/>
            <w:tcBorders>
              <w:top w:val="single" w:sz="4" w:space="0" w:color="000000"/>
              <w:left w:val="single" w:sz="4" w:space="0" w:color="000000"/>
              <w:bottom w:val="single" w:sz="4" w:space="0" w:color="000000"/>
              <w:right w:val="single" w:sz="4" w:space="0" w:color="000000"/>
            </w:tcBorders>
            <w:vAlign w:val="center"/>
          </w:tcPr>
          <w:p w:rsidR="00271747" w:rsidRPr="00271747" w:rsidRDefault="00271747" w:rsidP="00271747">
            <w:pPr>
              <w:spacing w:line="276" w:lineRule="auto"/>
              <w:jc w:val="center"/>
              <w:rPr>
                <w:rFonts w:ascii="Times New Roman" w:hAnsi="Times New Roman" w:cs="Times New Roman"/>
                <w:i w:val="0"/>
                <w:sz w:val="24"/>
                <w:szCs w:val="22"/>
              </w:rPr>
            </w:pPr>
            <w:r w:rsidRPr="00271747">
              <w:rPr>
                <w:rFonts w:ascii="Times New Roman" w:hAnsi="Times New Roman" w:cs="Times New Roman"/>
                <w:i w:val="0"/>
                <w:sz w:val="24"/>
                <w:szCs w:val="22"/>
              </w:rPr>
              <w:t>2   (4%)</w:t>
            </w:r>
          </w:p>
        </w:tc>
      </w:tr>
    </w:tbl>
    <w:p w:rsidR="00271747" w:rsidRPr="00271747" w:rsidRDefault="00271747" w:rsidP="00F26B22">
      <w:pPr>
        <w:spacing w:before="100" w:beforeAutospacing="1" w:after="0" w:afterAutospacing="1" w:line="240" w:lineRule="auto"/>
        <w:jc w:val="both"/>
        <w:rPr>
          <w:rFonts w:ascii="Times New Roman" w:eastAsia="Times New Roman" w:hAnsi="Times New Roman" w:cs="Times New Roman"/>
          <w:i w:val="0"/>
          <w:iCs w:val="0"/>
          <w:sz w:val="24"/>
          <w:szCs w:val="24"/>
          <w:lang w:eastAsia="en-US"/>
        </w:rPr>
      </w:pPr>
      <w:r w:rsidRPr="00271747">
        <w:rPr>
          <w:rFonts w:ascii="Times New Roman" w:eastAsia="Times New Roman" w:hAnsi="Times New Roman" w:cs="Times New Roman"/>
          <w:b/>
          <w:i w:val="0"/>
          <w:iCs w:val="0"/>
          <w:sz w:val="24"/>
          <w:szCs w:val="24"/>
          <w:lang w:eastAsia="en-US"/>
        </w:rPr>
        <w:t>Вывод:</w:t>
      </w:r>
      <w:r w:rsidRPr="00271747">
        <w:rPr>
          <w:rFonts w:ascii="Times New Roman" w:eastAsia="Times New Roman" w:hAnsi="Times New Roman" w:cs="Times New Roman"/>
          <w:i w:val="0"/>
          <w:iCs w:val="0"/>
          <w:sz w:val="24"/>
          <w:szCs w:val="24"/>
          <w:lang w:eastAsia="en-US"/>
        </w:rPr>
        <w:t xml:space="preserve"> Результаты психолого-педагогического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об эффективности педагогических воздействий и результативности образовательной деятельности в детском саду.  Дистанционная работа отрицательно не сказалась на развитии детей, родители (законные представители) или лица, заменяющие их, остались, удовлетворены услугами детского сада.</w:t>
      </w:r>
      <w:r w:rsidRPr="00271747">
        <w:rPr>
          <w:rFonts w:ascii="Times New Roman" w:eastAsia="Times New Roman" w:hAnsi="Times New Roman" w:cs="Times New Roman"/>
          <w:b/>
          <w:i w:val="0"/>
          <w:iCs w:val="0"/>
          <w:sz w:val="24"/>
          <w:szCs w:val="24"/>
          <w:lang w:eastAsia="en-US"/>
        </w:rPr>
        <w:t xml:space="preserve"> </w:t>
      </w:r>
      <w:r w:rsidRPr="00271747">
        <w:rPr>
          <w:rFonts w:ascii="Times New Roman" w:eastAsia="Times New Roman" w:hAnsi="Times New Roman" w:cs="Times New Roman"/>
          <w:i w:val="0"/>
          <w:iCs w:val="0"/>
          <w:sz w:val="24"/>
          <w:szCs w:val="24"/>
          <w:lang w:eastAsia="en-US"/>
        </w:rPr>
        <w:t xml:space="preserve">Качество  подготовки воспитанников   соответствует  предъявляемым  требованиям. Основная образовательная  программа  дошкольного  образования  ДОУ и Адаптированные основные образовательные  программы для  воспитанников  с  ограниченными  возможностями (ТНР, ЗПР, умственной отсталостью) реализуются в полном объеме. Система педагогического мониторинга, используемая в МБДОУ, в полной мере удовлетворяет целям и задачам педагогической </w:t>
      </w:r>
      <w:r w:rsidRPr="00271747">
        <w:rPr>
          <w:rFonts w:ascii="Times New Roman" w:eastAsia="Times New Roman" w:hAnsi="Times New Roman" w:cs="Times New Roman"/>
          <w:i w:val="0"/>
          <w:iCs w:val="0"/>
          <w:sz w:val="24"/>
          <w:szCs w:val="24"/>
          <w:lang w:eastAsia="en-US"/>
        </w:rPr>
        <w:lastRenderedPageBreak/>
        <w:t xml:space="preserve">диагностики развития воспитанников детского сада. Результатом </w:t>
      </w:r>
      <w:proofErr w:type="spellStart"/>
      <w:r w:rsidRPr="00271747">
        <w:rPr>
          <w:rFonts w:ascii="Times New Roman" w:eastAsia="Times New Roman" w:hAnsi="Times New Roman" w:cs="Times New Roman"/>
          <w:i w:val="0"/>
          <w:iCs w:val="0"/>
          <w:sz w:val="24"/>
          <w:szCs w:val="24"/>
          <w:lang w:eastAsia="en-US"/>
        </w:rPr>
        <w:t>воспитательно</w:t>
      </w:r>
      <w:proofErr w:type="spellEnd"/>
      <w:r w:rsidRPr="00271747">
        <w:rPr>
          <w:rFonts w:ascii="Times New Roman" w:eastAsia="Times New Roman" w:hAnsi="Times New Roman" w:cs="Times New Roman"/>
          <w:i w:val="0"/>
          <w:iCs w:val="0"/>
          <w:sz w:val="24"/>
          <w:szCs w:val="24"/>
          <w:lang w:eastAsia="en-US"/>
        </w:rPr>
        <w:t xml:space="preserve">-образовательного процесса является качественная подготовка детей к обучению в школе. Готовность дошкольника к обучению в школе характеризуется достигнутым уровнем психологического развития накануне поступления в школу, высокой мотивации к школьному обучению. Проведя сравнительный анализ, освоения воспитанниками ООП ДО ДОУ прослеживается стабильная положительная динамика в освоении образовательных областей, освоения всех видов детской деятельности, достижения целевых ориентиров к 7-летнему возрасту, в соответствии с ФГОС </w:t>
      </w:r>
      <w:proofErr w:type="gramStart"/>
      <w:r w:rsidRPr="00271747">
        <w:rPr>
          <w:rFonts w:ascii="Times New Roman" w:eastAsia="Times New Roman" w:hAnsi="Times New Roman" w:cs="Times New Roman"/>
          <w:i w:val="0"/>
          <w:iCs w:val="0"/>
          <w:sz w:val="24"/>
          <w:szCs w:val="24"/>
          <w:lang w:eastAsia="en-US"/>
        </w:rPr>
        <w:t>ДО</w:t>
      </w:r>
      <w:proofErr w:type="gramEnd"/>
      <w:r w:rsidRPr="00271747">
        <w:rPr>
          <w:rFonts w:ascii="Times New Roman" w:eastAsia="Times New Roman" w:hAnsi="Times New Roman" w:cs="Times New Roman"/>
          <w:i w:val="0"/>
          <w:iCs w:val="0"/>
          <w:sz w:val="24"/>
          <w:szCs w:val="24"/>
          <w:lang w:eastAsia="en-US"/>
        </w:rPr>
        <w:t>.</w:t>
      </w:r>
    </w:p>
    <w:p w:rsidR="00DE3271" w:rsidRPr="00E44AF0" w:rsidRDefault="00271747" w:rsidP="00F26B22">
      <w:pPr>
        <w:widowControl w:val="0"/>
        <w:spacing w:before="100" w:beforeAutospacing="1" w:after="0" w:afterAutospacing="1" w:line="240" w:lineRule="auto"/>
        <w:jc w:val="both"/>
        <w:rPr>
          <w:rFonts w:ascii="Times New Roman" w:hAnsi="Times New Roman" w:cs="Times New Roman"/>
          <w:i w:val="0"/>
          <w:sz w:val="24"/>
          <w:szCs w:val="24"/>
        </w:rPr>
      </w:pPr>
      <w:r w:rsidRPr="00271747">
        <w:rPr>
          <w:rFonts w:ascii="Times New Roman" w:eastAsia="Times New Roman" w:hAnsi="Times New Roman" w:cs="Times New Roman"/>
          <w:i w:val="0"/>
          <w:iCs w:val="0"/>
          <w:sz w:val="24"/>
          <w:szCs w:val="24"/>
          <w:lang w:eastAsia="en-US"/>
        </w:rPr>
        <w:t>Воспитанники подготовительных к школе групп показали высокие показатели готовности к школьному обучению. Воспитанники МБДОУ успешно учатся в   школах г. Новочеркасска, благодаря целенаправленной  воспитательной, образовательной и коррекционной  работе  по  формированию  у  детей  дошкольного возраста   предпосылок   к   учебной   деятельности   с   учётом   индивидуальных   особенностей дошкольников,  и  достаточно  высоким  уровнем  профессионализма  педагогов,  выпускающих подготовительные   к школе группы.   У    воспитанников    сформированы основные   предпосылки   к   продуктивной   учебной   деятельности.   Отмечается   достаточная мотивационная готовность к  дальнейшему  школьному  обучению.  Все  выпускники  имеют средние,  выше  среднего  или  высокие  показатели  развития  устной  речи.  Все  выпускники дошкольного  учреждения  продолжат  своё  обучение  в  средних  общеобразовательных  школах города № 3,24,25.</w:t>
      </w:r>
    </w:p>
    <w:p w:rsidR="00633B4F" w:rsidRDefault="00A0156D" w:rsidP="008E337D">
      <w:pPr>
        <w:tabs>
          <w:tab w:val="left" w:pos="3640"/>
        </w:tabs>
        <w:contextualSpacing/>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4.7</w:t>
      </w:r>
      <w:r w:rsidR="00623A90" w:rsidRPr="00623A90">
        <w:rPr>
          <w:rFonts w:ascii="Times New Roman" w:hAnsi="Times New Roman" w:cs="Times New Roman"/>
          <w:b/>
          <w:i w:val="0"/>
          <w:color w:val="00B050"/>
          <w:sz w:val="24"/>
          <w:szCs w:val="24"/>
          <w:u w:val="single"/>
        </w:rPr>
        <w:t>. Мнение родителей (законных представителей)</w:t>
      </w:r>
      <w:r w:rsidR="00623A90">
        <w:rPr>
          <w:rFonts w:ascii="Times New Roman" w:hAnsi="Times New Roman" w:cs="Times New Roman"/>
          <w:b/>
          <w:i w:val="0"/>
          <w:color w:val="00B050"/>
          <w:sz w:val="24"/>
          <w:szCs w:val="24"/>
          <w:u w:val="single"/>
        </w:rPr>
        <w:t xml:space="preserve"> о деятельности педагогов, функционировании </w:t>
      </w:r>
      <w:r w:rsidR="008E337D">
        <w:rPr>
          <w:rFonts w:ascii="Times New Roman" w:hAnsi="Times New Roman" w:cs="Times New Roman"/>
          <w:b/>
          <w:i w:val="0"/>
          <w:color w:val="00B050"/>
          <w:sz w:val="24"/>
          <w:szCs w:val="24"/>
          <w:u w:val="single"/>
        </w:rPr>
        <w:t>МБ</w:t>
      </w:r>
      <w:r w:rsidR="00623A90">
        <w:rPr>
          <w:rFonts w:ascii="Times New Roman" w:hAnsi="Times New Roman" w:cs="Times New Roman"/>
          <w:b/>
          <w:i w:val="0"/>
          <w:color w:val="00B050"/>
          <w:sz w:val="24"/>
          <w:szCs w:val="24"/>
          <w:u w:val="single"/>
        </w:rPr>
        <w:t>ДОУ                                                                       и качестве предоставляемых им услугах</w:t>
      </w:r>
    </w:p>
    <w:p w:rsidR="00E47DC6" w:rsidRPr="008E337D" w:rsidRDefault="00E47DC6" w:rsidP="008E337D">
      <w:pPr>
        <w:tabs>
          <w:tab w:val="left" w:pos="3640"/>
        </w:tabs>
        <w:contextualSpacing/>
        <w:jc w:val="center"/>
        <w:rPr>
          <w:rFonts w:ascii="Times New Roman" w:hAnsi="Times New Roman" w:cs="Times New Roman"/>
          <w:b/>
          <w:i w:val="0"/>
          <w:color w:val="00B050"/>
          <w:sz w:val="24"/>
          <w:szCs w:val="24"/>
          <w:u w:val="single"/>
        </w:rPr>
      </w:pPr>
    </w:p>
    <w:p w:rsidR="00DE3271" w:rsidRDefault="00E44AF0" w:rsidP="001C02B8">
      <w:pPr>
        <w:spacing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8E337D">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 xml:space="preserve">Одним из важных индикаторов эффективности работы педагогического коллектива </w:t>
      </w:r>
      <w:r w:rsidR="0012403F" w:rsidRPr="0012403F">
        <w:rPr>
          <w:rFonts w:ascii="Times New Roman" w:hAnsi="Times New Roman" w:cs="Times New Roman"/>
          <w:i w:val="0"/>
          <w:sz w:val="24"/>
          <w:szCs w:val="24"/>
        </w:rPr>
        <w:t xml:space="preserve">детского сада </w:t>
      </w:r>
      <w:r w:rsidR="00623A90" w:rsidRPr="0012403F">
        <w:rPr>
          <w:rFonts w:ascii="Times New Roman" w:hAnsi="Times New Roman" w:cs="Times New Roman"/>
          <w:i w:val="0"/>
          <w:sz w:val="24"/>
          <w:szCs w:val="24"/>
        </w:rPr>
        <w:t xml:space="preserve">является удовлетворенность родителей услугами и деятельностью учреждения. Ежегодно в </w:t>
      </w:r>
      <w:r w:rsidR="0012403F" w:rsidRPr="0012403F">
        <w:rPr>
          <w:rFonts w:ascii="Times New Roman" w:hAnsi="Times New Roman" w:cs="Times New Roman"/>
          <w:i w:val="0"/>
          <w:sz w:val="24"/>
          <w:szCs w:val="24"/>
        </w:rPr>
        <w:t xml:space="preserve">детском саду </w:t>
      </w:r>
      <w:r w:rsidR="00623A90" w:rsidRPr="0012403F">
        <w:rPr>
          <w:rFonts w:ascii="Times New Roman" w:hAnsi="Times New Roman" w:cs="Times New Roman"/>
          <w:i w:val="0"/>
          <w:sz w:val="24"/>
          <w:szCs w:val="24"/>
        </w:rPr>
        <w:t>мнение родителей изучается с помощью социологических опросов, анкетирования.</w:t>
      </w:r>
      <w:r w:rsidR="0012403F">
        <w:rPr>
          <w:rFonts w:ascii="Times New Roman" w:hAnsi="Times New Roman" w:cs="Times New Roman"/>
          <w:i w:val="0"/>
          <w:sz w:val="24"/>
          <w:szCs w:val="24"/>
        </w:rPr>
        <w:t xml:space="preserve"> </w:t>
      </w:r>
      <w:r w:rsidR="00623A90" w:rsidRPr="0012403F">
        <w:rPr>
          <w:rFonts w:ascii="Times New Roman" w:hAnsi="Times New Roman" w:cs="Times New Roman"/>
          <w:i w:val="0"/>
          <w:sz w:val="24"/>
          <w:szCs w:val="24"/>
        </w:rPr>
        <w:t>Социологический опрос позволяет определить уровень удовлетворенности родителей за текущий период времени, а также в долговременной динамике.</w:t>
      </w:r>
    </w:p>
    <w:p w:rsidR="003309DF" w:rsidRPr="00E47DC6" w:rsidRDefault="003309DF" w:rsidP="00E47DC6">
      <w:pPr>
        <w:pStyle w:val="ab"/>
        <w:jc w:val="both"/>
        <w:rPr>
          <w:rFonts w:ascii="Times New Roman" w:eastAsia="Times New Roman" w:hAnsi="Times New Roman" w:cs="Times New Roman"/>
          <w:i w:val="0"/>
          <w:sz w:val="24"/>
          <w:szCs w:val="24"/>
          <w:lang w:eastAsia="en-US"/>
        </w:rPr>
      </w:pPr>
      <w:r w:rsidRPr="00E47DC6">
        <w:rPr>
          <w:rFonts w:ascii="Times New Roman" w:eastAsia="Times New Roman" w:hAnsi="Times New Roman" w:cs="Times New Roman"/>
          <w:i w:val="0"/>
          <w:sz w:val="24"/>
          <w:szCs w:val="24"/>
          <w:lang w:eastAsia="en-US"/>
        </w:rPr>
        <w:t>Родители (законные представители) воспитанников занимают активную позицию в образовательном процессе, учатся преодолевать трудности вместе с ребенком и добиваться определённых результатов.</w:t>
      </w:r>
    </w:p>
    <w:p w:rsidR="003309DF" w:rsidRPr="00E47DC6" w:rsidRDefault="003309DF" w:rsidP="00E47DC6">
      <w:pPr>
        <w:pStyle w:val="ab"/>
        <w:jc w:val="both"/>
        <w:rPr>
          <w:rFonts w:ascii="Times New Roman" w:eastAsia="Times New Roman" w:hAnsi="Times New Roman" w:cs="Times New Roman"/>
          <w:i w:val="0"/>
          <w:sz w:val="24"/>
          <w:szCs w:val="24"/>
          <w:lang w:eastAsia="en-US"/>
        </w:rPr>
      </w:pPr>
      <w:r w:rsidRPr="00E47DC6">
        <w:rPr>
          <w:rFonts w:ascii="Times New Roman" w:eastAsia="Times New Roman" w:hAnsi="Times New Roman" w:cs="Times New Roman"/>
          <w:i w:val="0"/>
          <w:sz w:val="24"/>
          <w:szCs w:val="24"/>
          <w:lang w:eastAsia="en-US"/>
        </w:rPr>
        <w:t>Изучение особенностей семьи и ребёнка, запросов родителей (законных представителей) осуществлялось с помощью:</w:t>
      </w:r>
    </w:p>
    <w:p w:rsidR="003309DF" w:rsidRPr="00E47DC6" w:rsidRDefault="003309DF" w:rsidP="00E47DC6">
      <w:pPr>
        <w:pStyle w:val="ab"/>
        <w:jc w:val="both"/>
        <w:rPr>
          <w:rFonts w:ascii="Times New Roman" w:eastAsia="Times New Roman" w:hAnsi="Times New Roman" w:cs="Times New Roman"/>
          <w:i w:val="0"/>
          <w:sz w:val="24"/>
          <w:szCs w:val="24"/>
          <w:lang w:eastAsia="en-US"/>
        </w:rPr>
      </w:pPr>
      <w:r w:rsidRPr="00E47DC6">
        <w:rPr>
          <w:rFonts w:ascii="Times New Roman" w:eastAsia="Times New Roman" w:hAnsi="Times New Roman" w:cs="Times New Roman"/>
          <w:i w:val="0"/>
          <w:sz w:val="24"/>
          <w:szCs w:val="24"/>
          <w:lang w:eastAsia="en-US"/>
        </w:rPr>
        <w:t>- анкетирования, диагностирования, опроса, сотрудничество через реализацию педагогических проектов.</w:t>
      </w:r>
    </w:p>
    <w:p w:rsidR="003309DF" w:rsidRPr="00E47DC6" w:rsidRDefault="003309DF" w:rsidP="00E47DC6">
      <w:pPr>
        <w:pStyle w:val="ab"/>
        <w:jc w:val="both"/>
        <w:rPr>
          <w:rFonts w:ascii="Times New Roman" w:eastAsia="Times New Roman" w:hAnsi="Times New Roman" w:cs="Times New Roman"/>
          <w:i w:val="0"/>
          <w:sz w:val="24"/>
          <w:szCs w:val="24"/>
          <w:lang w:eastAsia="en-US"/>
        </w:rPr>
      </w:pPr>
      <w:r w:rsidRPr="00E47DC6">
        <w:rPr>
          <w:rFonts w:ascii="Times New Roman" w:eastAsia="Times New Roman" w:hAnsi="Times New Roman" w:cs="Times New Roman"/>
          <w:i w:val="0"/>
          <w:sz w:val="24"/>
          <w:szCs w:val="24"/>
          <w:lang w:eastAsia="en-US"/>
        </w:rPr>
        <w:t>Чтобы выбрать стратегию воспитательной работы, в 2020 году проводился анализ состава семей воспитанников и оценка удовлетворенности качеством предоставляемых образовательных услуг.</w:t>
      </w:r>
    </w:p>
    <w:p w:rsidR="003309DF" w:rsidRPr="00E47DC6" w:rsidRDefault="003309DF" w:rsidP="00E47DC6">
      <w:pPr>
        <w:spacing w:before="100" w:beforeAutospacing="1" w:after="100" w:afterAutospacing="1" w:line="240" w:lineRule="auto"/>
        <w:jc w:val="center"/>
        <w:rPr>
          <w:rFonts w:ascii="Times New Roman" w:eastAsia="Times New Roman" w:hAnsi="Times New Roman" w:cs="Times New Roman"/>
          <w:b/>
          <w:bCs/>
          <w:i w:val="0"/>
          <w:iCs w:val="0"/>
          <w:color w:val="000000"/>
          <w:sz w:val="24"/>
          <w:szCs w:val="24"/>
          <w:lang w:eastAsia="en-US"/>
        </w:rPr>
      </w:pPr>
      <w:r w:rsidRPr="00E47DC6">
        <w:rPr>
          <w:rFonts w:ascii="Times New Roman" w:eastAsia="Times New Roman" w:hAnsi="Times New Roman" w:cs="Times New Roman"/>
          <w:b/>
          <w:bCs/>
          <w:i w:val="0"/>
          <w:iCs w:val="0"/>
          <w:color w:val="000000"/>
          <w:sz w:val="24"/>
          <w:szCs w:val="24"/>
          <w:lang w:eastAsia="en-US"/>
        </w:rPr>
        <w:t>Удовлетворенность родителей воспитанников качеством предоставляемых образовательных услуг</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t>В рамках мониторинга качества образования МБДОУ детского сада №9 в 2020 году проводился социологический опрос родителей с целью изучения удовлетворенности качеством образования, информированности о деятельности своего образовательного учреждения.</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t>Метод исследования: социологический метод анкетного опроса.</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lastRenderedPageBreak/>
        <w:t>Цель исследования – изучение эффективности функционирования образовательного учреждения на основе анализа удовлетворенности родителей как участников образовательного процесса качеством образования.</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t>В ходе исследования в качестве показателя, фиксирующего соответствие образования запросам и ожиданиям родителей, использовался целевой показатель «удовлетворенность качеством образовательных услуг».</w:t>
      </w:r>
    </w:p>
    <w:p w:rsidR="003309DF" w:rsidRPr="00E47DC6" w:rsidRDefault="003309DF" w:rsidP="00E47DC6">
      <w:pPr>
        <w:autoSpaceDE w:val="0"/>
        <w:autoSpaceDN w:val="0"/>
        <w:adjustRightInd w:val="0"/>
        <w:spacing w:after="0" w:line="240" w:lineRule="auto"/>
        <w:ind w:firstLine="709"/>
        <w:jc w:val="both"/>
        <w:rPr>
          <w:rFonts w:ascii="Times New Roman" w:eastAsia="Calibri" w:hAnsi="Times New Roman" w:cs="Times New Roman"/>
          <w:i w:val="0"/>
          <w:iCs w:val="0"/>
          <w:color w:val="000000"/>
          <w:sz w:val="24"/>
          <w:szCs w:val="24"/>
          <w:lang w:eastAsia="en-US"/>
        </w:rPr>
      </w:pPr>
      <w:r w:rsidRPr="00E47DC6">
        <w:rPr>
          <w:rFonts w:ascii="Times New Roman" w:eastAsia="Calibri" w:hAnsi="Times New Roman" w:cs="Times New Roman"/>
          <w:i w:val="0"/>
          <w:iCs w:val="0"/>
          <w:color w:val="000000"/>
          <w:sz w:val="24"/>
          <w:szCs w:val="24"/>
          <w:lang w:eastAsia="en-US"/>
        </w:rPr>
        <w:t>Результаты исследования включают в себя аналитическую справку удовлетворенности родителей качеством образования в МБДОУ с выводами и перспективами работы.</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b/>
          <w:bCs/>
          <w:i w:val="0"/>
          <w:iCs w:val="0"/>
          <w:sz w:val="28"/>
          <w:szCs w:val="28"/>
          <w:lang w:eastAsia="en-US"/>
        </w:rPr>
      </w:pP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b/>
          <w:i w:val="0"/>
          <w:iCs w:val="0"/>
          <w:sz w:val="28"/>
          <w:szCs w:val="28"/>
          <w:lang w:eastAsia="en-US"/>
        </w:rPr>
      </w:pPr>
      <w:r w:rsidRPr="003309DF">
        <w:rPr>
          <w:rFonts w:ascii="Times New Roman" w:eastAsia="Calibri" w:hAnsi="Times New Roman" w:cs="Times New Roman"/>
          <w:i w:val="0"/>
          <w:iCs w:val="0"/>
          <w:noProof/>
          <w:sz w:val="24"/>
          <w:szCs w:val="24"/>
        </w:rPr>
        <w:drawing>
          <wp:inline distT="0" distB="0" distL="0" distR="0" wp14:anchorId="0ABA9E18" wp14:editId="344FC826">
            <wp:extent cx="4238625" cy="21526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3309DF" w:rsidRPr="003309DF" w:rsidRDefault="003309DF" w:rsidP="003309DF">
      <w:pPr>
        <w:autoSpaceDE w:val="0"/>
        <w:autoSpaceDN w:val="0"/>
        <w:adjustRightInd w:val="0"/>
        <w:spacing w:after="0" w:line="276" w:lineRule="auto"/>
        <w:ind w:firstLine="709"/>
        <w:jc w:val="both"/>
        <w:rPr>
          <w:rFonts w:ascii="Times New Roman" w:eastAsia="Calibri" w:hAnsi="Times New Roman" w:cs="Times New Roman"/>
          <w:i w:val="0"/>
          <w:iCs w:val="0"/>
          <w:color w:val="000000"/>
          <w:sz w:val="24"/>
          <w:szCs w:val="24"/>
          <w:lang w:eastAsia="en-US"/>
        </w:rPr>
      </w:pPr>
    </w:p>
    <w:p w:rsidR="003309DF" w:rsidRPr="00E47DC6" w:rsidRDefault="003309DF" w:rsidP="003309DF">
      <w:pPr>
        <w:autoSpaceDE w:val="0"/>
        <w:autoSpaceDN w:val="0"/>
        <w:adjustRightInd w:val="0"/>
        <w:spacing w:after="0" w:line="276" w:lineRule="auto"/>
        <w:ind w:firstLine="709"/>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Социологический опрос был анонимным, в нем участвовало 186 (86%) из 224 родителей воспитанников детского сада.</w:t>
      </w:r>
    </w:p>
    <w:p w:rsidR="003309DF" w:rsidRPr="00E47DC6" w:rsidRDefault="003309DF" w:rsidP="003309DF">
      <w:pPr>
        <w:spacing w:after="0" w:line="276" w:lineRule="auto"/>
        <w:jc w:val="both"/>
        <w:rPr>
          <w:rFonts w:ascii="Times New Roman" w:eastAsia="Calibri" w:hAnsi="Times New Roman" w:cs="Times New Roman"/>
          <w:b/>
          <w:i w:val="0"/>
          <w:iCs w:val="0"/>
          <w:color w:val="00B050"/>
          <w:sz w:val="24"/>
          <w:szCs w:val="24"/>
          <w:lang w:eastAsia="en-US"/>
        </w:rPr>
      </w:pPr>
    </w:p>
    <w:p w:rsidR="003309DF" w:rsidRPr="00E47DC6" w:rsidRDefault="003309DF" w:rsidP="003309DF">
      <w:pPr>
        <w:spacing w:after="0" w:line="276" w:lineRule="auto"/>
        <w:ind w:firstLine="851"/>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t>Социальный статус родителей воспитанников</w:t>
      </w:r>
    </w:p>
    <w:p w:rsidR="003309DF" w:rsidRPr="003309DF" w:rsidRDefault="003309DF" w:rsidP="003309DF">
      <w:pPr>
        <w:spacing w:after="0" w:line="276" w:lineRule="auto"/>
        <w:ind w:firstLine="851"/>
        <w:rPr>
          <w:rFonts w:ascii="Times New Roman" w:eastAsia="Calibri" w:hAnsi="Times New Roman" w:cs="Times New Roman"/>
          <w:b/>
          <w:i w:val="0"/>
          <w:iCs w:val="0"/>
          <w:sz w:val="32"/>
          <w:szCs w:val="32"/>
          <w:lang w:eastAsia="en-US"/>
        </w:rPr>
      </w:pPr>
    </w:p>
    <w:tbl>
      <w:tblPr>
        <w:tblpPr w:leftFromText="180" w:rightFromText="180" w:vertAnchor="text" w:horzAnchor="page" w:tblpX="1396" w:tblpY="-57"/>
        <w:tblW w:w="0" w:type="auto"/>
        <w:tblLayout w:type="fixed"/>
        <w:tblCellMar>
          <w:left w:w="30" w:type="dxa"/>
          <w:right w:w="30" w:type="dxa"/>
        </w:tblCellMar>
        <w:tblLook w:val="0000" w:firstRow="0" w:lastRow="0" w:firstColumn="0" w:lastColumn="0" w:noHBand="0" w:noVBand="0"/>
      </w:tblPr>
      <w:tblGrid>
        <w:gridCol w:w="2157"/>
        <w:gridCol w:w="567"/>
      </w:tblGrid>
      <w:tr w:rsidR="00E47DC6" w:rsidRPr="003309DF" w:rsidTr="00E47DC6">
        <w:trPr>
          <w:trHeight w:val="231"/>
        </w:trPr>
        <w:tc>
          <w:tcPr>
            <w:tcW w:w="2157" w:type="dxa"/>
            <w:tcBorders>
              <w:top w:val="single" w:sz="2" w:space="0" w:color="000000"/>
              <w:left w:val="single" w:sz="6" w:space="0" w:color="0000FF"/>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полная семья</w:t>
            </w:r>
          </w:p>
        </w:tc>
        <w:tc>
          <w:tcPr>
            <w:tcW w:w="567" w:type="dxa"/>
            <w:tcBorders>
              <w:top w:val="single" w:sz="2" w:space="0" w:color="000000"/>
              <w:left w:val="single" w:sz="2" w:space="0" w:color="000000"/>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174</w:t>
            </w:r>
          </w:p>
        </w:tc>
      </w:tr>
      <w:tr w:rsidR="00E47DC6" w:rsidRPr="003309DF" w:rsidTr="00E47DC6">
        <w:trPr>
          <w:trHeight w:val="231"/>
        </w:trPr>
        <w:tc>
          <w:tcPr>
            <w:tcW w:w="2157" w:type="dxa"/>
            <w:tcBorders>
              <w:top w:val="single" w:sz="2" w:space="0" w:color="000000"/>
              <w:left w:val="single" w:sz="6" w:space="0" w:color="0000FF"/>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не полная семья</w:t>
            </w:r>
          </w:p>
        </w:tc>
        <w:tc>
          <w:tcPr>
            <w:tcW w:w="567" w:type="dxa"/>
            <w:tcBorders>
              <w:top w:val="single" w:sz="2" w:space="0" w:color="000000"/>
              <w:left w:val="single" w:sz="2" w:space="0" w:color="000000"/>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12</w:t>
            </w:r>
          </w:p>
        </w:tc>
      </w:tr>
      <w:tr w:rsidR="00E47DC6" w:rsidRPr="003309DF" w:rsidTr="00E47DC6">
        <w:trPr>
          <w:trHeight w:val="231"/>
        </w:trPr>
        <w:tc>
          <w:tcPr>
            <w:tcW w:w="2157" w:type="dxa"/>
            <w:tcBorders>
              <w:top w:val="single" w:sz="2" w:space="0" w:color="000000"/>
              <w:left w:val="single" w:sz="6" w:space="0" w:color="0000FF"/>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многодетные семьи</w:t>
            </w:r>
          </w:p>
        </w:tc>
        <w:tc>
          <w:tcPr>
            <w:tcW w:w="567" w:type="dxa"/>
            <w:tcBorders>
              <w:top w:val="single" w:sz="2" w:space="0" w:color="000000"/>
              <w:left w:val="single" w:sz="2" w:space="0" w:color="000000"/>
              <w:bottom w:val="single" w:sz="2" w:space="0" w:color="000000"/>
              <w:right w:val="single" w:sz="2" w:space="0" w:color="000000"/>
            </w:tcBorders>
          </w:tcPr>
          <w:p w:rsidR="00E47DC6" w:rsidRPr="003309DF" w:rsidRDefault="00E47DC6" w:rsidP="00E47DC6">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21</w:t>
            </w:r>
          </w:p>
        </w:tc>
      </w:tr>
      <w:tr w:rsidR="00E47DC6" w:rsidRPr="003309DF" w:rsidTr="00E47DC6">
        <w:trPr>
          <w:trHeight w:val="231"/>
        </w:trPr>
        <w:tc>
          <w:tcPr>
            <w:tcW w:w="2157" w:type="dxa"/>
            <w:tcBorders>
              <w:top w:val="single" w:sz="2" w:space="0" w:color="000000"/>
              <w:left w:val="single" w:sz="6" w:space="0" w:color="0000FF"/>
              <w:bottom w:val="single" w:sz="6" w:space="0" w:color="0000FF"/>
              <w:right w:val="single" w:sz="2" w:space="0" w:color="000000"/>
            </w:tcBorders>
          </w:tcPr>
          <w:p w:rsidR="00E47DC6" w:rsidRPr="003309DF" w:rsidRDefault="00E47DC6" w:rsidP="00E47DC6">
            <w:pPr>
              <w:autoSpaceDE w:val="0"/>
              <w:autoSpaceDN w:val="0"/>
              <w:adjustRightInd w:val="0"/>
              <w:spacing w:after="0" w:line="276" w:lineRule="auto"/>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матеря - одиночки</w:t>
            </w:r>
          </w:p>
        </w:tc>
        <w:tc>
          <w:tcPr>
            <w:tcW w:w="567" w:type="dxa"/>
            <w:tcBorders>
              <w:top w:val="single" w:sz="2" w:space="0" w:color="000000"/>
              <w:left w:val="single" w:sz="2" w:space="0" w:color="000000"/>
              <w:bottom w:val="single" w:sz="6" w:space="0" w:color="0000FF"/>
              <w:right w:val="single" w:sz="2" w:space="0" w:color="000000"/>
            </w:tcBorders>
          </w:tcPr>
          <w:p w:rsidR="00E47DC6" w:rsidRPr="003309DF" w:rsidRDefault="00E47DC6" w:rsidP="00E47DC6">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sz w:val="24"/>
                <w:szCs w:val="24"/>
                <w:lang w:eastAsia="en-US"/>
              </w:rPr>
              <w:t>4</w:t>
            </w:r>
          </w:p>
        </w:tc>
      </w:tr>
    </w:tbl>
    <w:p w:rsidR="00E47DC6" w:rsidRPr="00E47DC6" w:rsidRDefault="00E47DC6" w:rsidP="00E47DC6">
      <w:pPr>
        <w:spacing w:after="0" w:line="276" w:lineRule="auto"/>
        <w:ind w:firstLine="851"/>
        <w:rPr>
          <w:rFonts w:ascii="Times New Roman" w:eastAsia="Calibri" w:hAnsi="Times New Roman" w:cs="Times New Roman"/>
          <w:b/>
          <w:i w:val="0"/>
          <w:iCs w:val="0"/>
          <w:sz w:val="32"/>
          <w:szCs w:val="32"/>
          <w:lang w:eastAsia="en-US"/>
        </w:rPr>
      </w:pPr>
      <w:r w:rsidRPr="003309DF">
        <w:rPr>
          <w:rFonts w:ascii="Times New Roman" w:eastAsia="Calibri" w:hAnsi="Times New Roman" w:cs="Times New Roman"/>
          <w:b/>
          <w:i w:val="0"/>
          <w:iCs w:val="0"/>
          <w:noProof/>
          <w:sz w:val="32"/>
          <w:szCs w:val="32"/>
        </w:rPr>
        <w:drawing>
          <wp:inline distT="0" distB="0" distL="0" distR="0" wp14:anchorId="409DA944" wp14:editId="7B7375AF">
            <wp:extent cx="5743575" cy="15240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309DF" w:rsidRPr="00E47DC6" w:rsidRDefault="003309DF" w:rsidP="003309DF">
      <w:pPr>
        <w:spacing w:after="0" w:line="276" w:lineRule="auto"/>
        <w:ind w:firstLine="851"/>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lastRenderedPageBreak/>
        <w:t>Жилищные условия родителей воспитанников</w:t>
      </w:r>
    </w:p>
    <w:p w:rsidR="003309DF" w:rsidRPr="003309DF" w:rsidRDefault="003309DF" w:rsidP="003309DF">
      <w:pPr>
        <w:spacing w:after="0" w:line="276" w:lineRule="auto"/>
        <w:ind w:firstLine="851"/>
        <w:jc w:val="center"/>
        <w:rPr>
          <w:rFonts w:ascii="Times New Roman" w:eastAsia="Calibri" w:hAnsi="Times New Roman" w:cs="Times New Roman"/>
          <w:b/>
          <w:i w:val="0"/>
          <w:iCs w:val="0"/>
          <w:sz w:val="32"/>
          <w:szCs w:val="32"/>
          <w:lang w:eastAsia="en-US"/>
        </w:rPr>
      </w:pPr>
      <w:r w:rsidRPr="003309DF">
        <w:rPr>
          <w:rFonts w:ascii="Times New Roman" w:eastAsia="Calibri" w:hAnsi="Times New Roman" w:cs="Times New Roman"/>
          <w:b/>
          <w:i w:val="0"/>
          <w:iCs w:val="0"/>
          <w:noProof/>
          <w:sz w:val="32"/>
          <w:szCs w:val="32"/>
        </w:rPr>
        <w:drawing>
          <wp:inline distT="0" distB="0" distL="0" distR="0" wp14:anchorId="1C8091FD" wp14:editId="0B6D66A3">
            <wp:extent cx="4552950" cy="2009775"/>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309DF" w:rsidRPr="00E47DC6" w:rsidRDefault="003309DF" w:rsidP="003309DF">
      <w:pPr>
        <w:spacing w:after="0" w:line="276" w:lineRule="auto"/>
        <w:ind w:firstLine="851"/>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108 семей имеют собственное жилье, 78 семей имеют съемное жилье.</w:t>
      </w:r>
    </w:p>
    <w:p w:rsidR="003309DF" w:rsidRPr="00E47DC6" w:rsidRDefault="003309DF" w:rsidP="003309DF">
      <w:pPr>
        <w:spacing w:after="0" w:line="276" w:lineRule="auto"/>
        <w:rPr>
          <w:rFonts w:ascii="Times New Roman" w:eastAsia="Calibri" w:hAnsi="Times New Roman" w:cs="Times New Roman"/>
          <w:b/>
          <w:i w:val="0"/>
          <w:iCs w:val="0"/>
          <w:color w:val="00B050"/>
          <w:sz w:val="24"/>
          <w:szCs w:val="24"/>
          <w:lang w:eastAsia="en-US"/>
        </w:rPr>
      </w:pPr>
    </w:p>
    <w:p w:rsidR="003309DF" w:rsidRPr="00E47DC6" w:rsidRDefault="003309DF" w:rsidP="003309DF">
      <w:pPr>
        <w:spacing w:after="0" w:line="276" w:lineRule="auto"/>
        <w:ind w:firstLine="851"/>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t>Образовательный ценз родителей воспитанников</w:t>
      </w:r>
    </w:p>
    <w:p w:rsidR="003309DF" w:rsidRPr="003309DF" w:rsidRDefault="003309DF" w:rsidP="003309DF">
      <w:pPr>
        <w:spacing w:after="0" w:line="276" w:lineRule="auto"/>
        <w:ind w:firstLine="851"/>
        <w:jc w:val="center"/>
        <w:rPr>
          <w:rFonts w:ascii="Times New Roman" w:eastAsia="Calibri" w:hAnsi="Times New Roman" w:cs="Times New Roman"/>
          <w:b/>
          <w:i w:val="0"/>
          <w:iCs w:val="0"/>
          <w:sz w:val="32"/>
          <w:szCs w:val="32"/>
          <w:lang w:eastAsia="en-US"/>
        </w:rPr>
      </w:pPr>
      <w:r w:rsidRPr="003309DF">
        <w:rPr>
          <w:rFonts w:ascii="Times New Roman" w:eastAsia="Calibri" w:hAnsi="Times New Roman" w:cs="Times New Roman"/>
          <w:b/>
          <w:i w:val="0"/>
          <w:iCs w:val="0"/>
          <w:noProof/>
          <w:sz w:val="32"/>
          <w:szCs w:val="32"/>
        </w:rPr>
        <w:drawing>
          <wp:inline distT="0" distB="0" distL="0" distR="0" wp14:anchorId="7F0738E1" wp14:editId="531DFC62">
            <wp:extent cx="4920615" cy="2137145"/>
            <wp:effectExtent l="19050" t="0" r="1333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3309DF" w:rsidRPr="00E47DC6"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color w:val="FF0000"/>
          <w:sz w:val="28"/>
          <w:szCs w:val="28"/>
          <w:lang w:eastAsia="en-US"/>
        </w:rPr>
        <w:t xml:space="preserve">       </w:t>
      </w:r>
      <w:r w:rsidRPr="00E47DC6">
        <w:rPr>
          <w:rFonts w:ascii="Times New Roman" w:eastAsia="Calibri" w:hAnsi="Times New Roman" w:cs="Times New Roman"/>
          <w:i w:val="0"/>
          <w:iCs w:val="0"/>
          <w:sz w:val="24"/>
          <w:szCs w:val="24"/>
          <w:lang w:eastAsia="en-US"/>
        </w:rPr>
        <w:t>Из диаграммы «Образование родителей (законных представителей)» видно, что большинство родителей имеют среднее специальное образование – 114(61%), высшее образование имеют 67 опрошенных, что составляет 36%, незаконченное высшее образование (</w:t>
      </w:r>
      <w:proofErr w:type="spellStart"/>
      <w:r w:rsidRPr="00E47DC6">
        <w:rPr>
          <w:rFonts w:ascii="Times New Roman" w:eastAsia="Calibri" w:hAnsi="Times New Roman" w:cs="Times New Roman"/>
          <w:i w:val="0"/>
          <w:iCs w:val="0"/>
          <w:sz w:val="24"/>
          <w:szCs w:val="24"/>
          <w:lang w:eastAsia="en-US"/>
        </w:rPr>
        <w:t>бакалавриат</w:t>
      </w:r>
      <w:proofErr w:type="spellEnd"/>
      <w:r w:rsidRPr="00E47DC6">
        <w:rPr>
          <w:rFonts w:ascii="Times New Roman" w:eastAsia="Calibri" w:hAnsi="Times New Roman" w:cs="Times New Roman"/>
          <w:i w:val="0"/>
          <w:iCs w:val="0"/>
          <w:sz w:val="24"/>
          <w:szCs w:val="24"/>
          <w:lang w:eastAsia="en-US"/>
        </w:rPr>
        <w:t>) – 21 (7%), среднее основное общее образование – 5 (3%).</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lang w:eastAsia="en-US"/>
        </w:rPr>
      </w:pPr>
    </w:p>
    <w:p w:rsidR="00F26B22" w:rsidRDefault="00F26B22" w:rsidP="003309DF">
      <w:pPr>
        <w:spacing w:after="0" w:line="276" w:lineRule="auto"/>
        <w:ind w:firstLine="851"/>
        <w:jc w:val="center"/>
        <w:rPr>
          <w:rFonts w:ascii="Times New Roman" w:eastAsia="Calibri" w:hAnsi="Times New Roman" w:cs="Times New Roman"/>
          <w:b/>
          <w:i w:val="0"/>
          <w:iCs w:val="0"/>
          <w:sz w:val="24"/>
          <w:szCs w:val="24"/>
          <w:lang w:eastAsia="en-US"/>
        </w:rPr>
      </w:pPr>
    </w:p>
    <w:p w:rsidR="00F26B22" w:rsidRDefault="00F26B22" w:rsidP="003309DF">
      <w:pPr>
        <w:spacing w:after="0" w:line="276" w:lineRule="auto"/>
        <w:ind w:firstLine="851"/>
        <w:jc w:val="center"/>
        <w:rPr>
          <w:rFonts w:ascii="Times New Roman" w:eastAsia="Calibri" w:hAnsi="Times New Roman" w:cs="Times New Roman"/>
          <w:b/>
          <w:i w:val="0"/>
          <w:iCs w:val="0"/>
          <w:sz w:val="24"/>
          <w:szCs w:val="24"/>
          <w:lang w:eastAsia="en-US"/>
        </w:rPr>
      </w:pPr>
    </w:p>
    <w:p w:rsidR="003309DF" w:rsidRPr="00E47DC6" w:rsidRDefault="003309DF" w:rsidP="003309DF">
      <w:pPr>
        <w:spacing w:after="0" w:line="276" w:lineRule="auto"/>
        <w:ind w:firstLine="851"/>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lastRenderedPageBreak/>
        <w:t>Профессиональный статус родителей воспитанников</w:t>
      </w:r>
    </w:p>
    <w:p w:rsidR="003309DF" w:rsidRPr="003309DF" w:rsidRDefault="003309DF" w:rsidP="003309DF">
      <w:pPr>
        <w:spacing w:after="0" w:line="276" w:lineRule="auto"/>
        <w:ind w:firstLine="851"/>
        <w:jc w:val="center"/>
        <w:rPr>
          <w:rFonts w:ascii="Times New Roman" w:eastAsia="Calibri" w:hAnsi="Times New Roman" w:cs="Times New Roman"/>
          <w:b/>
          <w:i w:val="0"/>
          <w:iCs w:val="0"/>
          <w:sz w:val="32"/>
          <w:szCs w:val="32"/>
          <w:lang w:eastAsia="en-US"/>
        </w:rPr>
      </w:pPr>
      <w:r w:rsidRPr="003309DF">
        <w:rPr>
          <w:rFonts w:ascii="Times New Roman" w:eastAsia="Calibri" w:hAnsi="Times New Roman" w:cs="Times New Roman"/>
          <w:b/>
          <w:i w:val="0"/>
          <w:iCs w:val="0"/>
          <w:noProof/>
          <w:sz w:val="32"/>
          <w:szCs w:val="32"/>
          <w:shd w:val="clear" w:color="auto" w:fill="FF0000"/>
        </w:rPr>
        <w:drawing>
          <wp:inline distT="0" distB="0" distL="0" distR="0" wp14:anchorId="406823FA" wp14:editId="763908A1">
            <wp:extent cx="4930140" cy="2113280"/>
            <wp:effectExtent l="19050" t="0" r="22860" b="127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F26B22" w:rsidRDefault="00F26B22" w:rsidP="003309DF">
      <w:pPr>
        <w:autoSpaceDE w:val="0"/>
        <w:autoSpaceDN w:val="0"/>
        <w:adjustRightInd w:val="0"/>
        <w:spacing w:after="0" w:line="276" w:lineRule="auto"/>
        <w:jc w:val="both"/>
        <w:rPr>
          <w:rFonts w:ascii="Times New Roman" w:eastAsia="Calibri" w:hAnsi="Times New Roman" w:cs="Times New Roman"/>
          <w:b/>
          <w:i w:val="0"/>
          <w:iCs w:val="0"/>
          <w:sz w:val="24"/>
          <w:szCs w:val="24"/>
          <w:shd w:val="clear" w:color="auto" w:fill="FFFFFF"/>
          <w:lang w:eastAsia="en-US"/>
        </w:rPr>
      </w:pP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proofErr w:type="gramStart"/>
      <w:r w:rsidRPr="003309DF">
        <w:rPr>
          <w:rFonts w:ascii="Times New Roman" w:eastAsia="Calibri" w:hAnsi="Times New Roman" w:cs="Times New Roman"/>
          <w:b/>
          <w:i w:val="0"/>
          <w:iCs w:val="0"/>
          <w:sz w:val="24"/>
          <w:szCs w:val="24"/>
          <w:shd w:val="clear" w:color="auto" w:fill="FFFFFF"/>
          <w:lang w:eastAsia="en-US"/>
        </w:rPr>
        <w:t>Служащие</w:t>
      </w:r>
      <w:r w:rsidRPr="003309DF">
        <w:rPr>
          <w:rFonts w:ascii="Times New Roman" w:eastAsia="Calibri" w:hAnsi="Times New Roman" w:cs="Times New Roman"/>
          <w:i w:val="0"/>
          <w:iCs w:val="0"/>
          <w:sz w:val="24"/>
          <w:szCs w:val="24"/>
          <w:shd w:val="clear" w:color="auto" w:fill="FFFFFF"/>
          <w:lang w:eastAsia="en-US"/>
        </w:rPr>
        <w:t xml:space="preserve"> 66 чел. (35%) — социальная группа, включающая всех занятых по найму нефизическим трудом в промышленности (инженеры, бухгалтеры, секретари и так далее), а также наемных работников в торговле и сфере услуг).</w:t>
      </w:r>
      <w:proofErr w:type="gramEnd"/>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proofErr w:type="spellStart"/>
      <w:proofErr w:type="gramStart"/>
      <w:r w:rsidRPr="003309DF">
        <w:rPr>
          <w:rFonts w:ascii="Times New Roman" w:eastAsia="Calibri" w:hAnsi="Times New Roman" w:cs="Times New Roman"/>
          <w:b/>
          <w:bCs/>
          <w:i w:val="0"/>
          <w:iCs w:val="0"/>
          <w:sz w:val="24"/>
          <w:szCs w:val="24"/>
          <w:shd w:val="clear" w:color="auto" w:fill="FFFFFF"/>
          <w:lang w:eastAsia="en-US"/>
        </w:rPr>
        <w:t>Рабо́чий</w:t>
      </w:r>
      <w:proofErr w:type="spellEnd"/>
      <w:proofErr w:type="gramEnd"/>
      <w:r w:rsidRPr="003309DF">
        <w:rPr>
          <w:rFonts w:ascii="Times New Roman" w:eastAsia="Calibri" w:hAnsi="Times New Roman" w:cs="Times New Roman"/>
          <w:i w:val="0"/>
          <w:iCs w:val="0"/>
          <w:sz w:val="24"/>
          <w:szCs w:val="24"/>
          <w:shd w:val="clear" w:color="auto" w:fill="FFFFFF"/>
          <w:lang w:eastAsia="en-US"/>
        </w:rPr>
        <w:t>  19 чел. (10%) — тот, кто работает по найму; работники физического труда индустриального (завод, фабрика, др.), агропромышленного (совхоз и др.).</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proofErr w:type="spellStart"/>
      <w:proofErr w:type="gramStart"/>
      <w:r w:rsidRPr="003309DF">
        <w:rPr>
          <w:rFonts w:ascii="Times New Roman" w:eastAsia="Calibri" w:hAnsi="Times New Roman" w:cs="Times New Roman"/>
          <w:b/>
          <w:bCs/>
          <w:i w:val="0"/>
          <w:iCs w:val="0"/>
          <w:sz w:val="24"/>
          <w:szCs w:val="24"/>
          <w:shd w:val="clear" w:color="auto" w:fill="FFFFFF"/>
          <w:lang w:eastAsia="en-US"/>
        </w:rPr>
        <w:t>Индивидуа́льный</w:t>
      </w:r>
      <w:proofErr w:type="spellEnd"/>
      <w:proofErr w:type="gramEnd"/>
      <w:r w:rsidRPr="003309DF">
        <w:rPr>
          <w:rFonts w:ascii="Times New Roman" w:eastAsia="Calibri" w:hAnsi="Times New Roman" w:cs="Times New Roman"/>
          <w:b/>
          <w:bCs/>
          <w:i w:val="0"/>
          <w:iCs w:val="0"/>
          <w:sz w:val="24"/>
          <w:szCs w:val="24"/>
          <w:shd w:val="clear" w:color="auto" w:fill="FFFFFF"/>
          <w:lang w:eastAsia="en-US"/>
        </w:rPr>
        <w:t xml:space="preserve"> </w:t>
      </w:r>
      <w:proofErr w:type="spellStart"/>
      <w:r w:rsidRPr="003309DF">
        <w:rPr>
          <w:rFonts w:ascii="Times New Roman" w:eastAsia="Calibri" w:hAnsi="Times New Roman" w:cs="Times New Roman"/>
          <w:b/>
          <w:bCs/>
          <w:i w:val="0"/>
          <w:iCs w:val="0"/>
          <w:sz w:val="24"/>
          <w:szCs w:val="24"/>
          <w:shd w:val="clear" w:color="auto" w:fill="FFFFFF"/>
          <w:lang w:eastAsia="en-US"/>
        </w:rPr>
        <w:t>предпринима́тель</w:t>
      </w:r>
      <w:proofErr w:type="spellEnd"/>
      <w:r w:rsidRPr="003309DF">
        <w:rPr>
          <w:rFonts w:ascii="Times New Roman" w:eastAsia="Calibri" w:hAnsi="Times New Roman" w:cs="Times New Roman"/>
          <w:i w:val="0"/>
          <w:iCs w:val="0"/>
          <w:sz w:val="24"/>
          <w:szCs w:val="24"/>
          <w:shd w:val="clear" w:color="auto" w:fill="FFFFFF"/>
          <w:lang w:eastAsia="en-US"/>
        </w:rPr>
        <w:t> (ИП) 5 чел. (3%) — </w:t>
      </w:r>
      <w:hyperlink r:id="rId121" w:tooltip="Физическое лицо" w:history="1">
        <w:r w:rsidRPr="003309DF">
          <w:rPr>
            <w:rFonts w:ascii="Times New Roman" w:eastAsia="Calibri" w:hAnsi="Times New Roman" w:cs="Times New Roman"/>
            <w:i w:val="0"/>
            <w:iCs w:val="0"/>
            <w:sz w:val="24"/>
            <w:szCs w:val="24"/>
            <w:u w:val="single"/>
            <w:shd w:val="clear" w:color="auto" w:fill="FFFFFF"/>
            <w:lang w:eastAsia="en-US"/>
          </w:rPr>
          <w:t>физическое лицо</w:t>
        </w:r>
      </w:hyperlink>
      <w:r w:rsidRPr="003309DF">
        <w:rPr>
          <w:rFonts w:ascii="Times New Roman" w:eastAsia="Calibri" w:hAnsi="Times New Roman" w:cs="Times New Roman"/>
          <w:i w:val="0"/>
          <w:iCs w:val="0"/>
          <w:sz w:val="24"/>
          <w:szCs w:val="24"/>
          <w:shd w:val="clear" w:color="auto" w:fill="FFFFFF"/>
          <w:lang w:eastAsia="en-US"/>
        </w:rPr>
        <w:t>, </w:t>
      </w:r>
      <w:hyperlink r:id="rId122" w:tooltip="Государственная регистрация юридических лиц и индивидуальных предпринимателей" w:history="1">
        <w:r w:rsidRPr="003309DF">
          <w:rPr>
            <w:rFonts w:ascii="Times New Roman" w:eastAsia="Calibri" w:hAnsi="Times New Roman" w:cs="Times New Roman"/>
            <w:i w:val="0"/>
            <w:iCs w:val="0"/>
            <w:sz w:val="24"/>
            <w:szCs w:val="24"/>
            <w:u w:val="single"/>
            <w:shd w:val="clear" w:color="auto" w:fill="FFFFFF"/>
            <w:lang w:eastAsia="en-US"/>
          </w:rPr>
          <w:t>зарегистрированное</w:t>
        </w:r>
      </w:hyperlink>
      <w:r w:rsidRPr="003309DF">
        <w:rPr>
          <w:rFonts w:ascii="Times New Roman" w:eastAsia="Calibri" w:hAnsi="Times New Roman" w:cs="Times New Roman"/>
          <w:i w:val="0"/>
          <w:iCs w:val="0"/>
          <w:sz w:val="24"/>
          <w:szCs w:val="24"/>
          <w:shd w:val="clear" w:color="auto" w:fill="FFFFFF"/>
          <w:lang w:eastAsia="en-US"/>
        </w:rPr>
        <w:t> в установленном законом порядке и осуществляющее </w:t>
      </w:r>
      <w:hyperlink r:id="rId123" w:tooltip="Предпринимательство" w:history="1">
        <w:r w:rsidRPr="003309DF">
          <w:rPr>
            <w:rFonts w:ascii="Times New Roman" w:eastAsia="Calibri" w:hAnsi="Times New Roman" w:cs="Times New Roman"/>
            <w:i w:val="0"/>
            <w:iCs w:val="0"/>
            <w:sz w:val="24"/>
            <w:szCs w:val="24"/>
            <w:u w:val="single"/>
            <w:shd w:val="clear" w:color="auto" w:fill="FFFFFF"/>
            <w:lang w:eastAsia="en-US"/>
          </w:rPr>
          <w:t>предпринимательскую деятельность</w:t>
        </w:r>
      </w:hyperlink>
      <w:r w:rsidRPr="003309DF">
        <w:rPr>
          <w:rFonts w:ascii="Times New Roman" w:eastAsia="Calibri" w:hAnsi="Times New Roman" w:cs="Times New Roman"/>
          <w:i w:val="0"/>
          <w:iCs w:val="0"/>
          <w:sz w:val="24"/>
          <w:szCs w:val="24"/>
          <w:shd w:val="clear" w:color="auto" w:fill="FFFFFF"/>
          <w:lang w:eastAsia="en-US"/>
        </w:rPr>
        <w:t> без образования </w:t>
      </w:r>
      <w:hyperlink r:id="rId124" w:tooltip="Юридическое лицо" w:history="1">
        <w:r w:rsidRPr="003309DF">
          <w:rPr>
            <w:rFonts w:ascii="Times New Roman" w:eastAsia="Calibri" w:hAnsi="Times New Roman" w:cs="Times New Roman"/>
            <w:i w:val="0"/>
            <w:iCs w:val="0"/>
            <w:sz w:val="24"/>
            <w:szCs w:val="24"/>
            <w:u w:val="single"/>
            <w:shd w:val="clear" w:color="auto" w:fill="FFFFFF"/>
            <w:lang w:eastAsia="en-US"/>
          </w:rPr>
          <w:t>юридического лица</w:t>
        </w:r>
      </w:hyperlink>
      <w:r w:rsidRPr="003309DF">
        <w:rPr>
          <w:rFonts w:ascii="Times New Roman" w:eastAsia="Calibri" w:hAnsi="Times New Roman" w:cs="Times New Roman"/>
          <w:i w:val="0"/>
          <w:iCs w:val="0"/>
          <w:sz w:val="24"/>
          <w:szCs w:val="24"/>
          <w:shd w:val="clear" w:color="auto" w:fill="FFFFFF"/>
          <w:lang w:eastAsia="en-US"/>
        </w:rPr>
        <w:t>, глава фермерского хозяйства. Субъект предпринимательской деятельности.</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proofErr w:type="spellStart"/>
      <w:proofErr w:type="gramStart"/>
      <w:r w:rsidRPr="003309DF">
        <w:rPr>
          <w:rFonts w:ascii="Times New Roman" w:eastAsia="Calibri" w:hAnsi="Times New Roman" w:cs="Times New Roman"/>
          <w:b/>
          <w:bCs/>
          <w:i w:val="0"/>
          <w:iCs w:val="0"/>
          <w:sz w:val="24"/>
          <w:szCs w:val="24"/>
          <w:shd w:val="clear" w:color="auto" w:fill="FFFFFF"/>
          <w:lang w:eastAsia="en-US"/>
        </w:rPr>
        <w:t>Военнослу́жащий</w:t>
      </w:r>
      <w:proofErr w:type="spellEnd"/>
      <w:proofErr w:type="gramEnd"/>
      <w:r w:rsidRPr="003309DF">
        <w:rPr>
          <w:rFonts w:ascii="Times New Roman" w:eastAsia="Calibri" w:hAnsi="Times New Roman" w:cs="Times New Roman"/>
          <w:i w:val="0"/>
          <w:iCs w:val="0"/>
          <w:sz w:val="24"/>
          <w:szCs w:val="24"/>
          <w:shd w:val="clear" w:color="auto" w:fill="FFFFFF"/>
          <w:lang w:eastAsia="en-US"/>
        </w:rPr>
        <w:t>  78 чел. (42%) — лицо (человек), исполняющее должностные обязанности, связанные с прохождением </w:t>
      </w:r>
      <w:r w:rsidRPr="003309DF">
        <w:rPr>
          <w:rFonts w:ascii="Times New Roman" w:eastAsia="Calibri" w:hAnsi="Times New Roman" w:cs="Times New Roman"/>
          <w:b/>
          <w:bCs/>
          <w:i w:val="0"/>
          <w:iCs w:val="0"/>
          <w:sz w:val="24"/>
          <w:szCs w:val="24"/>
          <w:shd w:val="clear" w:color="auto" w:fill="FFFFFF"/>
          <w:lang w:eastAsia="en-US"/>
        </w:rPr>
        <w:t>военной</w:t>
      </w:r>
      <w:r w:rsidRPr="003309DF">
        <w:rPr>
          <w:rFonts w:ascii="Times New Roman" w:eastAsia="Calibri" w:hAnsi="Times New Roman" w:cs="Times New Roman"/>
          <w:i w:val="0"/>
          <w:iCs w:val="0"/>
          <w:sz w:val="24"/>
          <w:szCs w:val="24"/>
          <w:shd w:val="clear" w:color="auto" w:fill="FFFFFF"/>
          <w:lang w:eastAsia="en-US"/>
        </w:rPr>
        <w:t> службы, которая призвана решать задачи в сфере безопасности и обороны государства.</w:t>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shd w:val="clear" w:color="auto" w:fill="FFFFFF"/>
          <w:lang w:eastAsia="en-US"/>
        </w:rPr>
      </w:pPr>
      <w:r w:rsidRPr="003309DF">
        <w:rPr>
          <w:rFonts w:ascii="Times New Roman" w:eastAsia="Calibri" w:hAnsi="Times New Roman" w:cs="Times New Roman"/>
          <w:b/>
          <w:bCs/>
          <w:i w:val="0"/>
          <w:iCs w:val="0"/>
          <w:sz w:val="24"/>
          <w:szCs w:val="24"/>
          <w:shd w:val="clear" w:color="auto" w:fill="FFFFFF"/>
          <w:lang w:eastAsia="en-US"/>
        </w:rPr>
        <w:t>Безработный</w:t>
      </w:r>
      <w:r w:rsidRPr="003309DF">
        <w:rPr>
          <w:rFonts w:ascii="Times New Roman" w:eastAsia="Calibri" w:hAnsi="Times New Roman" w:cs="Times New Roman"/>
          <w:i w:val="0"/>
          <w:iCs w:val="0"/>
          <w:sz w:val="24"/>
          <w:szCs w:val="24"/>
          <w:shd w:val="clear" w:color="auto" w:fill="FFFFFF"/>
          <w:lang w:eastAsia="en-US"/>
        </w:rPr>
        <w:t>  18 чел. (10%) — человек в трудоспособном возрасте, умеющий и желающий работать, но не имеющий работы и трудового дохода по независящим от него причинам.</w:t>
      </w:r>
    </w:p>
    <w:p w:rsidR="003309DF" w:rsidRPr="003309DF" w:rsidRDefault="003309DF" w:rsidP="003309DF">
      <w:pPr>
        <w:autoSpaceDE w:val="0"/>
        <w:autoSpaceDN w:val="0"/>
        <w:adjustRightInd w:val="0"/>
        <w:spacing w:after="0" w:line="276" w:lineRule="auto"/>
        <w:rPr>
          <w:rFonts w:ascii="Arial" w:eastAsia="Calibri" w:hAnsi="Arial" w:cs="Arial"/>
          <w:i w:val="0"/>
          <w:iCs w:val="0"/>
          <w:color w:val="FF0000"/>
          <w:sz w:val="27"/>
          <w:szCs w:val="27"/>
          <w:shd w:val="clear" w:color="auto" w:fill="FFFFFF"/>
          <w:lang w:eastAsia="en-US"/>
        </w:rPr>
      </w:pPr>
    </w:p>
    <w:p w:rsidR="003309DF" w:rsidRPr="00E47DC6"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xml:space="preserve">На вопрос: </w:t>
      </w:r>
      <w:r w:rsidRPr="00E47DC6">
        <w:rPr>
          <w:rFonts w:ascii="Times New Roman" w:eastAsia="Calibri" w:hAnsi="Times New Roman" w:cs="Times New Roman"/>
          <w:b/>
          <w:i w:val="0"/>
          <w:iCs w:val="0"/>
          <w:sz w:val="24"/>
          <w:szCs w:val="24"/>
          <w:lang w:eastAsia="en-US"/>
        </w:rPr>
        <w:t>«Владеют ли родители информацией о работе детского сада»</w:t>
      </w:r>
      <w:r w:rsidRPr="00E47DC6">
        <w:rPr>
          <w:rFonts w:ascii="Times New Roman" w:eastAsia="Calibri" w:hAnsi="Times New Roman" w:cs="Times New Roman"/>
          <w:i w:val="0"/>
          <w:iCs w:val="0"/>
          <w:sz w:val="24"/>
          <w:szCs w:val="24"/>
          <w:lang w:eastAsia="en-US"/>
        </w:rPr>
        <w:t xml:space="preserve"> 85% родителей владеют информацией о работе дошкольног</w:t>
      </w:r>
      <w:r w:rsidR="00E47DC6">
        <w:rPr>
          <w:rFonts w:ascii="Times New Roman" w:eastAsia="Calibri" w:hAnsi="Times New Roman" w:cs="Times New Roman"/>
          <w:i w:val="0"/>
          <w:iCs w:val="0"/>
          <w:sz w:val="24"/>
          <w:szCs w:val="24"/>
          <w:lang w:eastAsia="en-US"/>
        </w:rPr>
        <w:t xml:space="preserve">о учреждения; </w:t>
      </w:r>
      <w:r w:rsidRPr="00E47DC6">
        <w:rPr>
          <w:rFonts w:ascii="Times New Roman" w:eastAsia="Calibri" w:hAnsi="Times New Roman" w:cs="Times New Roman"/>
          <w:i w:val="0"/>
          <w:iCs w:val="0"/>
          <w:sz w:val="24"/>
          <w:szCs w:val="24"/>
          <w:lang w:eastAsia="en-US"/>
        </w:rPr>
        <w:t>15% родителя владеют информацией не в полном объеме.</w:t>
      </w:r>
    </w:p>
    <w:p w:rsidR="003309DF" w:rsidRPr="003309DF" w:rsidRDefault="003309DF" w:rsidP="003309DF">
      <w:pPr>
        <w:autoSpaceDE w:val="0"/>
        <w:autoSpaceDN w:val="0"/>
        <w:adjustRightInd w:val="0"/>
        <w:spacing w:after="0" w:line="276" w:lineRule="auto"/>
        <w:rPr>
          <w:rFonts w:ascii="Times New Roman" w:eastAsia="Calibri" w:hAnsi="Times New Roman" w:cs="Times New Roman"/>
          <w:i w:val="0"/>
          <w:iCs w:val="0"/>
          <w:lang w:eastAsia="en-US"/>
        </w:rPr>
      </w:pPr>
    </w:p>
    <w:p w:rsidR="003309DF" w:rsidRPr="003309DF" w:rsidRDefault="003309DF" w:rsidP="00E47DC6">
      <w:pPr>
        <w:spacing w:after="0" w:line="276" w:lineRule="auto"/>
        <w:ind w:firstLine="851"/>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noProof/>
          <w:sz w:val="24"/>
          <w:szCs w:val="24"/>
        </w:rPr>
        <w:lastRenderedPageBreak/>
        <w:drawing>
          <wp:inline distT="0" distB="0" distL="0" distR="0" wp14:anchorId="050D0E64" wp14:editId="60EDB638">
            <wp:extent cx="5476875" cy="24955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3309DF" w:rsidRPr="003309DF" w:rsidRDefault="003309DF" w:rsidP="003309DF">
      <w:pPr>
        <w:autoSpaceDE w:val="0"/>
        <w:autoSpaceDN w:val="0"/>
        <w:adjustRightInd w:val="0"/>
        <w:spacing w:after="0" w:line="276" w:lineRule="auto"/>
        <w:jc w:val="both"/>
        <w:rPr>
          <w:rFonts w:ascii="Times New Roman" w:eastAsia="Calibri" w:hAnsi="Times New Roman" w:cs="Times New Roman"/>
          <w:i w:val="0"/>
          <w:iCs w:val="0"/>
          <w:sz w:val="24"/>
          <w:szCs w:val="24"/>
          <w:lang w:eastAsia="en-US"/>
        </w:rPr>
      </w:pP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xml:space="preserve">Респонденты оценивали </w:t>
      </w:r>
      <w:r w:rsidRPr="00E47DC6">
        <w:rPr>
          <w:rFonts w:ascii="Times New Roman" w:eastAsia="Calibri" w:hAnsi="Times New Roman" w:cs="Times New Roman"/>
          <w:b/>
          <w:i w:val="0"/>
          <w:iCs w:val="0"/>
          <w:sz w:val="24"/>
          <w:szCs w:val="24"/>
          <w:lang w:eastAsia="en-US"/>
        </w:rPr>
        <w:t>степень удовлетворенности качеством дошкольного образования</w:t>
      </w:r>
      <w:r w:rsidRPr="00E47DC6">
        <w:rPr>
          <w:rFonts w:ascii="Times New Roman" w:eastAsia="Calibri" w:hAnsi="Times New Roman" w:cs="Times New Roman"/>
          <w:i w:val="0"/>
          <w:iCs w:val="0"/>
          <w:sz w:val="24"/>
          <w:szCs w:val="24"/>
          <w:lang w:eastAsia="en-US"/>
        </w:rPr>
        <w:t xml:space="preserve"> детей по следующим </w:t>
      </w:r>
      <w:r w:rsidRPr="00E47DC6">
        <w:rPr>
          <w:rFonts w:ascii="Times New Roman" w:eastAsia="Calibri" w:hAnsi="Times New Roman" w:cs="Times New Roman"/>
          <w:b/>
          <w:i w:val="0"/>
          <w:iCs w:val="0"/>
          <w:sz w:val="24"/>
          <w:szCs w:val="24"/>
          <w:lang w:eastAsia="en-US"/>
        </w:rPr>
        <w:t>критериям</w:t>
      </w:r>
      <w:r w:rsidRPr="00E47DC6">
        <w:rPr>
          <w:rFonts w:ascii="Times New Roman" w:eastAsia="Calibri" w:hAnsi="Times New Roman" w:cs="Times New Roman"/>
          <w:i w:val="0"/>
          <w:iCs w:val="0"/>
          <w:sz w:val="24"/>
          <w:szCs w:val="24"/>
          <w:lang w:eastAsia="en-US"/>
        </w:rPr>
        <w:t>:</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состояние материальной базы учреждения;</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xml:space="preserve">- организация </w:t>
      </w:r>
      <w:proofErr w:type="spellStart"/>
      <w:r w:rsidRPr="00E47DC6">
        <w:rPr>
          <w:rFonts w:ascii="Times New Roman" w:eastAsia="Calibri" w:hAnsi="Times New Roman" w:cs="Times New Roman"/>
          <w:i w:val="0"/>
          <w:iCs w:val="0"/>
          <w:sz w:val="24"/>
          <w:szCs w:val="24"/>
          <w:lang w:eastAsia="en-US"/>
        </w:rPr>
        <w:t>воспитательно</w:t>
      </w:r>
      <w:proofErr w:type="spellEnd"/>
      <w:r w:rsidRPr="00E47DC6">
        <w:rPr>
          <w:rFonts w:ascii="Times New Roman" w:eastAsia="Calibri" w:hAnsi="Times New Roman" w:cs="Times New Roman"/>
          <w:i w:val="0"/>
          <w:iCs w:val="0"/>
          <w:sz w:val="24"/>
          <w:szCs w:val="24"/>
          <w:lang w:eastAsia="en-US"/>
        </w:rPr>
        <w:t>-образовательного процесса;</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профессионализм педагогов;</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взаимоотношения сотрудников с родителями;</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взаимоотношения сотрудников с детьми;</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организация питания;</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состояние санитарно-гигиенических условий;</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обеспечение играми, игрушками, детской литературой и пособиями;</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подготовка детей к обучению в школе;</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эстетичность офор</w:t>
      </w:r>
      <w:r w:rsidR="00E47DC6" w:rsidRPr="00E47DC6">
        <w:rPr>
          <w:rFonts w:ascii="Times New Roman" w:eastAsia="Calibri" w:hAnsi="Times New Roman" w:cs="Times New Roman"/>
          <w:i w:val="0"/>
          <w:iCs w:val="0"/>
          <w:sz w:val="24"/>
          <w:szCs w:val="24"/>
          <w:lang w:eastAsia="en-US"/>
        </w:rPr>
        <w:t>мления помещений детского сада.</w:t>
      </w: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 xml:space="preserve">Результаты анализа опроса родителей (законных представителей) об оценке применения детским садом дистанционных технологий свидетельствуют о достаточном уровне удовлетворенности качеством образовательной деятельности в дистанционном режиме. </w:t>
      </w:r>
      <w:proofErr w:type="gramStart"/>
      <w:r w:rsidRPr="00E47DC6">
        <w:rPr>
          <w:rFonts w:ascii="Times New Roman" w:eastAsia="Calibri" w:hAnsi="Times New Roman" w:cs="Times New Roman"/>
          <w:i w:val="0"/>
          <w:iCs w:val="0"/>
          <w:sz w:val="24"/>
          <w:szCs w:val="24"/>
          <w:lang w:eastAsia="en-US"/>
        </w:rPr>
        <w:t>Так, 65% родителей отмечают, что работа воспитателей при проведении онлайн - занятий была качественной, 25% родителей частично удовлетворены процессом дистанционного освоения образовательной программы и 10% не удовлетворены.</w:t>
      </w:r>
      <w:proofErr w:type="gramEnd"/>
      <w:r w:rsidRPr="00E47DC6">
        <w:rPr>
          <w:rFonts w:ascii="Times New Roman" w:eastAsia="Calibri" w:hAnsi="Times New Roman" w:cs="Times New Roman"/>
          <w:i w:val="0"/>
          <w:iCs w:val="0"/>
          <w:sz w:val="24"/>
          <w:szCs w:val="24"/>
          <w:lang w:eastAsia="en-US"/>
        </w:rPr>
        <w:t xml:space="preserve"> При этом родители считают, что у детей периодически наблюдалось снижение интереса мотивации к занятиям в дистанционном режиме, что связывают с качеством связи и форматом проведения занятий, в том числе и посредством гаджетов.</w:t>
      </w:r>
    </w:p>
    <w:p w:rsidR="00E47DC6" w:rsidRPr="003309DF" w:rsidRDefault="00E47DC6" w:rsidP="003309DF">
      <w:pPr>
        <w:autoSpaceDE w:val="0"/>
        <w:autoSpaceDN w:val="0"/>
        <w:adjustRightInd w:val="0"/>
        <w:spacing w:after="0" w:line="276" w:lineRule="auto"/>
        <w:jc w:val="both"/>
        <w:rPr>
          <w:rFonts w:ascii="Times New Roman" w:eastAsia="Calibri" w:hAnsi="Times New Roman" w:cs="Times New Roman"/>
          <w:i w:val="0"/>
          <w:iCs w:val="0"/>
          <w:sz w:val="28"/>
          <w:szCs w:val="28"/>
          <w:lang w:eastAsia="en-US"/>
        </w:rPr>
      </w:pP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8"/>
          <w:szCs w:val="28"/>
          <w:lang w:eastAsia="en-US"/>
        </w:rPr>
      </w:pPr>
      <w:r w:rsidRPr="003309DF">
        <w:rPr>
          <w:rFonts w:ascii="Times New Roman" w:eastAsia="Times New Roman" w:hAnsi="Times New Roman" w:cs="Times New Roman"/>
          <w:i w:val="0"/>
          <w:iCs w:val="0"/>
          <w:noProof/>
          <w:sz w:val="28"/>
          <w:szCs w:val="28"/>
        </w:rPr>
        <w:lastRenderedPageBreak/>
        <w:drawing>
          <wp:inline distT="0" distB="0" distL="0" distR="0" wp14:anchorId="1A745C69" wp14:editId="7D09E85B">
            <wp:extent cx="5569528" cy="2355273"/>
            <wp:effectExtent l="0" t="0" r="0" b="698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3309DF" w:rsidRPr="003309DF" w:rsidRDefault="003309DF" w:rsidP="00E47DC6">
      <w:pPr>
        <w:autoSpaceDE w:val="0"/>
        <w:autoSpaceDN w:val="0"/>
        <w:adjustRightInd w:val="0"/>
        <w:spacing w:after="0" w:line="276" w:lineRule="auto"/>
        <w:rPr>
          <w:rFonts w:ascii="Times New Roman" w:eastAsia="Calibri" w:hAnsi="Times New Roman" w:cs="Times New Roman"/>
          <w:b/>
          <w:bCs/>
          <w:i w:val="0"/>
          <w:iCs w:val="0"/>
          <w:color w:val="00B050"/>
          <w:sz w:val="28"/>
          <w:szCs w:val="28"/>
          <w:lang w:eastAsia="en-US"/>
        </w:rPr>
      </w:pPr>
    </w:p>
    <w:p w:rsidR="003309DF" w:rsidRPr="00E47DC6" w:rsidRDefault="003309DF" w:rsidP="00E47DC6">
      <w:pPr>
        <w:autoSpaceDE w:val="0"/>
        <w:autoSpaceDN w:val="0"/>
        <w:adjustRightInd w:val="0"/>
        <w:spacing w:after="0" w:line="276" w:lineRule="auto"/>
        <w:jc w:val="center"/>
        <w:rPr>
          <w:rFonts w:ascii="Times New Roman" w:eastAsia="Calibri" w:hAnsi="Times New Roman" w:cs="Times New Roman"/>
          <w:b/>
          <w:bCs/>
          <w:i w:val="0"/>
          <w:iCs w:val="0"/>
          <w:sz w:val="24"/>
          <w:szCs w:val="24"/>
          <w:lang w:eastAsia="en-US"/>
        </w:rPr>
      </w:pPr>
      <w:r w:rsidRPr="00E47DC6">
        <w:rPr>
          <w:rFonts w:ascii="Times New Roman" w:eastAsia="Calibri" w:hAnsi="Times New Roman" w:cs="Times New Roman"/>
          <w:b/>
          <w:bCs/>
          <w:i w:val="0"/>
          <w:iCs w:val="0"/>
          <w:sz w:val="24"/>
          <w:szCs w:val="24"/>
          <w:lang w:eastAsia="en-US"/>
        </w:rPr>
        <w:t>Рейтинг удовлетворенности родителей восп</w:t>
      </w:r>
      <w:r w:rsidR="00E47DC6">
        <w:rPr>
          <w:rFonts w:ascii="Times New Roman" w:eastAsia="Calibri" w:hAnsi="Times New Roman" w:cs="Times New Roman"/>
          <w:b/>
          <w:bCs/>
          <w:i w:val="0"/>
          <w:iCs w:val="0"/>
          <w:sz w:val="24"/>
          <w:szCs w:val="24"/>
          <w:lang w:eastAsia="en-US"/>
        </w:rPr>
        <w:t xml:space="preserve">итанников </w:t>
      </w:r>
      <w:r w:rsidRPr="00E47DC6">
        <w:rPr>
          <w:rFonts w:ascii="Times New Roman" w:eastAsia="Calibri" w:hAnsi="Times New Roman" w:cs="Times New Roman"/>
          <w:b/>
          <w:bCs/>
          <w:i w:val="0"/>
          <w:iCs w:val="0"/>
          <w:sz w:val="24"/>
          <w:szCs w:val="24"/>
          <w:lang w:eastAsia="en-US"/>
        </w:rPr>
        <w:t>качеством предоставляемых образовательных услуг МБДОУ детским садом №9</w:t>
      </w: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b/>
          <w:bCs/>
          <w:i w:val="0"/>
          <w:iCs w:val="0"/>
          <w:sz w:val="24"/>
          <w:szCs w:val="24"/>
          <w:lang w:eastAsia="en-US"/>
        </w:rPr>
      </w:pP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noProof/>
          <w:sz w:val="24"/>
          <w:szCs w:val="24"/>
        </w:rPr>
        <w:drawing>
          <wp:inline distT="0" distB="0" distL="0" distR="0" wp14:anchorId="0023DE74" wp14:editId="7B19B120">
            <wp:extent cx="5482590" cy="2817628"/>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3309DF" w:rsidRPr="003309DF" w:rsidRDefault="003309DF" w:rsidP="003309DF">
      <w:pPr>
        <w:autoSpaceDE w:val="0"/>
        <w:autoSpaceDN w:val="0"/>
        <w:adjustRightInd w:val="0"/>
        <w:spacing w:after="0" w:line="276" w:lineRule="auto"/>
        <w:rPr>
          <w:rFonts w:ascii="Times New Roman" w:eastAsia="Calibri" w:hAnsi="Times New Roman" w:cs="Times New Roman"/>
          <w:i w:val="0"/>
          <w:iCs w:val="0"/>
          <w:sz w:val="24"/>
          <w:szCs w:val="24"/>
          <w:lang w:eastAsia="en-US"/>
        </w:rPr>
      </w:pPr>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proofErr w:type="gramStart"/>
      <w:r w:rsidRPr="00E47DC6">
        <w:rPr>
          <w:rFonts w:ascii="Times New Roman" w:eastAsia="Calibri" w:hAnsi="Times New Roman" w:cs="Times New Roman"/>
          <w:b/>
          <w:i w:val="0"/>
          <w:iCs w:val="0"/>
          <w:sz w:val="24"/>
          <w:szCs w:val="24"/>
          <w:lang w:eastAsia="en-US"/>
        </w:rPr>
        <w:lastRenderedPageBreak/>
        <w:t>Вывод:</w:t>
      </w:r>
      <w:r w:rsidRPr="00E47DC6">
        <w:rPr>
          <w:rFonts w:ascii="Times New Roman" w:eastAsia="Calibri" w:hAnsi="Times New Roman" w:cs="Times New Roman"/>
          <w:i w:val="0"/>
          <w:iCs w:val="0"/>
          <w:sz w:val="24"/>
          <w:szCs w:val="24"/>
          <w:lang w:eastAsia="en-US"/>
        </w:rPr>
        <w:t xml:space="preserve"> 7 семей из опрошенных (3%) не удовлетворены качеством предоставляемых услуг, 179 семей (80%) – удовлетворены качеством предоставляемых услуг, отмечают систематическую работу педагогов детского сада по реализации Основной образовательной программы дошкольного образования МБДОУ детского сада №9 и Адаптированных основных образовательных программ для детей ТНР, ЗПР, с умственной отста</w:t>
      </w:r>
      <w:r w:rsidR="00E47DC6">
        <w:rPr>
          <w:rFonts w:ascii="Times New Roman" w:eastAsia="Calibri" w:hAnsi="Times New Roman" w:cs="Times New Roman"/>
          <w:i w:val="0"/>
          <w:iCs w:val="0"/>
          <w:sz w:val="24"/>
          <w:szCs w:val="24"/>
          <w:lang w:eastAsia="en-US"/>
        </w:rPr>
        <w:t xml:space="preserve">лостью МБДОУ детского сада №9. </w:t>
      </w:r>
      <w:proofErr w:type="gramEnd"/>
    </w:p>
    <w:p w:rsidR="003309DF" w:rsidRPr="00E47DC6" w:rsidRDefault="003309DF" w:rsidP="00F26B22">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E47DC6">
        <w:rPr>
          <w:rFonts w:ascii="Times New Roman" w:eastAsia="Calibri" w:hAnsi="Times New Roman" w:cs="Times New Roman"/>
          <w:i w:val="0"/>
          <w:iCs w:val="0"/>
          <w:sz w:val="24"/>
          <w:szCs w:val="24"/>
          <w:lang w:eastAsia="en-US"/>
        </w:rPr>
        <w:t>В одно из важных социальных направлений «Образование» входит рейтинг учреждений, оказывающих образовательные услуги по реализации программ дошкольного образования (Рейтинг детских садов). По мнению родителей воспитанников (186 семей) детский сад входить в 10 лучших ДОУ г. Новочеркасска. 7 семей считают, что детский сад не может претендовать на почетное место в рейтинге среди ДОУ. 156 семей предположили, что детский сад, мог бы быть лидирующим в рейтинге.</w:t>
      </w: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8"/>
          <w:szCs w:val="28"/>
          <w:lang w:eastAsia="en-US"/>
        </w:rPr>
      </w:pPr>
    </w:p>
    <w:p w:rsidR="003309DF" w:rsidRPr="00E47DC6" w:rsidRDefault="003309DF" w:rsidP="00E47DC6">
      <w:pPr>
        <w:autoSpaceDE w:val="0"/>
        <w:autoSpaceDN w:val="0"/>
        <w:adjustRightInd w:val="0"/>
        <w:spacing w:after="0" w:line="276" w:lineRule="auto"/>
        <w:jc w:val="center"/>
        <w:rPr>
          <w:rFonts w:ascii="Times New Roman" w:eastAsia="Calibri" w:hAnsi="Times New Roman" w:cs="Times New Roman"/>
          <w:b/>
          <w:i w:val="0"/>
          <w:iCs w:val="0"/>
          <w:sz w:val="24"/>
          <w:szCs w:val="24"/>
          <w:lang w:eastAsia="en-US"/>
        </w:rPr>
      </w:pPr>
      <w:r w:rsidRPr="00E47DC6">
        <w:rPr>
          <w:rFonts w:ascii="Times New Roman" w:eastAsia="Calibri" w:hAnsi="Times New Roman" w:cs="Times New Roman"/>
          <w:b/>
          <w:i w:val="0"/>
          <w:iCs w:val="0"/>
          <w:sz w:val="24"/>
          <w:szCs w:val="24"/>
          <w:lang w:eastAsia="en-US"/>
        </w:rPr>
        <w:t>Рейтинг МБДОУ детского сада №9 (по мнению родителей воспитанников) в Промышленном микрорайоне г. Новочеркасска</w:t>
      </w: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8"/>
          <w:szCs w:val="28"/>
          <w:lang w:eastAsia="en-US"/>
        </w:rPr>
      </w:pP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3309DF">
        <w:rPr>
          <w:rFonts w:ascii="Times New Roman" w:eastAsia="Calibri" w:hAnsi="Times New Roman" w:cs="Times New Roman"/>
          <w:i w:val="0"/>
          <w:iCs w:val="0"/>
          <w:noProof/>
          <w:sz w:val="24"/>
          <w:szCs w:val="24"/>
        </w:rPr>
        <w:drawing>
          <wp:inline distT="0" distB="0" distL="0" distR="0" wp14:anchorId="0632F045" wp14:editId="6B38379E">
            <wp:extent cx="4862830" cy="191386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309DF" w:rsidRPr="003309DF" w:rsidRDefault="003309DF" w:rsidP="003309DF">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p>
    <w:p w:rsidR="003309DF" w:rsidRPr="00710F38" w:rsidRDefault="003309DF" w:rsidP="00710F38">
      <w:pPr>
        <w:autoSpaceDE w:val="0"/>
        <w:autoSpaceDN w:val="0"/>
        <w:adjustRightInd w:val="0"/>
        <w:spacing w:after="0" w:line="276" w:lineRule="auto"/>
        <w:jc w:val="center"/>
        <w:rPr>
          <w:rFonts w:ascii="Times New Roman" w:eastAsia="Calibri" w:hAnsi="Times New Roman" w:cs="Times New Roman"/>
          <w:i w:val="0"/>
          <w:iCs w:val="0"/>
          <w:sz w:val="24"/>
          <w:szCs w:val="24"/>
          <w:lang w:eastAsia="en-US"/>
        </w:rPr>
      </w:pPr>
      <w:r w:rsidRPr="00710F38">
        <w:rPr>
          <w:rFonts w:ascii="Times New Roman" w:eastAsia="Times New Roman" w:hAnsi="Times New Roman" w:cs="Times New Roman"/>
          <w:b/>
          <w:i w:val="0"/>
          <w:iCs w:val="0"/>
          <w:sz w:val="24"/>
          <w:szCs w:val="24"/>
          <w:lang w:eastAsia="en-US"/>
        </w:rPr>
        <w:t>Организация психологического сопровождения, проведение квалифицированной коррекции развития детей</w:t>
      </w:r>
    </w:p>
    <w:p w:rsidR="003309DF" w:rsidRPr="003309DF" w:rsidRDefault="003309DF" w:rsidP="003309DF">
      <w:pPr>
        <w:spacing w:after="0" w:line="276" w:lineRule="auto"/>
        <w:jc w:val="both"/>
        <w:rPr>
          <w:rFonts w:ascii="Times New Roman" w:eastAsia="Calibri" w:hAnsi="Times New Roman" w:cs="Times New Roman"/>
          <w:b/>
          <w:i w:val="0"/>
          <w:iCs w:val="0"/>
          <w:sz w:val="28"/>
          <w:szCs w:val="28"/>
          <w:lang w:eastAsia="en-US"/>
        </w:rPr>
      </w:pPr>
    </w:p>
    <w:tbl>
      <w:tblPr>
        <w:tblW w:w="15065" w:type="dxa"/>
        <w:tblInd w:w="108" w:type="dxa"/>
        <w:tblLayout w:type="fixed"/>
        <w:tblLook w:val="04A0" w:firstRow="1" w:lastRow="0" w:firstColumn="1" w:lastColumn="0" w:noHBand="0" w:noVBand="1"/>
      </w:tblPr>
      <w:tblGrid>
        <w:gridCol w:w="1829"/>
        <w:gridCol w:w="2729"/>
        <w:gridCol w:w="3412"/>
        <w:gridCol w:w="5048"/>
        <w:gridCol w:w="2047"/>
      </w:tblGrid>
      <w:tr w:rsidR="003309DF" w:rsidRPr="003309DF" w:rsidTr="00710F38">
        <w:trPr>
          <w:cantSplit/>
          <w:trHeight w:hRule="exact" w:val="761"/>
        </w:trPr>
        <w:tc>
          <w:tcPr>
            <w:tcW w:w="1829" w:type="dxa"/>
            <w:vMerge w:val="restart"/>
            <w:tcBorders>
              <w:top w:val="single" w:sz="4" w:space="0" w:color="000000"/>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proofErr w:type="spellStart"/>
            <w:r w:rsidRPr="003309DF">
              <w:rPr>
                <w:rFonts w:ascii="Times New Roman" w:eastAsia="Times New Roman" w:hAnsi="Times New Roman" w:cs="Times New Roman"/>
                <w:b/>
                <w:i w:val="0"/>
                <w:iCs w:val="0"/>
                <w:sz w:val="24"/>
                <w:szCs w:val="24"/>
                <w:lang w:val="en-US" w:eastAsia="en-US"/>
              </w:rPr>
              <w:t>Наличие</w:t>
            </w:r>
            <w:proofErr w:type="spellEnd"/>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квалифицированного</w:t>
            </w:r>
            <w:proofErr w:type="spellEnd"/>
          </w:p>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специалиста</w:t>
            </w:r>
            <w:proofErr w:type="spellEnd"/>
          </w:p>
        </w:tc>
        <w:tc>
          <w:tcPr>
            <w:tcW w:w="2729" w:type="dxa"/>
            <w:vMerge w:val="restart"/>
            <w:tcBorders>
              <w:top w:val="single" w:sz="4" w:space="0" w:color="000000"/>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b/>
                <w:i w:val="0"/>
                <w:iCs w:val="0"/>
                <w:sz w:val="24"/>
                <w:szCs w:val="24"/>
                <w:lang w:eastAsia="en-US"/>
              </w:rPr>
              <w:t>Количество заявок индивидуальных обращений родителей, законных представителей воспитанников (в соответствии с ФГОС, договором)</w:t>
            </w:r>
          </w:p>
        </w:tc>
        <w:tc>
          <w:tcPr>
            <w:tcW w:w="10507" w:type="dxa"/>
            <w:gridSpan w:val="3"/>
            <w:tcBorders>
              <w:top w:val="single" w:sz="4" w:space="0" w:color="000000"/>
              <w:left w:val="single" w:sz="4" w:space="0" w:color="000000"/>
              <w:bottom w:val="single" w:sz="4" w:space="0" w:color="000000"/>
              <w:right w:val="single" w:sz="4" w:space="0" w:color="000000"/>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b/>
                <w:i w:val="0"/>
                <w:iCs w:val="0"/>
                <w:sz w:val="24"/>
                <w:szCs w:val="24"/>
                <w:lang w:eastAsia="en-US"/>
              </w:rPr>
              <w:t>Организация психологического сопровождения, проведение квалифицированной коррекции развития детей</w:t>
            </w:r>
          </w:p>
        </w:tc>
      </w:tr>
      <w:tr w:rsidR="003309DF" w:rsidRPr="003309DF" w:rsidTr="00710F38">
        <w:trPr>
          <w:cantSplit/>
          <w:trHeight w:val="1042"/>
        </w:trPr>
        <w:tc>
          <w:tcPr>
            <w:tcW w:w="1829" w:type="dxa"/>
            <w:vMerge/>
            <w:tcBorders>
              <w:top w:val="single" w:sz="4" w:space="0" w:color="000000"/>
              <w:left w:val="single" w:sz="4" w:space="0" w:color="000000"/>
              <w:bottom w:val="single" w:sz="4" w:space="0" w:color="000000"/>
              <w:right w:val="nil"/>
            </w:tcBorders>
            <w:vAlign w:val="center"/>
            <w:hideMark/>
          </w:tcPr>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sz w:val="24"/>
                <w:szCs w:val="24"/>
                <w:lang w:eastAsia="en-US"/>
              </w:rPr>
            </w:pPr>
          </w:p>
        </w:tc>
        <w:tc>
          <w:tcPr>
            <w:tcW w:w="2729" w:type="dxa"/>
            <w:vMerge/>
            <w:tcBorders>
              <w:top w:val="single" w:sz="4" w:space="0" w:color="000000"/>
              <w:left w:val="single" w:sz="4" w:space="0" w:color="000000"/>
              <w:bottom w:val="single" w:sz="4" w:space="0" w:color="000000"/>
              <w:right w:val="nil"/>
            </w:tcBorders>
            <w:vAlign w:val="center"/>
            <w:hideMark/>
          </w:tcPr>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sz w:val="24"/>
                <w:szCs w:val="24"/>
                <w:lang w:eastAsia="en-US"/>
              </w:rPr>
            </w:pPr>
          </w:p>
        </w:tc>
        <w:tc>
          <w:tcPr>
            <w:tcW w:w="3412" w:type="dxa"/>
            <w:tcBorders>
              <w:top w:val="nil"/>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Форма</w:t>
            </w:r>
            <w:proofErr w:type="spellEnd"/>
          </w:p>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реализации</w:t>
            </w:r>
            <w:proofErr w:type="spellEnd"/>
          </w:p>
        </w:tc>
        <w:tc>
          <w:tcPr>
            <w:tcW w:w="5048" w:type="dxa"/>
            <w:tcBorders>
              <w:top w:val="nil"/>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b/>
                <w:i w:val="0"/>
                <w:iCs w:val="0"/>
                <w:sz w:val="24"/>
                <w:szCs w:val="24"/>
                <w:lang w:eastAsia="en-US"/>
              </w:rPr>
              <w:t xml:space="preserve">Направление оказания </w:t>
            </w:r>
          </w:p>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b/>
                <w:i w:val="0"/>
                <w:iCs w:val="0"/>
                <w:sz w:val="24"/>
                <w:szCs w:val="24"/>
                <w:lang w:eastAsia="en-US"/>
              </w:rPr>
              <w:t>помощи детям, родителям.</w:t>
            </w:r>
          </w:p>
        </w:tc>
        <w:tc>
          <w:tcPr>
            <w:tcW w:w="2047" w:type="dxa"/>
            <w:tcBorders>
              <w:top w:val="nil"/>
              <w:left w:val="single" w:sz="4" w:space="0" w:color="000000"/>
              <w:bottom w:val="single" w:sz="4" w:space="0" w:color="000000"/>
              <w:right w:val="single" w:sz="4" w:space="0" w:color="000000"/>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3309DF">
              <w:rPr>
                <w:rFonts w:ascii="Times New Roman" w:eastAsia="Times New Roman" w:hAnsi="Times New Roman" w:cs="Times New Roman"/>
                <w:b/>
                <w:i w:val="0"/>
                <w:iCs w:val="0"/>
                <w:sz w:val="24"/>
                <w:szCs w:val="24"/>
                <w:lang w:val="en-US" w:eastAsia="en-US"/>
              </w:rPr>
              <w:t>Создание</w:t>
            </w:r>
            <w:proofErr w:type="spellEnd"/>
            <w:r w:rsidR="00710F38">
              <w:rPr>
                <w:rFonts w:ascii="Times New Roman" w:eastAsia="Times New Roman" w:hAnsi="Times New Roman" w:cs="Times New Roman"/>
                <w:b/>
                <w:i w:val="0"/>
                <w:iCs w:val="0"/>
                <w:sz w:val="24"/>
                <w:szCs w:val="24"/>
                <w:lang w:eastAsia="en-US"/>
              </w:rPr>
              <w:t xml:space="preserve"> </w:t>
            </w:r>
            <w:proofErr w:type="spellStart"/>
            <w:r w:rsidRPr="003309DF">
              <w:rPr>
                <w:rFonts w:ascii="Times New Roman" w:eastAsia="Times New Roman" w:hAnsi="Times New Roman" w:cs="Times New Roman"/>
                <w:b/>
                <w:i w:val="0"/>
                <w:iCs w:val="0"/>
                <w:sz w:val="24"/>
                <w:szCs w:val="24"/>
                <w:lang w:val="en-US" w:eastAsia="en-US"/>
              </w:rPr>
              <w:t>условий</w:t>
            </w:r>
            <w:proofErr w:type="spellEnd"/>
          </w:p>
        </w:tc>
      </w:tr>
      <w:tr w:rsidR="003309DF" w:rsidRPr="003309DF" w:rsidTr="00710F38">
        <w:trPr>
          <w:trHeight w:val="75"/>
        </w:trPr>
        <w:tc>
          <w:tcPr>
            <w:tcW w:w="1829" w:type="dxa"/>
            <w:tcBorders>
              <w:top w:val="nil"/>
              <w:left w:val="single" w:sz="4" w:space="0" w:color="000000"/>
              <w:bottom w:val="single" w:sz="4" w:space="0" w:color="000000"/>
              <w:right w:val="nil"/>
            </w:tcBorders>
            <w:hideMark/>
          </w:tcPr>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i w:val="0"/>
                <w:iCs w:val="0"/>
                <w:color w:val="FF0000"/>
                <w:sz w:val="24"/>
                <w:szCs w:val="24"/>
                <w:lang w:val="en-US" w:eastAsia="en-US"/>
              </w:rPr>
            </w:pPr>
            <w:proofErr w:type="spellStart"/>
            <w:r w:rsidRPr="003309DF">
              <w:rPr>
                <w:rFonts w:ascii="Times New Roman" w:eastAsia="Times New Roman" w:hAnsi="Times New Roman" w:cs="Times New Roman"/>
                <w:i w:val="0"/>
                <w:iCs w:val="0"/>
                <w:sz w:val="24"/>
                <w:szCs w:val="24"/>
                <w:lang w:val="en-US" w:eastAsia="en-US"/>
              </w:rPr>
              <w:lastRenderedPageBreak/>
              <w:t>Педагог-психолог</w:t>
            </w:r>
            <w:proofErr w:type="spellEnd"/>
          </w:p>
          <w:p w:rsidR="003309DF" w:rsidRPr="003309DF" w:rsidRDefault="003309DF" w:rsidP="00E47DC6">
            <w:pPr>
              <w:spacing w:before="100" w:beforeAutospacing="1" w:after="100" w:afterAutospacing="1" w:line="240" w:lineRule="auto"/>
              <w:jc w:val="center"/>
              <w:rPr>
                <w:rFonts w:ascii="Times New Roman" w:eastAsia="Times New Roman" w:hAnsi="Times New Roman" w:cs="Times New Roman"/>
                <w:i w:val="0"/>
                <w:iCs w:val="0"/>
                <w:color w:val="FF0000"/>
                <w:sz w:val="24"/>
                <w:szCs w:val="24"/>
                <w:lang w:val="en-US" w:eastAsia="en-US"/>
              </w:rPr>
            </w:pPr>
          </w:p>
        </w:tc>
        <w:tc>
          <w:tcPr>
            <w:tcW w:w="2729" w:type="dxa"/>
            <w:tcBorders>
              <w:top w:val="nil"/>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Индивидуальные консультации по обращениям родителей воспитанников - </w:t>
            </w:r>
            <w:r w:rsidRPr="003309DF">
              <w:rPr>
                <w:rFonts w:ascii="Times New Roman" w:eastAsia="Times New Roman" w:hAnsi="Times New Roman" w:cs="Times New Roman"/>
                <w:b/>
                <w:i w:val="0"/>
                <w:iCs w:val="0"/>
                <w:sz w:val="24"/>
                <w:szCs w:val="24"/>
                <w:lang w:eastAsia="en-US"/>
              </w:rPr>
              <w:t xml:space="preserve">66 человек – 31% </w:t>
            </w:r>
            <w:r w:rsidRPr="003309DF">
              <w:rPr>
                <w:rFonts w:ascii="Times New Roman" w:eastAsia="Times New Roman" w:hAnsi="Times New Roman" w:cs="Times New Roman"/>
                <w:i w:val="0"/>
                <w:iCs w:val="0"/>
                <w:sz w:val="24"/>
                <w:szCs w:val="24"/>
                <w:lang w:eastAsia="en-US"/>
              </w:rPr>
              <w:t>от общего числа в соответствии договором:</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вторая младшая группа (3-4 года) – </w:t>
            </w:r>
            <w:r w:rsidRPr="003309DF">
              <w:rPr>
                <w:rFonts w:ascii="Times New Roman" w:eastAsia="Times New Roman" w:hAnsi="Times New Roman" w:cs="Times New Roman"/>
                <w:b/>
                <w:i w:val="0"/>
                <w:iCs w:val="0"/>
                <w:sz w:val="24"/>
                <w:szCs w:val="24"/>
                <w:lang w:eastAsia="en-US"/>
              </w:rPr>
              <w:t>21 человек -10%;</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i w:val="0"/>
                <w:iCs w:val="0"/>
                <w:sz w:val="24"/>
                <w:szCs w:val="24"/>
                <w:lang w:eastAsia="en-US"/>
              </w:rPr>
              <w:t>- средняя группа (4-5 лет)</w:t>
            </w:r>
            <w:r w:rsidRPr="003309DF">
              <w:rPr>
                <w:rFonts w:ascii="Times New Roman" w:eastAsia="Times New Roman" w:hAnsi="Times New Roman" w:cs="Times New Roman"/>
                <w:b/>
                <w:i w:val="0"/>
                <w:iCs w:val="0"/>
                <w:sz w:val="24"/>
                <w:szCs w:val="24"/>
                <w:lang w:eastAsia="en-US"/>
              </w:rPr>
              <w:t xml:space="preserve"> – 11 человек – 5%;</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старшая группа (5-6 лет) </w:t>
            </w:r>
            <w:r w:rsidRPr="003309DF">
              <w:rPr>
                <w:rFonts w:ascii="Times New Roman" w:eastAsia="Times New Roman" w:hAnsi="Times New Roman" w:cs="Times New Roman"/>
                <w:b/>
                <w:i w:val="0"/>
                <w:iCs w:val="0"/>
                <w:sz w:val="24"/>
                <w:szCs w:val="24"/>
                <w:lang w:eastAsia="en-US"/>
              </w:rPr>
              <w:t>–12 человек – 6%;</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b/>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подготовительная к школе группа (6-7 лет) - </w:t>
            </w:r>
            <w:r w:rsidRPr="003309DF">
              <w:rPr>
                <w:rFonts w:ascii="Times New Roman" w:eastAsia="Times New Roman" w:hAnsi="Times New Roman" w:cs="Times New Roman"/>
                <w:b/>
                <w:i w:val="0"/>
                <w:iCs w:val="0"/>
                <w:sz w:val="24"/>
                <w:szCs w:val="24"/>
                <w:lang w:eastAsia="en-US"/>
              </w:rPr>
              <w:t>22 человек          – 10%.</w:t>
            </w:r>
          </w:p>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color w:val="FF0000"/>
                <w:sz w:val="24"/>
                <w:szCs w:val="24"/>
                <w:lang w:eastAsia="en-US"/>
              </w:rPr>
            </w:pPr>
          </w:p>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color w:val="FF0000"/>
                <w:sz w:val="24"/>
                <w:szCs w:val="24"/>
                <w:lang w:eastAsia="en-US"/>
              </w:rPr>
            </w:pPr>
          </w:p>
          <w:p w:rsidR="003309DF" w:rsidRPr="003309DF" w:rsidRDefault="003309DF" w:rsidP="00E47DC6">
            <w:pPr>
              <w:spacing w:before="100" w:beforeAutospacing="1" w:after="100" w:afterAutospacing="1" w:line="240" w:lineRule="auto"/>
              <w:rPr>
                <w:rFonts w:ascii="Times New Roman" w:eastAsia="Times New Roman" w:hAnsi="Times New Roman" w:cs="Times New Roman"/>
                <w:b/>
                <w:i w:val="0"/>
                <w:iCs w:val="0"/>
                <w:color w:val="FF0000"/>
                <w:sz w:val="24"/>
                <w:szCs w:val="24"/>
                <w:lang w:eastAsia="en-US"/>
              </w:rPr>
            </w:pPr>
          </w:p>
        </w:tc>
        <w:tc>
          <w:tcPr>
            <w:tcW w:w="3412" w:type="dxa"/>
            <w:tcBorders>
              <w:top w:val="nil"/>
              <w:left w:val="single" w:sz="4" w:space="0" w:color="000000"/>
              <w:bottom w:val="single" w:sz="4" w:space="0" w:color="000000"/>
              <w:right w:val="nil"/>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proofErr w:type="spellStart"/>
            <w:r w:rsidRPr="003309DF">
              <w:rPr>
                <w:rFonts w:ascii="Times New Roman" w:eastAsia="Times New Roman" w:hAnsi="Times New Roman" w:cs="Times New Roman"/>
                <w:i w:val="0"/>
                <w:iCs w:val="0"/>
                <w:sz w:val="24"/>
                <w:szCs w:val="24"/>
                <w:lang w:eastAsia="en-US"/>
              </w:rPr>
              <w:t>Консультпункт</w:t>
            </w:r>
            <w:proofErr w:type="spellEnd"/>
          </w:p>
          <w:p w:rsidR="003309DF" w:rsidRPr="003309DF" w:rsidRDefault="00174CB9" w:rsidP="00E47DC6">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hyperlink r:id="rId129" w:history="1">
              <w:r w:rsidR="003309DF" w:rsidRPr="003309DF">
                <w:rPr>
                  <w:rFonts w:ascii="Times New Roman" w:eastAsia="Times New Roman" w:hAnsi="Times New Roman" w:cs="Times New Roman"/>
                  <w:i w:val="0"/>
                  <w:iCs w:val="0"/>
                  <w:color w:val="0000FF"/>
                  <w:sz w:val="24"/>
                  <w:szCs w:val="24"/>
                  <w:u w:val="single"/>
                  <w:lang w:val="en-US" w:eastAsia="en-US"/>
                </w:rPr>
                <w:t>https</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gart</w:t>
              </w:r>
              <w:proofErr w:type="spellEnd"/>
              <w:r w:rsidR="003309DF" w:rsidRPr="003309DF">
                <w:rPr>
                  <w:rFonts w:ascii="Times New Roman" w:eastAsia="Times New Roman" w:hAnsi="Times New Roman" w:cs="Times New Roman"/>
                  <w:i w:val="0"/>
                  <w:iCs w:val="0"/>
                  <w:color w:val="0000FF"/>
                  <w:sz w:val="24"/>
                  <w:szCs w:val="24"/>
                  <w:u w:val="single"/>
                  <w:lang w:eastAsia="en-US"/>
                </w:rPr>
                <w:t>9.</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npi</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tu</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ru</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index</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php</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id</w:t>
              </w:r>
              <w:r w:rsidR="003309DF" w:rsidRPr="003309DF">
                <w:rPr>
                  <w:rFonts w:ascii="Times New Roman" w:eastAsia="Times New Roman" w:hAnsi="Times New Roman" w:cs="Times New Roman"/>
                  <w:i w:val="0"/>
                  <w:iCs w:val="0"/>
                  <w:color w:val="0000FF"/>
                  <w:sz w:val="24"/>
                  <w:szCs w:val="24"/>
                  <w:u w:val="single"/>
                  <w:lang w:eastAsia="en-US"/>
                </w:rPr>
                <w:t>=18</w:t>
              </w:r>
            </w:hyperlink>
          </w:p>
          <w:p w:rsidR="003309DF" w:rsidRPr="003309DF" w:rsidRDefault="003309DF" w:rsidP="00E47DC6">
            <w:pPr>
              <w:snapToGrid w:val="0"/>
              <w:spacing w:before="100" w:beforeAutospacing="1" w:after="100" w:afterAutospacing="1" w:line="240" w:lineRule="auto"/>
              <w:rPr>
                <w:rFonts w:ascii="Times New Roman" w:eastAsia="Times New Roman" w:hAnsi="Times New Roman" w:cs="Times New Roman"/>
                <w:i w:val="0"/>
                <w:iCs w:val="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highlight w:val="yellow"/>
                <w:lang w:eastAsia="en-US"/>
              </w:rPr>
            </w:pPr>
            <w:r w:rsidRPr="003309DF">
              <w:rPr>
                <w:rFonts w:ascii="Times New Roman" w:eastAsia="Times New Roman" w:hAnsi="Times New Roman" w:cs="Times New Roman"/>
                <w:i w:val="0"/>
                <w:iCs w:val="0"/>
                <w:sz w:val="24"/>
                <w:szCs w:val="24"/>
                <w:lang w:eastAsia="en-US"/>
              </w:rPr>
              <w:t>Информационный родительский клуб «Одарённый                ребёнок»</w:t>
            </w:r>
          </w:p>
          <w:p w:rsidR="003309DF" w:rsidRPr="003309DF" w:rsidRDefault="00174CB9"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hyperlink r:id="rId130" w:history="1">
              <w:r w:rsidR="003309DF" w:rsidRPr="003309DF">
                <w:rPr>
                  <w:rFonts w:ascii="Times New Roman" w:eastAsia="Times New Roman" w:hAnsi="Times New Roman" w:cs="Times New Roman"/>
                  <w:i w:val="0"/>
                  <w:iCs w:val="0"/>
                  <w:color w:val="0000FF"/>
                  <w:sz w:val="24"/>
                  <w:szCs w:val="24"/>
                  <w:u w:val="single"/>
                  <w:lang w:val="en-US" w:eastAsia="en-US"/>
                </w:rPr>
                <w:t>https</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gart</w:t>
              </w:r>
              <w:proofErr w:type="spellEnd"/>
              <w:r w:rsidR="003309DF" w:rsidRPr="003309DF">
                <w:rPr>
                  <w:rFonts w:ascii="Times New Roman" w:eastAsia="Times New Roman" w:hAnsi="Times New Roman" w:cs="Times New Roman"/>
                  <w:i w:val="0"/>
                  <w:iCs w:val="0"/>
                  <w:color w:val="0000FF"/>
                  <w:sz w:val="24"/>
                  <w:szCs w:val="24"/>
                  <w:u w:val="single"/>
                  <w:lang w:eastAsia="en-US"/>
                </w:rPr>
                <w:t>9.</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npi</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tu</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ru</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index</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php</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id</w:t>
              </w:r>
              <w:r w:rsidR="003309DF" w:rsidRPr="003309DF">
                <w:rPr>
                  <w:rFonts w:ascii="Times New Roman" w:eastAsia="Times New Roman" w:hAnsi="Times New Roman" w:cs="Times New Roman"/>
                  <w:i w:val="0"/>
                  <w:iCs w:val="0"/>
                  <w:color w:val="0000FF"/>
                  <w:sz w:val="24"/>
                  <w:szCs w:val="24"/>
                  <w:u w:val="single"/>
                  <w:lang w:eastAsia="en-US"/>
                </w:rPr>
                <w:t>=3</w:t>
              </w:r>
            </w:hyperlink>
            <w:r w:rsidR="003309DF"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Информационный родительский клуб "Школа для заботливых  родителей"</w:t>
            </w:r>
          </w:p>
          <w:p w:rsidR="003309DF" w:rsidRPr="003309DF" w:rsidRDefault="00174CB9" w:rsidP="00E47DC6">
            <w:pPr>
              <w:snapToGrid w:val="0"/>
              <w:spacing w:before="100" w:beforeAutospacing="1" w:after="100" w:afterAutospacing="1" w:line="240" w:lineRule="auto"/>
              <w:jc w:val="both"/>
              <w:rPr>
                <w:rFonts w:ascii="Times New Roman" w:eastAsia="Times New Roman" w:hAnsi="Times New Roman" w:cs="Times New Roman"/>
                <w:i w:val="0"/>
                <w:iCs w:val="0"/>
                <w:color w:val="FF0000"/>
                <w:sz w:val="24"/>
                <w:szCs w:val="24"/>
                <w:lang w:eastAsia="en-US"/>
              </w:rPr>
            </w:pPr>
            <w:hyperlink r:id="rId131" w:history="1">
              <w:r w:rsidR="003309DF" w:rsidRPr="003309DF">
                <w:rPr>
                  <w:rFonts w:ascii="Times New Roman" w:eastAsia="Times New Roman" w:hAnsi="Times New Roman" w:cs="Times New Roman"/>
                  <w:i w:val="0"/>
                  <w:iCs w:val="0"/>
                  <w:color w:val="0000FF"/>
                  <w:sz w:val="24"/>
                  <w:szCs w:val="24"/>
                  <w:u w:val="single"/>
                  <w:lang w:val="en-US" w:eastAsia="en-US"/>
                </w:rPr>
                <w:t>https</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gart</w:t>
              </w:r>
              <w:proofErr w:type="spellEnd"/>
              <w:r w:rsidR="003309DF" w:rsidRPr="003309DF">
                <w:rPr>
                  <w:rFonts w:ascii="Times New Roman" w:eastAsia="Times New Roman" w:hAnsi="Times New Roman" w:cs="Times New Roman"/>
                  <w:i w:val="0"/>
                  <w:iCs w:val="0"/>
                  <w:color w:val="0000FF"/>
                  <w:sz w:val="24"/>
                  <w:szCs w:val="24"/>
                  <w:u w:val="single"/>
                  <w:lang w:eastAsia="en-US"/>
                </w:rPr>
                <w:t>9.</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npi</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tu</w:t>
              </w:r>
              <w:proofErr w:type="spellEnd"/>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ru</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index</w:t>
              </w:r>
              <w:r w:rsidR="003309DF" w:rsidRPr="003309DF">
                <w:rPr>
                  <w:rFonts w:ascii="Times New Roman" w:eastAsia="Times New Roman" w:hAnsi="Times New Roman" w:cs="Times New Roman"/>
                  <w:i w:val="0"/>
                  <w:iCs w:val="0"/>
                  <w:color w:val="0000FF"/>
                  <w:sz w:val="24"/>
                  <w:szCs w:val="24"/>
                  <w:u w:val="single"/>
                  <w:lang w:eastAsia="en-US"/>
                </w:rPr>
                <w:t>.</w:t>
              </w:r>
              <w:proofErr w:type="spellStart"/>
              <w:r w:rsidR="003309DF" w:rsidRPr="003309DF">
                <w:rPr>
                  <w:rFonts w:ascii="Times New Roman" w:eastAsia="Times New Roman" w:hAnsi="Times New Roman" w:cs="Times New Roman"/>
                  <w:i w:val="0"/>
                  <w:iCs w:val="0"/>
                  <w:color w:val="0000FF"/>
                  <w:sz w:val="24"/>
                  <w:szCs w:val="24"/>
                  <w:u w:val="single"/>
                  <w:lang w:val="en-US" w:eastAsia="en-US"/>
                </w:rPr>
                <w:t>php</w:t>
              </w:r>
              <w:proofErr w:type="spellEnd"/>
              <w:r w:rsidR="003309DF" w:rsidRPr="003309DF">
                <w:rPr>
                  <w:rFonts w:ascii="Times New Roman" w:eastAsia="Times New Roman" w:hAnsi="Times New Roman" w:cs="Times New Roman"/>
                  <w:i w:val="0"/>
                  <w:iCs w:val="0"/>
                  <w:color w:val="0000FF"/>
                  <w:sz w:val="24"/>
                  <w:szCs w:val="24"/>
                  <w:u w:val="single"/>
                  <w:lang w:eastAsia="en-US"/>
                </w:rPr>
                <w:t>?</w:t>
              </w:r>
              <w:r w:rsidR="003309DF" w:rsidRPr="003309DF">
                <w:rPr>
                  <w:rFonts w:ascii="Times New Roman" w:eastAsia="Times New Roman" w:hAnsi="Times New Roman" w:cs="Times New Roman"/>
                  <w:i w:val="0"/>
                  <w:iCs w:val="0"/>
                  <w:color w:val="0000FF"/>
                  <w:sz w:val="24"/>
                  <w:szCs w:val="24"/>
                  <w:u w:val="single"/>
                  <w:lang w:val="en-US" w:eastAsia="en-US"/>
                </w:rPr>
                <w:t>id</w:t>
              </w:r>
              <w:r w:rsidR="003309DF" w:rsidRPr="003309DF">
                <w:rPr>
                  <w:rFonts w:ascii="Times New Roman" w:eastAsia="Times New Roman" w:hAnsi="Times New Roman" w:cs="Times New Roman"/>
                  <w:i w:val="0"/>
                  <w:iCs w:val="0"/>
                  <w:color w:val="0000FF"/>
                  <w:sz w:val="24"/>
                  <w:szCs w:val="24"/>
                  <w:u w:val="single"/>
                  <w:lang w:eastAsia="en-US"/>
                </w:rPr>
                <w:t>=3</w:t>
              </w:r>
            </w:hyperlink>
            <w:r w:rsidR="003309DF"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Реализация рабочей программы педагога-психолога, разработанной с учетом потребностей воспитанников: </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w:t>
            </w:r>
            <w:proofErr w:type="spellStart"/>
            <w:r w:rsidRPr="003309DF">
              <w:rPr>
                <w:rFonts w:ascii="Times New Roman" w:eastAsia="Times New Roman" w:hAnsi="Times New Roman" w:cs="Times New Roman"/>
                <w:i w:val="0"/>
                <w:iCs w:val="0"/>
                <w:sz w:val="24"/>
                <w:szCs w:val="24"/>
                <w:lang w:eastAsia="en-US"/>
              </w:rPr>
              <w:t>коррекционно</w:t>
            </w:r>
            <w:proofErr w:type="spellEnd"/>
            <w:r w:rsidRPr="003309DF">
              <w:rPr>
                <w:rFonts w:ascii="Times New Roman" w:eastAsia="Times New Roman" w:hAnsi="Times New Roman" w:cs="Times New Roman"/>
                <w:i w:val="0"/>
                <w:iCs w:val="0"/>
                <w:sz w:val="24"/>
                <w:szCs w:val="24"/>
                <w:lang w:eastAsia="en-US"/>
              </w:rPr>
              <w:t xml:space="preserve"> - развивающие занятия с психологом (подгрупповые, индивидуальные);         </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 работы с детьми в период </w:t>
            </w:r>
            <w:r w:rsidRPr="003309DF">
              <w:rPr>
                <w:rFonts w:ascii="Times New Roman" w:eastAsia="Times New Roman" w:hAnsi="Times New Roman" w:cs="Times New Roman"/>
                <w:i w:val="0"/>
                <w:iCs w:val="0"/>
                <w:sz w:val="24"/>
                <w:szCs w:val="24"/>
                <w:lang w:eastAsia="en-US"/>
              </w:rPr>
              <w:lastRenderedPageBreak/>
              <w:t xml:space="preserve">адаптации; </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индивидуальные коррекционно-развивающие программы, планы (</w:t>
            </w:r>
            <w:proofErr w:type="spellStart"/>
            <w:r w:rsidRPr="003309DF">
              <w:rPr>
                <w:rFonts w:ascii="Times New Roman" w:eastAsia="Times New Roman" w:hAnsi="Times New Roman" w:cs="Times New Roman"/>
                <w:i w:val="0"/>
                <w:iCs w:val="0"/>
                <w:sz w:val="24"/>
                <w:szCs w:val="24"/>
                <w:lang w:eastAsia="en-US"/>
              </w:rPr>
              <w:t>ППк</w:t>
            </w:r>
            <w:proofErr w:type="spellEnd"/>
            <w:r w:rsidRPr="003309DF">
              <w:rPr>
                <w:rFonts w:ascii="Times New Roman" w:eastAsia="Times New Roman" w:hAnsi="Times New Roman" w:cs="Times New Roman"/>
                <w:i w:val="0"/>
                <w:iCs w:val="0"/>
                <w:sz w:val="24"/>
                <w:szCs w:val="24"/>
                <w:lang w:eastAsia="en-US"/>
              </w:rPr>
              <w:t>);</w:t>
            </w:r>
          </w:p>
          <w:p w:rsidR="003309DF" w:rsidRPr="003309DF" w:rsidRDefault="003309DF" w:rsidP="00E47DC6">
            <w:pPr>
              <w:snapToGrid w:val="0"/>
              <w:spacing w:before="100" w:beforeAutospacing="1" w:after="100" w:afterAutospacing="1" w:line="240" w:lineRule="auto"/>
              <w:jc w:val="both"/>
              <w:rPr>
                <w:rFonts w:ascii="Times New Roman" w:eastAsia="Times New Roman" w:hAnsi="Times New Roman" w:cs="Times New Roman"/>
                <w:i w:val="0"/>
                <w:iCs w:val="0"/>
                <w:color w:val="FF0000"/>
                <w:sz w:val="24"/>
                <w:szCs w:val="24"/>
                <w:lang w:val="en-US" w:eastAsia="en-US"/>
              </w:rPr>
            </w:pPr>
            <w:r w:rsidRPr="003309DF">
              <w:rPr>
                <w:rFonts w:ascii="Times New Roman" w:eastAsia="Times New Roman" w:hAnsi="Times New Roman" w:cs="Times New Roman"/>
                <w:i w:val="0"/>
                <w:iCs w:val="0"/>
                <w:sz w:val="24"/>
                <w:szCs w:val="24"/>
                <w:lang w:val="en-US" w:eastAsia="en-US"/>
              </w:rPr>
              <w:t xml:space="preserve">- </w:t>
            </w:r>
            <w:proofErr w:type="spellStart"/>
            <w:proofErr w:type="gramStart"/>
            <w:r w:rsidRPr="003309DF">
              <w:rPr>
                <w:rFonts w:ascii="Times New Roman" w:eastAsia="Times New Roman" w:hAnsi="Times New Roman" w:cs="Times New Roman"/>
                <w:i w:val="0"/>
                <w:iCs w:val="0"/>
                <w:sz w:val="24"/>
                <w:szCs w:val="24"/>
                <w:lang w:val="en-US" w:eastAsia="en-US"/>
              </w:rPr>
              <w:t>готовность</w:t>
            </w:r>
            <w:proofErr w:type="spellEnd"/>
            <w:proofErr w:type="gramEnd"/>
            <w:r w:rsidRPr="003309DF">
              <w:rPr>
                <w:rFonts w:ascii="Times New Roman" w:eastAsia="Times New Roman" w:hAnsi="Times New Roman" w:cs="Times New Roman"/>
                <w:i w:val="0"/>
                <w:iCs w:val="0"/>
                <w:sz w:val="24"/>
                <w:szCs w:val="24"/>
                <w:lang w:val="en-US" w:eastAsia="en-US"/>
              </w:rPr>
              <w:t xml:space="preserve"> к </w:t>
            </w:r>
            <w:proofErr w:type="spellStart"/>
            <w:r w:rsidRPr="003309DF">
              <w:rPr>
                <w:rFonts w:ascii="Times New Roman" w:eastAsia="Times New Roman" w:hAnsi="Times New Roman" w:cs="Times New Roman"/>
                <w:i w:val="0"/>
                <w:iCs w:val="0"/>
                <w:sz w:val="24"/>
                <w:szCs w:val="24"/>
                <w:lang w:val="en-US" w:eastAsia="en-US"/>
              </w:rPr>
              <w:t>школе</w:t>
            </w:r>
            <w:proofErr w:type="spellEnd"/>
            <w:r w:rsidRPr="003309DF">
              <w:rPr>
                <w:rFonts w:ascii="Times New Roman" w:eastAsia="Times New Roman" w:hAnsi="Times New Roman" w:cs="Times New Roman"/>
                <w:i w:val="0"/>
                <w:iCs w:val="0"/>
                <w:sz w:val="24"/>
                <w:szCs w:val="24"/>
                <w:lang w:val="en-US" w:eastAsia="en-US"/>
              </w:rPr>
              <w:t>.</w:t>
            </w:r>
          </w:p>
        </w:tc>
        <w:tc>
          <w:tcPr>
            <w:tcW w:w="5048" w:type="dxa"/>
            <w:tcBorders>
              <w:top w:val="nil"/>
              <w:left w:val="single" w:sz="4" w:space="0" w:color="000000"/>
              <w:bottom w:val="single" w:sz="4" w:space="0" w:color="000000"/>
              <w:right w:val="nil"/>
            </w:tcBorders>
            <w:hideMark/>
          </w:tcPr>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color w:val="FF0000"/>
                <w:sz w:val="24"/>
                <w:szCs w:val="24"/>
                <w:lang w:eastAsia="en-US"/>
              </w:rPr>
            </w:pPr>
            <w:r w:rsidRPr="003309DF">
              <w:rPr>
                <w:rFonts w:ascii="Times New Roman" w:eastAsia="Times New Roman" w:hAnsi="Times New Roman" w:cs="Times New Roman"/>
                <w:i w:val="0"/>
                <w:iCs w:val="0"/>
                <w:sz w:val="24"/>
                <w:szCs w:val="24"/>
                <w:lang w:eastAsia="en-US"/>
              </w:rPr>
              <w:lastRenderedPageBreak/>
              <w:t xml:space="preserve">1. Консультативная помощь (рекомендации) </w:t>
            </w:r>
            <w:r w:rsidRPr="003309DF">
              <w:rPr>
                <w:rFonts w:ascii="Times New Roman" w:eastAsia="Times New Roman" w:hAnsi="Times New Roman" w:cs="Times New Roman"/>
                <w:b/>
                <w:i w:val="0"/>
                <w:iCs w:val="0"/>
                <w:sz w:val="24"/>
                <w:szCs w:val="24"/>
                <w:lang w:eastAsia="en-US"/>
              </w:rPr>
              <w:t>родителям воспитанников:</w:t>
            </w:r>
            <w:r w:rsidRPr="003309DF">
              <w:rPr>
                <w:rFonts w:ascii="Times New Roman" w:eastAsia="Times New Roman" w:hAnsi="Times New Roman" w:cs="Times New Roman"/>
                <w:i w:val="0"/>
                <w:iCs w:val="0"/>
                <w:sz w:val="24"/>
                <w:szCs w:val="24"/>
                <w:lang w:eastAsia="en-US"/>
              </w:rPr>
              <w:t xml:space="preserve"> «Адаптация к условиям детского сада детей младшего дошкольного возраста», «Определение готовности детей 6-7 лет к школьному обучению «Причины агрессии детей дошкольного возраста», «Детские страхи», «Особенности детей дошкольного возраста с ЗПР» и др.</w:t>
            </w:r>
            <w:r w:rsidRPr="003309DF">
              <w:rPr>
                <w:rFonts w:ascii="Times New Roman" w:eastAsia="Times New Roman" w:hAnsi="Times New Roman" w:cs="Times New Roman"/>
                <w:i w:val="0"/>
                <w:iCs w:val="0"/>
                <w:color w:val="FF0000"/>
                <w:sz w:val="24"/>
                <w:szCs w:val="24"/>
                <w:lang w:eastAsia="en-US"/>
              </w:rPr>
              <w:t xml:space="preserve"> </w:t>
            </w:r>
            <w:r w:rsidRPr="003309DF">
              <w:rPr>
                <w:rFonts w:ascii="Times New Roman" w:eastAsia="Times New Roman" w:hAnsi="Times New Roman" w:cs="Times New Roman"/>
                <w:i w:val="0"/>
                <w:iCs w:val="0"/>
                <w:sz w:val="24"/>
                <w:szCs w:val="24"/>
                <w:lang w:eastAsia="en-US"/>
              </w:rPr>
              <w:t xml:space="preserve">(см. План работы </w:t>
            </w:r>
            <w:proofErr w:type="spellStart"/>
            <w:r w:rsidRPr="003309DF">
              <w:rPr>
                <w:rFonts w:ascii="Times New Roman" w:eastAsia="Times New Roman" w:hAnsi="Times New Roman" w:cs="Times New Roman"/>
                <w:i w:val="0"/>
                <w:iCs w:val="0"/>
                <w:sz w:val="24"/>
                <w:szCs w:val="24"/>
                <w:lang w:eastAsia="en-US"/>
              </w:rPr>
              <w:t>консультпункта</w:t>
            </w:r>
            <w:proofErr w:type="spellEnd"/>
            <w:r w:rsidRPr="003309DF">
              <w:rPr>
                <w:rFonts w:ascii="Times New Roman" w:eastAsia="Times New Roman" w:hAnsi="Times New Roman" w:cs="Times New Roman"/>
                <w:i w:val="0"/>
                <w:iCs w:val="0"/>
                <w:sz w:val="24"/>
                <w:szCs w:val="24"/>
                <w:lang w:eastAsia="en-US"/>
              </w:rPr>
              <w:t xml:space="preserve"> в-2019-2020 </w:t>
            </w:r>
            <w:proofErr w:type="spellStart"/>
            <w:r w:rsidRPr="003309DF">
              <w:rPr>
                <w:rFonts w:ascii="Times New Roman" w:eastAsia="Times New Roman" w:hAnsi="Times New Roman" w:cs="Times New Roman"/>
                <w:i w:val="0"/>
                <w:iCs w:val="0"/>
                <w:sz w:val="24"/>
                <w:szCs w:val="24"/>
                <w:lang w:eastAsia="en-US"/>
              </w:rPr>
              <w:t>уч.г</w:t>
            </w:r>
            <w:proofErr w:type="spellEnd"/>
            <w:r w:rsidRPr="003309DF">
              <w:rPr>
                <w:rFonts w:ascii="Times New Roman" w:eastAsia="Times New Roman" w:hAnsi="Times New Roman" w:cs="Times New Roman"/>
                <w:i w:val="0"/>
                <w:iCs w:val="0"/>
                <w:sz w:val="24"/>
                <w:szCs w:val="24"/>
                <w:lang w:eastAsia="en-US"/>
              </w:rPr>
              <w:t>. 2020-2021уч.г.).</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2. В рамках работы:</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Информационного родительского клуба «Одарённый ребёнок»      </w:t>
            </w:r>
            <w:hyperlink r:id="rId132" w:history="1">
              <w:r w:rsidRPr="003309DF">
                <w:rPr>
                  <w:rFonts w:ascii="Times New Roman" w:eastAsia="Times New Roman" w:hAnsi="Times New Roman" w:cs="Times New Roman"/>
                  <w:i w:val="0"/>
                  <w:iCs w:val="0"/>
                  <w:color w:val="0000FF"/>
                  <w:sz w:val="24"/>
                  <w:szCs w:val="24"/>
                  <w:u w:val="single"/>
                  <w:lang w:val="en-US" w:eastAsia="en-US"/>
                </w:rPr>
                <w:t>https</w:t>
              </w:r>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gart</w:t>
              </w:r>
              <w:proofErr w:type="spellEnd"/>
              <w:r w:rsidRPr="003309DF">
                <w:rPr>
                  <w:rFonts w:ascii="Times New Roman" w:eastAsia="Times New Roman" w:hAnsi="Times New Roman" w:cs="Times New Roman"/>
                  <w:i w:val="0"/>
                  <w:iCs w:val="0"/>
                  <w:color w:val="0000FF"/>
                  <w:sz w:val="24"/>
                  <w:szCs w:val="24"/>
                  <w:u w:val="single"/>
                  <w:lang w:eastAsia="en-US"/>
                </w:rPr>
                <w:t>9.</w:t>
              </w:r>
              <w:proofErr w:type="spellStart"/>
              <w:r w:rsidRPr="003309DF">
                <w:rPr>
                  <w:rFonts w:ascii="Times New Roman" w:eastAsia="Times New Roman" w:hAnsi="Times New Roman" w:cs="Times New Roman"/>
                  <w:i w:val="0"/>
                  <w:iCs w:val="0"/>
                  <w:color w:val="0000FF"/>
                  <w:sz w:val="24"/>
                  <w:szCs w:val="24"/>
                  <w:u w:val="single"/>
                  <w:lang w:val="en-US" w:eastAsia="en-US"/>
                </w:rPr>
                <w:t>npi</w:t>
              </w:r>
              <w:proofErr w:type="spellEnd"/>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tu</w:t>
              </w:r>
              <w:proofErr w:type="spellEnd"/>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ru</w:t>
              </w:r>
              <w:proofErr w:type="spellEnd"/>
              <w:r w:rsidRPr="003309DF">
                <w:rPr>
                  <w:rFonts w:ascii="Times New Roman" w:eastAsia="Times New Roman" w:hAnsi="Times New Roman" w:cs="Times New Roman"/>
                  <w:i w:val="0"/>
                  <w:iCs w:val="0"/>
                  <w:color w:val="0000FF"/>
                  <w:sz w:val="24"/>
                  <w:szCs w:val="24"/>
                  <w:u w:val="single"/>
                  <w:lang w:eastAsia="en-US"/>
                </w:rPr>
                <w:t>/</w:t>
              </w:r>
              <w:r w:rsidRPr="003309DF">
                <w:rPr>
                  <w:rFonts w:ascii="Times New Roman" w:eastAsia="Times New Roman" w:hAnsi="Times New Roman" w:cs="Times New Roman"/>
                  <w:i w:val="0"/>
                  <w:iCs w:val="0"/>
                  <w:color w:val="0000FF"/>
                  <w:sz w:val="24"/>
                  <w:szCs w:val="24"/>
                  <w:u w:val="single"/>
                  <w:lang w:val="en-US" w:eastAsia="en-US"/>
                </w:rPr>
                <w:t>index</w:t>
              </w:r>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php</w:t>
              </w:r>
              <w:proofErr w:type="spellEnd"/>
              <w:r w:rsidRPr="003309DF">
                <w:rPr>
                  <w:rFonts w:ascii="Times New Roman" w:eastAsia="Times New Roman" w:hAnsi="Times New Roman" w:cs="Times New Roman"/>
                  <w:i w:val="0"/>
                  <w:iCs w:val="0"/>
                  <w:color w:val="0000FF"/>
                  <w:sz w:val="24"/>
                  <w:szCs w:val="24"/>
                  <w:u w:val="single"/>
                  <w:lang w:eastAsia="en-US"/>
                </w:rPr>
                <w:t>?</w:t>
              </w:r>
              <w:r w:rsidRPr="003309DF">
                <w:rPr>
                  <w:rFonts w:ascii="Times New Roman" w:eastAsia="Times New Roman" w:hAnsi="Times New Roman" w:cs="Times New Roman"/>
                  <w:i w:val="0"/>
                  <w:iCs w:val="0"/>
                  <w:color w:val="0000FF"/>
                  <w:sz w:val="24"/>
                  <w:szCs w:val="24"/>
                  <w:u w:val="single"/>
                  <w:lang w:val="en-US" w:eastAsia="en-US"/>
                </w:rPr>
                <w:t>id</w:t>
              </w:r>
              <w:r w:rsidRPr="003309DF">
                <w:rPr>
                  <w:rFonts w:ascii="Times New Roman" w:eastAsia="Times New Roman" w:hAnsi="Times New Roman" w:cs="Times New Roman"/>
                  <w:i w:val="0"/>
                  <w:iCs w:val="0"/>
                  <w:color w:val="0000FF"/>
                  <w:sz w:val="24"/>
                  <w:szCs w:val="24"/>
                  <w:u w:val="single"/>
                  <w:lang w:eastAsia="en-US"/>
                </w:rPr>
                <w:t>=3</w:t>
              </w:r>
            </w:hyperlink>
            <w:r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 xml:space="preserve">- Информационный родительский клуб "Школа для заботливых     родителей"                             </w:t>
            </w:r>
            <w:hyperlink r:id="rId133" w:history="1">
              <w:r w:rsidRPr="003309DF">
                <w:rPr>
                  <w:rFonts w:ascii="Times New Roman" w:eastAsia="Times New Roman" w:hAnsi="Times New Roman" w:cs="Times New Roman"/>
                  <w:i w:val="0"/>
                  <w:iCs w:val="0"/>
                  <w:color w:val="0000FF"/>
                  <w:sz w:val="24"/>
                  <w:szCs w:val="24"/>
                  <w:u w:val="single"/>
                  <w:lang w:val="en-US" w:eastAsia="en-US"/>
                </w:rPr>
                <w:t>https</w:t>
              </w:r>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gart</w:t>
              </w:r>
              <w:proofErr w:type="spellEnd"/>
              <w:r w:rsidRPr="003309DF">
                <w:rPr>
                  <w:rFonts w:ascii="Times New Roman" w:eastAsia="Times New Roman" w:hAnsi="Times New Roman" w:cs="Times New Roman"/>
                  <w:i w:val="0"/>
                  <w:iCs w:val="0"/>
                  <w:color w:val="0000FF"/>
                  <w:sz w:val="24"/>
                  <w:szCs w:val="24"/>
                  <w:u w:val="single"/>
                  <w:lang w:eastAsia="en-US"/>
                </w:rPr>
                <w:t>9.</w:t>
              </w:r>
              <w:proofErr w:type="spellStart"/>
              <w:r w:rsidRPr="003309DF">
                <w:rPr>
                  <w:rFonts w:ascii="Times New Roman" w:eastAsia="Times New Roman" w:hAnsi="Times New Roman" w:cs="Times New Roman"/>
                  <w:i w:val="0"/>
                  <w:iCs w:val="0"/>
                  <w:color w:val="0000FF"/>
                  <w:sz w:val="24"/>
                  <w:szCs w:val="24"/>
                  <w:u w:val="single"/>
                  <w:lang w:val="en-US" w:eastAsia="en-US"/>
                </w:rPr>
                <w:t>npi</w:t>
              </w:r>
              <w:proofErr w:type="spellEnd"/>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tu</w:t>
              </w:r>
              <w:proofErr w:type="spellEnd"/>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ru</w:t>
              </w:r>
              <w:proofErr w:type="spellEnd"/>
              <w:r w:rsidRPr="003309DF">
                <w:rPr>
                  <w:rFonts w:ascii="Times New Roman" w:eastAsia="Times New Roman" w:hAnsi="Times New Roman" w:cs="Times New Roman"/>
                  <w:i w:val="0"/>
                  <w:iCs w:val="0"/>
                  <w:color w:val="0000FF"/>
                  <w:sz w:val="24"/>
                  <w:szCs w:val="24"/>
                  <w:u w:val="single"/>
                  <w:lang w:eastAsia="en-US"/>
                </w:rPr>
                <w:t>/</w:t>
              </w:r>
              <w:r w:rsidRPr="003309DF">
                <w:rPr>
                  <w:rFonts w:ascii="Times New Roman" w:eastAsia="Times New Roman" w:hAnsi="Times New Roman" w:cs="Times New Roman"/>
                  <w:i w:val="0"/>
                  <w:iCs w:val="0"/>
                  <w:color w:val="0000FF"/>
                  <w:sz w:val="24"/>
                  <w:szCs w:val="24"/>
                  <w:u w:val="single"/>
                  <w:lang w:val="en-US" w:eastAsia="en-US"/>
                </w:rPr>
                <w:t>index</w:t>
              </w:r>
              <w:r w:rsidRPr="003309DF">
                <w:rPr>
                  <w:rFonts w:ascii="Times New Roman" w:eastAsia="Times New Roman" w:hAnsi="Times New Roman" w:cs="Times New Roman"/>
                  <w:i w:val="0"/>
                  <w:iCs w:val="0"/>
                  <w:color w:val="0000FF"/>
                  <w:sz w:val="24"/>
                  <w:szCs w:val="24"/>
                  <w:u w:val="single"/>
                  <w:lang w:eastAsia="en-US"/>
                </w:rPr>
                <w:t>.</w:t>
              </w:r>
              <w:proofErr w:type="spellStart"/>
              <w:r w:rsidRPr="003309DF">
                <w:rPr>
                  <w:rFonts w:ascii="Times New Roman" w:eastAsia="Times New Roman" w:hAnsi="Times New Roman" w:cs="Times New Roman"/>
                  <w:i w:val="0"/>
                  <w:iCs w:val="0"/>
                  <w:color w:val="0000FF"/>
                  <w:sz w:val="24"/>
                  <w:szCs w:val="24"/>
                  <w:u w:val="single"/>
                  <w:lang w:val="en-US" w:eastAsia="en-US"/>
                </w:rPr>
                <w:t>php</w:t>
              </w:r>
              <w:proofErr w:type="spellEnd"/>
              <w:r w:rsidRPr="003309DF">
                <w:rPr>
                  <w:rFonts w:ascii="Times New Roman" w:eastAsia="Times New Roman" w:hAnsi="Times New Roman" w:cs="Times New Roman"/>
                  <w:i w:val="0"/>
                  <w:iCs w:val="0"/>
                  <w:color w:val="0000FF"/>
                  <w:sz w:val="24"/>
                  <w:szCs w:val="24"/>
                  <w:u w:val="single"/>
                  <w:lang w:eastAsia="en-US"/>
                </w:rPr>
                <w:t>?</w:t>
              </w:r>
              <w:r w:rsidRPr="003309DF">
                <w:rPr>
                  <w:rFonts w:ascii="Times New Roman" w:eastAsia="Times New Roman" w:hAnsi="Times New Roman" w:cs="Times New Roman"/>
                  <w:i w:val="0"/>
                  <w:iCs w:val="0"/>
                  <w:color w:val="0000FF"/>
                  <w:sz w:val="24"/>
                  <w:szCs w:val="24"/>
                  <w:u w:val="single"/>
                  <w:lang w:val="en-US" w:eastAsia="en-US"/>
                </w:rPr>
                <w:t>id</w:t>
              </w:r>
              <w:r w:rsidRPr="003309DF">
                <w:rPr>
                  <w:rFonts w:ascii="Times New Roman" w:eastAsia="Times New Roman" w:hAnsi="Times New Roman" w:cs="Times New Roman"/>
                  <w:i w:val="0"/>
                  <w:iCs w:val="0"/>
                  <w:color w:val="0000FF"/>
                  <w:sz w:val="24"/>
                  <w:szCs w:val="24"/>
                  <w:u w:val="single"/>
                  <w:lang w:eastAsia="en-US"/>
                </w:rPr>
                <w:t>=3</w:t>
              </w:r>
            </w:hyperlink>
            <w:r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b/>
                <w:i w:val="0"/>
                <w:iCs w:val="0"/>
                <w:sz w:val="24"/>
                <w:szCs w:val="24"/>
                <w:lang w:eastAsia="en-US"/>
              </w:rPr>
              <w:t>3.</w:t>
            </w:r>
            <w:r w:rsidRPr="003309DF">
              <w:rPr>
                <w:rFonts w:ascii="Times New Roman" w:eastAsia="Times New Roman" w:hAnsi="Times New Roman" w:cs="Times New Roman"/>
                <w:i w:val="0"/>
                <w:iCs w:val="0"/>
                <w:sz w:val="24"/>
                <w:szCs w:val="24"/>
                <w:lang w:eastAsia="en-US"/>
              </w:rPr>
              <w:t xml:space="preserve"> Выступление на родительских собраниях в 1 младшей группе в подготовительной к школе группе №1, №2, распространение печатной продукции (памяток, буклетов).</w:t>
            </w:r>
          </w:p>
          <w:p w:rsidR="003309DF" w:rsidRPr="003309DF" w:rsidRDefault="003309DF" w:rsidP="00E47DC6">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b/>
                <w:i w:val="0"/>
                <w:iCs w:val="0"/>
                <w:sz w:val="24"/>
                <w:szCs w:val="24"/>
                <w:lang w:eastAsia="en-US"/>
              </w:rPr>
              <w:t>Помощь детям</w:t>
            </w:r>
            <w:r w:rsidRPr="003309DF">
              <w:rPr>
                <w:rFonts w:ascii="Times New Roman" w:eastAsia="Times New Roman" w:hAnsi="Times New Roman" w:cs="Times New Roman"/>
                <w:i w:val="0"/>
                <w:iCs w:val="0"/>
                <w:sz w:val="24"/>
                <w:szCs w:val="24"/>
                <w:lang w:eastAsia="en-US"/>
              </w:rPr>
              <w:t xml:space="preserve"> по направлениям: проведение подгрупповых и индивидуальных занятий по познавательному и социально-коммуникативному развитию, эмоционально – волевой сфере детей с ЗПР, ТНР, умственной отсталостью </w:t>
            </w:r>
          </w:p>
        </w:tc>
        <w:tc>
          <w:tcPr>
            <w:tcW w:w="2047" w:type="dxa"/>
            <w:tcBorders>
              <w:top w:val="nil"/>
              <w:left w:val="single" w:sz="4" w:space="0" w:color="000000"/>
              <w:bottom w:val="single" w:sz="4" w:space="0" w:color="000000"/>
              <w:right w:val="single" w:sz="4" w:space="0" w:color="000000"/>
            </w:tcBorders>
            <w:hideMark/>
          </w:tcPr>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Методический          кабинет.</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Студия творчества и рисования песком  «Жемчужинка».</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r w:rsidRPr="003309DF">
              <w:rPr>
                <w:rFonts w:ascii="Times New Roman" w:eastAsia="Times New Roman" w:hAnsi="Times New Roman" w:cs="Times New Roman"/>
                <w:i w:val="0"/>
                <w:iCs w:val="0"/>
                <w:sz w:val="24"/>
                <w:szCs w:val="24"/>
                <w:lang w:eastAsia="en-US"/>
              </w:rPr>
              <w:t>Кабинет педагога-психолога</w:t>
            </w:r>
            <w:r w:rsidRPr="003309DF">
              <w:rPr>
                <w:rFonts w:ascii="Times New Roman" w:eastAsia="Times New Roman" w:hAnsi="Times New Roman" w:cs="Times New Roman"/>
                <w:i w:val="0"/>
                <w:iCs w:val="0"/>
                <w:color w:val="FF0000"/>
                <w:sz w:val="24"/>
                <w:szCs w:val="24"/>
                <w:lang w:eastAsia="en-US"/>
              </w:rPr>
              <w:t>.</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3309DF">
              <w:rPr>
                <w:rFonts w:ascii="Times New Roman" w:eastAsia="Times New Roman" w:hAnsi="Times New Roman" w:cs="Times New Roman"/>
                <w:i w:val="0"/>
                <w:iCs w:val="0"/>
                <w:sz w:val="24"/>
                <w:szCs w:val="24"/>
                <w:lang w:eastAsia="en-US"/>
              </w:rPr>
              <w:t>Официальный сайт ДОУ.</w:t>
            </w: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p w:rsidR="003309DF" w:rsidRPr="003309DF" w:rsidRDefault="003309DF" w:rsidP="00E47DC6">
            <w:pPr>
              <w:snapToGrid w:val="0"/>
              <w:spacing w:before="100" w:beforeAutospacing="1" w:after="100" w:afterAutospacing="1" w:line="240" w:lineRule="auto"/>
              <w:jc w:val="center"/>
              <w:rPr>
                <w:rFonts w:ascii="Times New Roman" w:eastAsia="Times New Roman" w:hAnsi="Times New Roman" w:cs="Times New Roman"/>
                <w:i w:val="0"/>
                <w:iCs w:val="0"/>
                <w:color w:val="FF0000"/>
                <w:sz w:val="24"/>
                <w:szCs w:val="24"/>
                <w:lang w:eastAsia="en-US"/>
              </w:rPr>
            </w:pPr>
          </w:p>
        </w:tc>
      </w:tr>
    </w:tbl>
    <w:p w:rsidR="003309DF" w:rsidRPr="003309DF" w:rsidRDefault="003309DF" w:rsidP="003309DF">
      <w:pPr>
        <w:spacing w:after="0" w:line="276" w:lineRule="auto"/>
        <w:jc w:val="both"/>
        <w:rPr>
          <w:rFonts w:ascii="Times New Roman" w:eastAsia="Times New Roman" w:hAnsi="Times New Roman" w:cs="Times New Roman"/>
          <w:i w:val="0"/>
          <w:iCs w:val="0"/>
          <w:sz w:val="28"/>
          <w:szCs w:val="28"/>
        </w:rPr>
      </w:pPr>
    </w:p>
    <w:p w:rsidR="003309DF" w:rsidRPr="00710F38" w:rsidRDefault="003309DF" w:rsidP="00710F38">
      <w:pPr>
        <w:spacing w:after="0" w:line="240" w:lineRule="auto"/>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b/>
          <w:i w:val="0"/>
          <w:iCs w:val="0"/>
          <w:sz w:val="24"/>
          <w:szCs w:val="24"/>
          <w:lang w:eastAsia="en-US"/>
        </w:rPr>
        <w:t>Вывод:</w:t>
      </w:r>
      <w:r w:rsidRPr="00710F38">
        <w:rPr>
          <w:rFonts w:ascii="Times New Roman" w:eastAsia="Calibri" w:hAnsi="Times New Roman" w:cs="Times New Roman"/>
          <w:i w:val="0"/>
          <w:iCs w:val="0"/>
          <w:sz w:val="24"/>
          <w:szCs w:val="24"/>
          <w:lang w:eastAsia="en-US"/>
        </w:rPr>
        <w:t xml:space="preserve"> родители доверяют педагогам, а также сложившейся системе воспитания и образования в детском саду. Такое доверие есть один из важных показателей качества предоставляемых образовательных услуг детским садом.</w:t>
      </w:r>
    </w:p>
    <w:p w:rsidR="003309DF" w:rsidRPr="00710F38" w:rsidRDefault="003309DF" w:rsidP="00710F38">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t xml:space="preserve">      Тем не менее, в ходе исследования выявлены проблемы, существующие в МБДОУ при реализации </w:t>
      </w:r>
      <w:r w:rsidR="00710F38">
        <w:rPr>
          <w:rFonts w:ascii="Times New Roman" w:eastAsia="Calibri" w:hAnsi="Times New Roman" w:cs="Times New Roman"/>
          <w:i w:val="0"/>
          <w:iCs w:val="0"/>
          <w:sz w:val="24"/>
          <w:szCs w:val="24"/>
          <w:lang w:eastAsia="en-US"/>
        </w:rPr>
        <w:t>ООП ДО ДОУ и АООП ДОУ</w:t>
      </w:r>
      <w:r w:rsidRPr="00710F38">
        <w:rPr>
          <w:rFonts w:ascii="Times New Roman" w:eastAsia="Calibri" w:hAnsi="Times New Roman" w:cs="Times New Roman"/>
          <w:i w:val="0"/>
          <w:iCs w:val="0"/>
          <w:sz w:val="24"/>
          <w:szCs w:val="24"/>
          <w:lang w:eastAsia="en-US"/>
        </w:rPr>
        <w:t xml:space="preserve">, над устранением которых необходимо работать. В целях повышения качества предоставляемых услуг дошкольного образования в 2021 году направить усилия коллектива </w:t>
      </w:r>
      <w:proofErr w:type="gramStart"/>
      <w:r w:rsidRPr="00710F38">
        <w:rPr>
          <w:rFonts w:ascii="Times New Roman" w:eastAsia="Calibri" w:hAnsi="Times New Roman" w:cs="Times New Roman"/>
          <w:i w:val="0"/>
          <w:iCs w:val="0"/>
          <w:sz w:val="24"/>
          <w:szCs w:val="24"/>
          <w:lang w:eastAsia="en-US"/>
        </w:rPr>
        <w:t>на</w:t>
      </w:r>
      <w:proofErr w:type="gramEnd"/>
      <w:r w:rsidRPr="00710F38">
        <w:rPr>
          <w:rFonts w:ascii="Times New Roman" w:eastAsia="Calibri" w:hAnsi="Times New Roman" w:cs="Times New Roman"/>
          <w:i w:val="0"/>
          <w:iCs w:val="0"/>
          <w:sz w:val="24"/>
          <w:szCs w:val="24"/>
          <w:lang w:eastAsia="en-US"/>
        </w:rPr>
        <w:t>:</w:t>
      </w:r>
    </w:p>
    <w:p w:rsidR="003309DF" w:rsidRPr="00710F38" w:rsidRDefault="003309DF" w:rsidP="00710F38">
      <w:pPr>
        <w:numPr>
          <w:ilvl w:val="0"/>
          <w:numId w:val="43"/>
        </w:numPr>
        <w:autoSpaceDE w:val="0"/>
        <w:autoSpaceDN w:val="0"/>
        <w:adjustRightInd w:val="0"/>
        <w:spacing w:before="100" w:beforeAutospacing="1" w:after="0" w:afterAutospacing="1" w:line="240" w:lineRule="auto"/>
        <w:contextualSpacing/>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t>развитие материальной базы МБДОУ по следующим нап</w:t>
      </w:r>
      <w:r w:rsidR="00710F38">
        <w:rPr>
          <w:rFonts w:ascii="Times New Roman" w:eastAsia="Calibri" w:hAnsi="Times New Roman" w:cs="Times New Roman"/>
          <w:i w:val="0"/>
          <w:iCs w:val="0"/>
          <w:sz w:val="24"/>
          <w:szCs w:val="24"/>
          <w:lang w:eastAsia="en-US"/>
        </w:rPr>
        <w:t xml:space="preserve">равлениям: </w:t>
      </w:r>
      <w:r w:rsidRPr="00710F38">
        <w:rPr>
          <w:rFonts w:ascii="Times New Roman" w:eastAsia="Calibri" w:hAnsi="Times New Roman" w:cs="Times New Roman"/>
          <w:i w:val="0"/>
          <w:iCs w:val="0"/>
          <w:sz w:val="24"/>
          <w:szCs w:val="24"/>
          <w:lang w:eastAsia="en-US"/>
        </w:rPr>
        <w:t>ОО «Художественно – эстетическое развитие» разделы «Изобразительная деятельность», «Музыкальная деятельность»; ОО «Познавательное развитие» раздел «Ознакомление с миром природы»;</w:t>
      </w:r>
      <w:r w:rsidRPr="00710F38">
        <w:rPr>
          <w:rFonts w:ascii="Times New Roman" w:eastAsia="Times New Roman" w:hAnsi="Times New Roman" w:cs="Times New Roman"/>
          <w:i w:val="0"/>
          <w:iCs w:val="0"/>
          <w:sz w:val="24"/>
          <w:szCs w:val="24"/>
          <w:lang w:eastAsia="en-US"/>
        </w:rPr>
        <w:t xml:space="preserve"> </w:t>
      </w:r>
      <w:r w:rsidRPr="00710F38">
        <w:rPr>
          <w:rFonts w:ascii="Times New Roman" w:eastAsia="Calibri" w:hAnsi="Times New Roman" w:cs="Times New Roman"/>
          <w:i w:val="0"/>
          <w:iCs w:val="0"/>
          <w:sz w:val="24"/>
          <w:szCs w:val="24"/>
          <w:lang w:eastAsia="en-US"/>
        </w:rPr>
        <w:t>ОО «Социально-коммуникативное развитие» подраздел «Приобщение к труду» (требуется обратить особое внимание на воспитание желания у детей участвовать в совместной трудовой деятельности);</w:t>
      </w:r>
    </w:p>
    <w:p w:rsidR="003309DF" w:rsidRPr="00710F38" w:rsidRDefault="003309DF" w:rsidP="00710F38">
      <w:pPr>
        <w:numPr>
          <w:ilvl w:val="0"/>
          <w:numId w:val="43"/>
        </w:numPr>
        <w:autoSpaceDE w:val="0"/>
        <w:autoSpaceDN w:val="0"/>
        <w:adjustRightInd w:val="0"/>
        <w:spacing w:before="100" w:beforeAutospacing="1" w:after="0" w:afterAutospacing="1" w:line="240" w:lineRule="auto"/>
        <w:contextualSpacing/>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t>пополнение групповых помещений игровым оборудованием для самостоятельной деятельности;</w:t>
      </w:r>
    </w:p>
    <w:p w:rsidR="003309DF" w:rsidRPr="00710F38" w:rsidRDefault="003309DF" w:rsidP="00710F38">
      <w:pPr>
        <w:numPr>
          <w:ilvl w:val="0"/>
          <w:numId w:val="43"/>
        </w:numPr>
        <w:autoSpaceDE w:val="0"/>
        <w:autoSpaceDN w:val="0"/>
        <w:adjustRightInd w:val="0"/>
        <w:spacing w:before="100" w:beforeAutospacing="1" w:after="0" w:afterAutospacing="1" w:line="240" w:lineRule="auto"/>
        <w:contextualSpacing/>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t>активизация работы с родителями по вопросам воспитания и развития детей. Привлечение родителей в культурно-образовательные и семейные проекты, участие в конкурсном движении.</w:t>
      </w:r>
    </w:p>
    <w:p w:rsidR="003309DF" w:rsidRPr="00710F38" w:rsidRDefault="003309DF" w:rsidP="00710F38">
      <w:pPr>
        <w:autoSpaceDE w:val="0"/>
        <w:autoSpaceDN w:val="0"/>
        <w:adjustRightInd w:val="0"/>
        <w:spacing w:after="0" w:line="240" w:lineRule="auto"/>
        <w:rPr>
          <w:rFonts w:ascii="Times New Roman" w:eastAsia="Calibri" w:hAnsi="Times New Roman" w:cs="Times New Roman"/>
          <w:i w:val="0"/>
          <w:iCs w:val="0"/>
          <w:sz w:val="24"/>
          <w:szCs w:val="24"/>
          <w:lang w:eastAsia="en-US"/>
        </w:rPr>
      </w:pPr>
    </w:p>
    <w:p w:rsidR="003309DF" w:rsidRPr="00710F38" w:rsidRDefault="003309DF" w:rsidP="00710F38">
      <w:pPr>
        <w:autoSpaceDE w:val="0"/>
        <w:autoSpaceDN w:val="0"/>
        <w:adjustRightInd w:val="0"/>
        <w:spacing w:after="0" w:line="240" w:lineRule="auto"/>
        <w:jc w:val="both"/>
        <w:rPr>
          <w:rFonts w:ascii="Times New Roman" w:eastAsia="Calibri" w:hAnsi="Times New Roman" w:cs="Times New Roman"/>
          <w:i w:val="0"/>
          <w:iCs w:val="0"/>
          <w:sz w:val="24"/>
          <w:szCs w:val="24"/>
          <w:lang w:eastAsia="en-US"/>
        </w:rPr>
      </w:pPr>
      <w:r w:rsidRPr="00710F38">
        <w:rPr>
          <w:rFonts w:ascii="Times New Roman" w:eastAsia="Calibri" w:hAnsi="Times New Roman" w:cs="Times New Roman"/>
          <w:i w:val="0"/>
          <w:iCs w:val="0"/>
          <w:sz w:val="24"/>
          <w:szCs w:val="24"/>
          <w:lang w:eastAsia="en-US"/>
        </w:rPr>
        <w:t xml:space="preserve">В </w:t>
      </w:r>
      <w:r w:rsidR="00710F38">
        <w:rPr>
          <w:rFonts w:ascii="Times New Roman" w:eastAsia="Calibri" w:hAnsi="Times New Roman" w:cs="Times New Roman"/>
          <w:i w:val="0"/>
          <w:iCs w:val="0"/>
          <w:sz w:val="24"/>
          <w:szCs w:val="24"/>
          <w:lang w:eastAsia="en-US"/>
        </w:rPr>
        <w:t>2020-</w:t>
      </w:r>
      <w:r w:rsidRPr="00710F38">
        <w:rPr>
          <w:rFonts w:ascii="Times New Roman" w:eastAsia="Calibri" w:hAnsi="Times New Roman" w:cs="Times New Roman"/>
          <w:i w:val="0"/>
          <w:iCs w:val="0"/>
          <w:sz w:val="24"/>
          <w:szCs w:val="24"/>
          <w:lang w:eastAsia="en-US"/>
        </w:rPr>
        <w:t>2021</w:t>
      </w:r>
      <w:r w:rsidR="00710F38">
        <w:rPr>
          <w:rFonts w:ascii="Times New Roman" w:eastAsia="Calibri" w:hAnsi="Times New Roman" w:cs="Times New Roman"/>
          <w:i w:val="0"/>
          <w:iCs w:val="0"/>
          <w:sz w:val="24"/>
          <w:szCs w:val="24"/>
          <w:lang w:eastAsia="en-US"/>
        </w:rPr>
        <w:t xml:space="preserve"> учебном </w:t>
      </w:r>
      <w:r w:rsidRPr="00710F38">
        <w:rPr>
          <w:rFonts w:ascii="Times New Roman" w:eastAsia="Calibri" w:hAnsi="Times New Roman" w:cs="Times New Roman"/>
          <w:i w:val="0"/>
          <w:iCs w:val="0"/>
          <w:sz w:val="24"/>
          <w:szCs w:val="24"/>
          <w:lang w:eastAsia="en-US"/>
        </w:rPr>
        <w:t xml:space="preserve">году будет продолжена работа детского сада по улучшению качества предоставляемых услуг. </w:t>
      </w:r>
      <w:r w:rsidRPr="00710F38">
        <w:rPr>
          <w:rFonts w:ascii="Times New Roman" w:eastAsia="Times New Roman" w:hAnsi="Times New Roman" w:cs="Times New Roman"/>
          <w:i w:val="0"/>
          <w:iCs w:val="0"/>
          <w:sz w:val="24"/>
          <w:szCs w:val="24"/>
          <w:shd w:val="clear" w:color="auto" w:fill="FFFFFF"/>
        </w:rPr>
        <w:t>Анализ данных, полученных в результате комплексной оценки деятельности МБДОУ семьями воспитанников, позволяет педагогическому коллективу корректировать свою работу, направлять усилия на формирование положительного имиджа дошкольной образовательной организации.</w:t>
      </w:r>
    </w:p>
    <w:p w:rsidR="00F67F84" w:rsidRPr="00710F38" w:rsidRDefault="003309DF" w:rsidP="00710F38">
      <w:pPr>
        <w:widowControl w:val="0"/>
        <w:spacing w:before="100" w:beforeAutospacing="1" w:after="0" w:afterAutospacing="1" w:line="240" w:lineRule="auto"/>
        <w:jc w:val="both"/>
        <w:rPr>
          <w:rFonts w:ascii="Times New Roman" w:eastAsia="Times New Roman" w:hAnsi="Times New Roman" w:cs="Times New Roman"/>
          <w:i w:val="0"/>
          <w:iCs w:val="0"/>
          <w:sz w:val="24"/>
          <w:szCs w:val="24"/>
          <w:lang w:eastAsia="en-US"/>
        </w:rPr>
      </w:pPr>
      <w:r w:rsidRPr="00710F38">
        <w:rPr>
          <w:rFonts w:ascii="Times New Roman" w:eastAsia="Times New Roman" w:hAnsi="Times New Roman" w:cs="Times New Roman"/>
          <w:i w:val="0"/>
          <w:iCs w:val="0"/>
          <w:sz w:val="24"/>
          <w:szCs w:val="24"/>
          <w:lang w:eastAsia="en-US"/>
        </w:rPr>
        <w:t xml:space="preserve">Мониторинг качества образовательной деятельности в </w:t>
      </w:r>
      <w:r w:rsidR="00710F38">
        <w:rPr>
          <w:rFonts w:ascii="Times New Roman" w:eastAsia="Times New Roman" w:hAnsi="Times New Roman" w:cs="Times New Roman"/>
          <w:i w:val="0"/>
          <w:iCs w:val="0"/>
          <w:sz w:val="24"/>
          <w:szCs w:val="24"/>
          <w:lang w:eastAsia="en-US"/>
        </w:rPr>
        <w:t>2019-</w:t>
      </w:r>
      <w:r w:rsidRPr="00710F38">
        <w:rPr>
          <w:rFonts w:ascii="Times New Roman" w:eastAsia="Times New Roman" w:hAnsi="Times New Roman" w:cs="Times New Roman"/>
          <w:i w:val="0"/>
          <w:iCs w:val="0"/>
          <w:sz w:val="24"/>
          <w:szCs w:val="24"/>
          <w:lang w:eastAsia="en-US"/>
        </w:rPr>
        <w:t xml:space="preserve">2020 </w:t>
      </w:r>
      <w:r w:rsidR="00710F38">
        <w:rPr>
          <w:rFonts w:ascii="Times New Roman" w:eastAsia="Times New Roman" w:hAnsi="Times New Roman" w:cs="Times New Roman"/>
          <w:i w:val="0"/>
          <w:iCs w:val="0"/>
          <w:sz w:val="24"/>
          <w:szCs w:val="24"/>
          <w:lang w:eastAsia="en-US"/>
        </w:rPr>
        <w:t xml:space="preserve">учебном </w:t>
      </w:r>
      <w:r w:rsidRPr="00710F38">
        <w:rPr>
          <w:rFonts w:ascii="Times New Roman" w:eastAsia="Times New Roman" w:hAnsi="Times New Roman" w:cs="Times New Roman"/>
          <w:i w:val="0"/>
          <w:iCs w:val="0"/>
          <w:sz w:val="24"/>
          <w:szCs w:val="24"/>
          <w:lang w:eastAsia="en-US"/>
        </w:rPr>
        <w:t>году показал удовлетворительную работу педагогического коллек</w:t>
      </w:r>
      <w:r w:rsidR="00710F38" w:rsidRPr="00710F38">
        <w:rPr>
          <w:rFonts w:ascii="Times New Roman" w:eastAsia="Times New Roman" w:hAnsi="Times New Roman" w:cs="Times New Roman"/>
          <w:i w:val="0"/>
          <w:iCs w:val="0"/>
          <w:sz w:val="24"/>
          <w:szCs w:val="24"/>
          <w:lang w:eastAsia="en-US"/>
        </w:rPr>
        <w:t>тива по всем показателям ВСОКО.</w:t>
      </w:r>
    </w:p>
    <w:p w:rsidR="002323EE" w:rsidRPr="00B87B74" w:rsidRDefault="00A0156D" w:rsidP="00FE5EEB">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4.8</w:t>
      </w:r>
      <w:r w:rsidR="00E55676" w:rsidRPr="00B87B74">
        <w:rPr>
          <w:rFonts w:ascii="Times New Roman" w:hAnsi="Times New Roman" w:cs="Times New Roman"/>
          <w:b/>
          <w:i w:val="0"/>
          <w:color w:val="00B050"/>
          <w:sz w:val="24"/>
          <w:szCs w:val="24"/>
          <w:u w:val="single"/>
        </w:rPr>
        <w:t xml:space="preserve">. </w:t>
      </w:r>
      <w:r w:rsidR="00623A90" w:rsidRPr="00B87B74">
        <w:rPr>
          <w:rFonts w:ascii="Times New Roman" w:hAnsi="Times New Roman" w:cs="Times New Roman"/>
          <w:b/>
          <w:i w:val="0"/>
          <w:color w:val="00B050"/>
          <w:sz w:val="24"/>
          <w:szCs w:val="24"/>
          <w:u w:val="single"/>
        </w:rPr>
        <w:t xml:space="preserve">Опыт работы педагогов </w:t>
      </w:r>
      <w:r w:rsidR="00294E6A" w:rsidRPr="00B87B74">
        <w:rPr>
          <w:rFonts w:ascii="Times New Roman" w:hAnsi="Times New Roman" w:cs="Times New Roman"/>
          <w:b/>
          <w:i w:val="0"/>
          <w:color w:val="00B050"/>
          <w:sz w:val="24"/>
          <w:szCs w:val="24"/>
          <w:u w:val="single"/>
        </w:rPr>
        <w:t>детского сада</w:t>
      </w:r>
      <w:r w:rsidR="00623A90" w:rsidRPr="00B87B74">
        <w:rPr>
          <w:rFonts w:ascii="Times New Roman" w:hAnsi="Times New Roman" w:cs="Times New Roman"/>
          <w:b/>
          <w:i w:val="0"/>
          <w:color w:val="00B050"/>
          <w:sz w:val="24"/>
          <w:szCs w:val="24"/>
          <w:u w:val="single"/>
        </w:rPr>
        <w:t xml:space="preserve"> распространен в </w:t>
      </w:r>
      <w:r w:rsidR="00991B96">
        <w:rPr>
          <w:rFonts w:ascii="Times New Roman" w:hAnsi="Times New Roman" w:cs="Times New Roman"/>
          <w:b/>
          <w:i w:val="0"/>
          <w:color w:val="00B050"/>
          <w:sz w:val="24"/>
          <w:szCs w:val="24"/>
          <w:u w:val="single"/>
        </w:rPr>
        <w:t>ресурсах Интернет</w:t>
      </w:r>
      <w:r w:rsidR="007E53F9">
        <w:rPr>
          <w:rFonts w:ascii="Times New Roman" w:hAnsi="Times New Roman" w:cs="Times New Roman"/>
          <w:b/>
          <w:i w:val="0"/>
          <w:color w:val="00B050"/>
          <w:sz w:val="24"/>
          <w:szCs w:val="24"/>
          <w:u w:val="single"/>
        </w:rPr>
        <w:t>:</w:t>
      </w:r>
    </w:p>
    <w:p w:rsidR="002D68FC" w:rsidRPr="00FA75B9" w:rsidRDefault="002D68FC" w:rsidP="002D68FC">
      <w:pPr>
        <w:pStyle w:val="ab"/>
        <w:jc w:val="both"/>
        <w:rPr>
          <w:rFonts w:ascii="Times New Roman" w:eastAsia="Times New Roman" w:hAnsi="Times New Roman" w:cs="Times New Roman"/>
          <w:i w:val="0"/>
          <w:color w:val="FF0000"/>
          <w:sz w:val="24"/>
          <w:szCs w:val="24"/>
        </w:rPr>
      </w:pPr>
      <w:r w:rsidRPr="00FA75B9">
        <w:rPr>
          <w:rFonts w:ascii="Times New Roman" w:eastAsia="Times New Roman" w:hAnsi="Times New Roman" w:cs="Times New Roman"/>
          <w:b/>
          <w:i w:val="0"/>
          <w:sz w:val="24"/>
          <w:szCs w:val="24"/>
        </w:rPr>
        <w:t xml:space="preserve">       </w:t>
      </w:r>
      <w:r w:rsidRPr="00FA75B9">
        <w:rPr>
          <w:rFonts w:ascii="Times New Roman" w:eastAsia="Times New Roman" w:hAnsi="Times New Roman" w:cs="Times New Roman"/>
          <w:i w:val="0"/>
          <w:sz w:val="24"/>
          <w:szCs w:val="24"/>
        </w:rPr>
        <w:t>Педагогический коллектив детского сада активно принимает участие в различных программах и проектах муниципального, регионального, федерального и международного уровней.</w:t>
      </w:r>
      <w:r w:rsidRPr="00FA75B9">
        <w:rPr>
          <w:rFonts w:ascii="Times New Roman" w:eastAsia="Times New Roman" w:hAnsi="Times New Roman" w:cs="Times New Roman"/>
          <w:b/>
          <w:i w:val="0"/>
          <w:sz w:val="24"/>
          <w:szCs w:val="24"/>
        </w:rPr>
        <w:t xml:space="preserve"> </w:t>
      </w:r>
      <w:r w:rsidRPr="00FA75B9">
        <w:rPr>
          <w:rFonts w:ascii="Times New Roman" w:eastAsia="Times New Roman" w:hAnsi="Times New Roman" w:cs="Times New Roman"/>
          <w:i w:val="0"/>
          <w:sz w:val="24"/>
          <w:szCs w:val="24"/>
        </w:rPr>
        <w:t>Динамику участия образовательного учреждения в различных программах и проектах регионального, федерального и международного уровней, обеспечение соблюдения требований, предъявляемых к данным программам, результатам деятельности образовательной организации можно отследить</w:t>
      </w:r>
      <w:r w:rsidRPr="00FA75B9">
        <w:rPr>
          <w:rFonts w:ascii="Times New Roman" w:eastAsia="Times New Roman" w:hAnsi="Times New Roman" w:cs="Times New Roman"/>
          <w:i w:val="0"/>
          <w:color w:val="FF0000"/>
          <w:sz w:val="24"/>
          <w:szCs w:val="24"/>
        </w:rPr>
        <w:t xml:space="preserve"> </w:t>
      </w:r>
      <w:r w:rsidRPr="00FA75B9">
        <w:rPr>
          <w:rFonts w:ascii="Times New Roman" w:eastAsia="Times New Roman" w:hAnsi="Times New Roman" w:cs="Times New Roman"/>
          <w:i w:val="0"/>
          <w:sz w:val="24"/>
          <w:szCs w:val="24"/>
        </w:rPr>
        <w:t>за последние три года.</w:t>
      </w:r>
    </w:p>
    <w:p w:rsidR="002D68FC" w:rsidRPr="00FA75B9" w:rsidRDefault="002D68FC" w:rsidP="002D68FC">
      <w:pPr>
        <w:spacing w:after="0" w:line="240" w:lineRule="auto"/>
        <w:jc w:val="both"/>
        <w:rPr>
          <w:rFonts w:ascii="Times New Roman" w:eastAsia="Times New Roman" w:hAnsi="Times New Roman" w:cs="Times New Roman"/>
          <w:b/>
          <w:i w:val="0"/>
          <w:iCs w:val="0"/>
          <w:sz w:val="28"/>
          <w:szCs w:val="28"/>
        </w:rPr>
      </w:pPr>
    </w:p>
    <w:p w:rsidR="002D68FC" w:rsidRPr="00FA75B9" w:rsidRDefault="002D68FC" w:rsidP="002D68FC">
      <w:pPr>
        <w:spacing w:after="0" w:line="240" w:lineRule="auto"/>
        <w:jc w:val="center"/>
        <w:rPr>
          <w:rFonts w:ascii="Times New Roman" w:eastAsia="Times New Roman" w:hAnsi="Times New Roman" w:cs="Times New Roman"/>
          <w:b/>
          <w:i w:val="0"/>
          <w:iCs w:val="0"/>
          <w:sz w:val="24"/>
          <w:szCs w:val="24"/>
        </w:rPr>
      </w:pPr>
      <w:r w:rsidRPr="00FA75B9">
        <w:rPr>
          <w:rFonts w:ascii="Times New Roman" w:eastAsia="Times New Roman" w:hAnsi="Times New Roman" w:cs="Times New Roman"/>
          <w:b/>
          <w:i w:val="0"/>
          <w:iCs w:val="0"/>
          <w:sz w:val="24"/>
          <w:szCs w:val="24"/>
        </w:rPr>
        <w:lastRenderedPageBreak/>
        <w:t>Участие в семинарах, конференциях и др. для различных категорий педагогических работников за 3 года</w:t>
      </w:r>
    </w:p>
    <w:p w:rsidR="002D68FC" w:rsidRPr="00FA75B9" w:rsidRDefault="002D68FC" w:rsidP="002D68FC">
      <w:pPr>
        <w:spacing w:after="0" w:line="240" w:lineRule="auto"/>
        <w:rPr>
          <w:rFonts w:ascii="Times New Roman" w:eastAsia="Times New Roman" w:hAnsi="Times New Roman" w:cs="Times New Roman"/>
          <w:b/>
          <w:i w:val="0"/>
          <w:iCs w:val="0"/>
          <w:sz w:val="24"/>
          <w:szCs w:val="24"/>
        </w:rPr>
      </w:pPr>
    </w:p>
    <w:tbl>
      <w:tblPr>
        <w:tblW w:w="0" w:type="auto"/>
        <w:tblInd w:w="2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1225"/>
        <w:gridCol w:w="1412"/>
        <w:gridCol w:w="1250"/>
        <w:gridCol w:w="1184"/>
        <w:gridCol w:w="1183"/>
        <w:gridCol w:w="1184"/>
      </w:tblGrid>
      <w:tr w:rsidR="002D68FC" w:rsidRPr="00FA75B9" w:rsidTr="00166138">
        <w:trPr>
          <w:trHeight w:val="263"/>
        </w:trPr>
        <w:tc>
          <w:tcPr>
            <w:tcW w:w="2291" w:type="dxa"/>
            <w:vMerge w:val="restart"/>
            <w:tcBorders>
              <w:top w:val="single" w:sz="4" w:space="0" w:color="auto"/>
              <w:left w:val="single" w:sz="4" w:space="0" w:color="auto"/>
              <w:right w:val="single" w:sz="4" w:space="0" w:color="auto"/>
            </w:tcBorders>
            <w:hideMark/>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2D68FC" w:rsidRPr="00FA75B9" w:rsidRDefault="00367BA2" w:rsidP="00166138">
            <w:pPr>
              <w:spacing w:after="0" w:line="240" w:lineRule="auto"/>
              <w:jc w:val="center"/>
              <w:rPr>
                <w:rFonts w:ascii="Times New Roman" w:eastAsia="Calibri" w:hAnsi="Times New Roman" w:cs="Times New Roman"/>
                <w:b/>
                <w:i w:val="0"/>
                <w:iCs w:val="0"/>
                <w:sz w:val="24"/>
                <w:szCs w:val="24"/>
              </w:rPr>
            </w:pPr>
            <w:r>
              <w:rPr>
                <w:rFonts w:ascii="Times New Roman" w:eastAsia="Calibri" w:hAnsi="Times New Roman" w:cs="Times New Roman"/>
                <w:b/>
                <w:i w:val="0"/>
                <w:iCs w:val="0"/>
                <w:sz w:val="24"/>
                <w:szCs w:val="24"/>
              </w:rPr>
              <w:t>2017</w:t>
            </w:r>
            <w:r w:rsidR="002D68FC" w:rsidRPr="00FA75B9">
              <w:rPr>
                <w:rFonts w:ascii="Times New Roman" w:eastAsia="Calibri" w:hAnsi="Times New Roman" w:cs="Times New Roman"/>
                <w:b/>
                <w:i w:val="0"/>
                <w:iCs w:val="0"/>
                <w:sz w:val="24"/>
                <w:szCs w:val="24"/>
              </w:rPr>
              <w:t>г.</w:t>
            </w:r>
          </w:p>
        </w:tc>
        <w:tc>
          <w:tcPr>
            <w:tcW w:w="2434" w:type="dxa"/>
            <w:gridSpan w:val="2"/>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2018</w:t>
            </w:r>
          </w:p>
        </w:tc>
        <w:tc>
          <w:tcPr>
            <w:tcW w:w="2367" w:type="dxa"/>
            <w:gridSpan w:val="2"/>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2019</w:t>
            </w:r>
          </w:p>
        </w:tc>
      </w:tr>
      <w:tr w:rsidR="002D68FC" w:rsidRPr="00FA75B9" w:rsidTr="00166138">
        <w:trPr>
          <w:trHeight w:val="263"/>
        </w:trPr>
        <w:tc>
          <w:tcPr>
            <w:tcW w:w="2291" w:type="dxa"/>
            <w:vMerge/>
            <w:tcBorders>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w:t>
            </w:r>
          </w:p>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 xml:space="preserve">и др.  /шт.                </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 и др.                        /шт.</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 и др.                        /шт.</w:t>
            </w:r>
          </w:p>
        </w:tc>
      </w:tr>
      <w:tr w:rsidR="002D68FC" w:rsidRPr="00FA75B9" w:rsidTr="00166138">
        <w:trPr>
          <w:trHeight w:val="23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166138">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16</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32</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39</w:t>
            </w:r>
          </w:p>
        </w:tc>
      </w:tr>
      <w:tr w:rsidR="002D68FC" w:rsidRPr="00FA75B9" w:rsidTr="00166138">
        <w:trPr>
          <w:trHeight w:val="22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166138">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Региональный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r>
      <w:tr w:rsidR="002D68FC" w:rsidRPr="00FA75B9" w:rsidTr="00166138">
        <w:trPr>
          <w:trHeight w:val="23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166138">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11</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25</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12</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35</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45</w:t>
            </w:r>
          </w:p>
        </w:tc>
      </w:tr>
    </w:tbl>
    <w:p w:rsidR="002D68FC" w:rsidRPr="00FA75B9" w:rsidRDefault="002D68FC" w:rsidP="002D68FC">
      <w:pPr>
        <w:spacing w:after="0" w:line="360" w:lineRule="auto"/>
        <w:ind w:firstLine="708"/>
        <w:jc w:val="both"/>
        <w:rPr>
          <w:rFonts w:ascii="Times New Roman" w:eastAsia="Times New Roman" w:hAnsi="Times New Roman" w:cs="Times New Roman"/>
          <w:b/>
          <w:i w:val="0"/>
          <w:iCs w:val="0"/>
          <w:sz w:val="28"/>
          <w:szCs w:val="28"/>
        </w:rPr>
      </w:pPr>
    </w:p>
    <w:p w:rsidR="002D68FC" w:rsidRPr="00FA75B9" w:rsidRDefault="002D68FC" w:rsidP="002D68FC">
      <w:pPr>
        <w:spacing w:after="0" w:line="360" w:lineRule="auto"/>
        <w:jc w:val="center"/>
        <w:rPr>
          <w:rFonts w:ascii="Times New Roman" w:eastAsia="Times New Roman" w:hAnsi="Times New Roman" w:cs="Times New Roman"/>
          <w:b/>
          <w:i w:val="0"/>
          <w:iCs w:val="0"/>
          <w:sz w:val="24"/>
          <w:szCs w:val="24"/>
        </w:rPr>
      </w:pPr>
      <w:r w:rsidRPr="00FA75B9">
        <w:rPr>
          <w:rFonts w:ascii="Times New Roman" w:eastAsia="Times New Roman" w:hAnsi="Times New Roman" w:cs="Times New Roman"/>
          <w:b/>
          <w:i w:val="0"/>
          <w:iCs w:val="0"/>
          <w:sz w:val="24"/>
          <w:szCs w:val="24"/>
        </w:rPr>
        <w:t>Педагоги: победители конкурсов профессионального мастерства номинация «Методическая разработка» и др.</w:t>
      </w:r>
    </w:p>
    <w:p w:rsidR="002D68FC" w:rsidRPr="00FA75B9" w:rsidRDefault="002D68FC" w:rsidP="002D68FC">
      <w:pPr>
        <w:spacing w:after="0" w:line="240" w:lineRule="auto"/>
        <w:rPr>
          <w:rFonts w:ascii="Times New Roman" w:eastAsia="Times New Roman" w:hAnsi="Times New Roman" w:cs="Times New Roman"/>
          <w:b/>
          <w:i w:val="0"/>
          <w:iCs w:val="0"/>
          <w:sz w:val="24"/>
          <w:szCs w:val="24"/>
        </w:rPr>
      </w:pPr>
    </w:p>
    <w:tbl>
      <w:tblPr>
        <w:tblW w:w="0" w:type="auto"/>
        <w:tblInd w:w="2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1225"/>
        <w:gridCol w:w="1412"/>
        <w:gridCol w:w="1250"/>
        <w:gridCol w:w="1184"/>
        <w:gridCol w:w="1183"/>
        <w:gridCol w:w="1184"/>
      </w:tblGrid>
      <w:tr w:rsidR="002D68FC" w:rsidRPr="00FA75B9" w:rsidTr="00166138">
        <w:trPr>
          <w:trHeight w:val="263"/>
        </w:trPr>
        <w:tc>
          <w:tcPr>
            <w:tcW w:w="2291" w:type="dxa"/>
            <w:vMerge w:val="restart"/>
            <w:tcBorders>
              <w:top w:val="single" w:sz="4" w:space="0" w:color="auto"/>
              <w:left w:val="single" w:sz="4" w:space="0" w:color="auto"/>
              <w:right w:val="single" w:sz="4" w:space="0" w:color="auto"/>
            </w:tcBorders>
            <w:hideMark/>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2D68FC" w:rsidRPr="00FA75B9" w:rsidRDefault="00367BA2" w:rsidP="00166138">
            <w:pPr>
              <w:spacing w:after="0" w:line="240" w:lineRule="auto"/>
              <w:jc w:val="center"/>
              <w:rPr>
                <w:rFonts w:ascii="Times New Roman" w:eastAsia="Calibri" w:hAnsi="Times New Roman" w:cs="Times New Roman"/>
                <w:b/>
                <w:i w:val="0"/>
                <w:iCs w:val="0"/>
                <w:sz w:val="24"/>
                <w:szCs w:val="24"/>
              </w:rPr>
            </w:pPr>
            <w:r>
              <w:rPr>
                <w:rFonts w:ascii="Times New Roman" w:eastAsia="Calibri" w:hAnsi="Times New Roman" w:cs="Times New Roman"/>
                <w:b/>
                <w:i w:val="0"/>
                <w:iCs w:val="0"/>
                <w:sz w:val="24"/>
                <w:szCs w:val="24"/>
              </w:rPr>
              <w:t>2017</w:t>
            </w:r>
            <w:r w:rsidR="002D68FC" w:rsidRPr="00FA75B9">
              <w:rPr>
                <w:rFonts w:ascii="Times New Roman" w:eastAsia="Calibri" w:hAnsi="Times New Roman" w:cs="Times New Roman"/>
                <w:b/>
                <w:i w:val="0"/>
                <w:iCs w:val="0"/>
                <w:sz w:val="24"/>
                <w:szCs w:val="24"/>
              </w:rPr>
              <w:t>г.</w:t>
            </w:r>
          </w:p>
        </w:tc>
        <w:tc>
          <w:tcPr>
            <w:tcW w:w="2434" w:type="dxa"/>
            <w:gridSpan w:val="2"/>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2018</w:t>
            </w:r>
          </w:p>
        </w:tc>
        <w:tc>
          <w:tcPr>
            <w:tcW w:w="2367" w:type="dxa"/>
            <w:gridSpan w:val="2"/>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2019</w:t>
            </w:r>
          </w:p>
        </w:tc>
      </w:tr>
      <w:tr w:rsidR="002D68FC" w:rsidRPr="00FA75B9" w:rsidTr="00166138">
        <w:trPr>
          <w:trHeight w:val="263"/>
        </w:trPr>
        <w:tc>
          <w:tcPr>
            <w:tcW w:w="2291" w:type="dxa"/>
            <w:vMerge/>
            <w:tcBorders>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w:t>
            </w:r>
          </w:p>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 xml:space="preserve">и др.  /шт.                </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 и др.                        /шт.</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Кол-во дипломов и др.                        /шт.</w:t>
            </w:r>
          </w:p>
        </w:tc>
      </w:tr>
      <w:tr w:rsidR="002D68FC" w:rsidRPr="00FA75B9" w:rsidTr="00166138">
        <w:trPr>
          <w:trHeight w:val="23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166138">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27</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32</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39</w:t>
            </w:r>
          </w:p>
        </w:tc>
      </w:tr>
      <w:tr w:rsidR="002D68FC" w:rsidRPr="00FA75B9" w:rsidTr="00166138">
        <w:trPr>
          <w:trHeight w:val="22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166138">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Региональный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0</w:t>
            </w:r>
          </w:p>
        </w:tc>
      </w:tr>
      <w:tr w:rsidR="002D68FC" w:rsidRPr="00FA75B9" w:rsidTr="00166138">
        <w:trPr>
          <w:trHeight w:val="237"/>
        </w:trPr>
        <w:tc>
          <w:tcPr>
            <w:tcW w:w="2291" w:type="dxa"/>
            <w:tcBorders>
              <w:top w:val="single" w:sz="4" w:space="0" w:color="auto"/>
              <w:left w:val="single" w:sz="4" w:space="0" w:color="auto"/>
              <w:bottom w:val="single" w:sz="4" w:space="0" w:color="auto"/>
              <w:right w:val="single" w:sz="4" w:space="0" w:color="auto"/>
            </w:tcBorders>
            <w:hideMark/>
          </w:tcPr>
          <w:p w:rsidR="002D68FC" w:rsidRPr="00FA75B9" w:rsidRDefault="002D68FC" w:rsidP="00166138">
            <w:pPr>
              <w:spacing w:after="0" w:line="240" w:lineRule="auto"/>
              <w:rPr>
                <w:rFonts w:ascii="Times New Roman" w:eastAsia="Calibri" w:hAnsi="Times New Roman" w:cs="Times New Roman"/>
                <w:i w:val="0"/>
                <w:iCs w:val="0"/>
                <w:sz w:val="24"/>
                <w:szCs w:val="24"/>
              </w:rPr>
            </w:pPr>
            <w:r w:rsidRPr="00FA75B9">
              <w:rPr>
                <w:rFonts w:ascii="Times New Roman" w:eastAsia="Calibri" w:hAnsi="Times New Roman" w:cs="Times New Roman"/>
                <w:i w:val="0"/>
                <w:iCs w:val="0"/>
                <w:sz w:val="24"/>
                <w:szCs w:val="24"/>
              </w:rPr>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10</w:t>
            </w:r>
          </w:p>
        </w:tc>
        <w:tc>
          <w:tcPr>
            <w:tcW w:w="1412"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25</w:t>
            </w:r>
          </w:p>
        </w:tc>
        <w:tc>
          <w:tcPr>
            <w:tcW w:w="1250"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12</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35</w:t>
            </w:r>
          </w:p>
        </w:tc>
        <w:tc>
          <w:tcPr>
            <w:tcW w:w="1183"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2D68FC" w:rsidRPr="00FA75B9" w:rsidRDefault="002D68FC" w:rsidP="00166138">
            <w:pPr>
              <w:spacing w:after="0" w:line="240" w:lineRule="auto"/>
              <w:jc w:val="center"/>
              <w:rPr>
                <w:rFonts w:ascii="Times New Roman" w:eastAsia="Calibri" w:hAnsi="Times New Roman" w:cs="Times New Roman"/>
                <w:b/>
                <w:i w:val="0"/>
                <w:iCs w:val="0"/>
                <w:sz w:val="24"/>
                <w:szCs w:val="24"/>
              </w:rPr>
            </w:pPr>
            <w:r w:rsidRPr="00FA75B9">
              <w:rPr>
                <w:rFonts w:ascii="Times New Roman" w:eastAsia="Calibri" w:hAnsi="Times New Roman" w:cs="Times New Roman"/>
                <w:b/>
                <w:i w:val="0"/>
                <w:iCs w:val="0"/>
                <w:sz w:val="24"/>
                <w:szCs w:val="24"/>
              </w:rPr>
              <w:t>45</w:t>
            </w:r>
          </w:p>
        </w:tc>
      </w:tr>
    </w:tbl>
    <w:p w:rsidR="002D68FC" w:rsidRDefault="002D68FC" w:rsidP="002D68FC">
      <w:pPr>
        <w:pStyle w:val="ab"/>
        <w:jc w:val="both"/>
        <w:rPr>
          <w:rFonts w:ascii="Times New Roman" w:eastAsia="Times New Roman" w:hAnsi="Times New Roman" w:cs="Times New Roman"/>
          <w:i w:val="0"/>
          <w:sz w:val="24"/>
          <w:szCs w:val="24"/>
          <w:lang w:eastAsia="en-US"/>
        </w:rPr>
      </w:pPr>
    </w:p>
    <w:p w:rsidR="002D68FC" w:rsidRPr="00FA75B9" w:rsidRDefault="002D68FC" w:rsidP="002D68FC">
      <w:pPr>
        <w:pStyle w:val="ab"/>
        <w:jc w:val="both"/>
        <w:rPr>
          <w:rFonts w:ascii="Times New Roman" w:eastAsia="Times New Roman" w:hAnsi="Times New Roman" w:cs="Times New Roman"/>
          <w:i w:val="0"/>
          <w:sz w:val="24"/>
          <w:szCs w:val="24"/>
          <w:lang w:eastAsia="en-US"/>
        </w:rPr>
      </w:pPr>
      <w:r w:rsidRPr="00FA75B9">
        <w:rPr>
          <w:rFonts w:ascii="Times New Roman" w:eastAsia="Times New Roman" w:hAnsi="Times New Roman" w:cs="Times New Roman"/>
          <w:i w:val="0"/>
          <w:sz w:val="24"/>
          <w:szCs w:val="24"/>
          <w:lang w:eastAsia="en-US"/>
        </w:rPr>
        <w:t xml:space="preserve">Таким образом, можно сделать </w:t>
      </w:r>
      <w:r w:rsidRPr="00FA75B9">
        <w:rPr>
          <w:rFonts w:ascii="Times New Roman" w:eastAsia="Times New Roman" w:hAnsi="Times New Roman" w:cs="Times New Roman"/>
          <w:b/>
          <w:i w:val="0"/>
          <w:sz w:val="24"/>
          <w:szCs w:val="24"/>
          <w:lang w:eastAsia="en-US"/>
        </w:rPr>
        <w:t xml:space="preserve">вывод, </w:t>
      </w:r>
      <w:r w:rsidRPr="00FA75B9">
        <w:rPr>
          <w:rFonts w:ascii="Times New Roman" w:eastAsia="Times New Roman" w:hAnsi="Times New Roman" w:cs="Times New Roman"/>
          <w:i w:val="0"/>
          <w:sz w:val="24"/>
          <w:szCs w:val="24"/>
          <w:lang w:eastAsia="en-US"/>
        </w:rPr>
        <w:t>что</w:t>
      </w:r>
      <w:r w:rsidRPr="00FA75B9">
        <w:rPr>
          <w:rFonts w:ascii="Times New Roman" w:eastAsia="Times New Roman" w:hAnsi="Times New Roman" w:cs="Times New Roman"/>
          <w:b/>
          <w:i w:val="0"/>
          <w:sz w:val="24"/>
          <w:szCs w:val="24"/>
          <w:lang w:eastAsia="en-US"/>
        </w:rPr>
        <w:t xml:space="preserve"> </w:t>
      </w:r>
      <w:r w:rsidRPr="00FA75B9">
        <w:rPr>
          <w:rFonts w:ascii="Times New Roman" w:eastAsia="Times New Roman" w:hAnsi="Times New Roman" w:cs="Times New Roman"/>
          <w:i w:val="0"/>
          <w:sz w:val="24"/>
          <w:szCs w:val="24"/>
          <w:lang w:eastAsia="en-US"/>
        </w:rPr>
        <w:t xml:space="preserve">в создании условий для организации дополнительного профессионального образования работников прослеживается положительная динамика. Созданная система непрерывного образования в ДОУ обеспечивает 100% повышение квалификации </w:t>
      </w:r>
      <w:r w:rsidRPr="00FA75B9">
        <w:rPr>
          <w:rFonts w:ascii="Times New Roman" w:eastAsia="Times New Roman" w:hAnsi="Times New Roman" w:cs="Times New Roman"/>
          <w:i w:val="0"/>
          <w:sz w:val="24"/>
          <w:szCs w:val="24"/>
          <w:lang w:eastAsia="en-US"/>
        </w:rPr>
        <w:lastRenderedPageBreak/>
        <w:t xml:space="preserve">педагогов, обеспечивает реализацию одного из требований ФГОС </w:t>
      </w:r>
      <w:proofErr w:type="gramStart"/>
      <w:r w:rsidRPr="00FA75B9">
        <w:rPr>
          <w:rFonts w:ascii="Times New Roman" w:eastAsia="Times New Roman" w:hAnsi="Times New Roman" w:cs="Times New Roman"/>
          <w:i w:val="0"/>
          <w:sz w:val="24"/>
          <w:szCs w:val="24"/>
          <w:lang w:eastAsia="en-US"/>
        </w:rPr>
        <w:t>ДО</w:t>
      </w:r>
      <w:proofErr w:type="gramEnd"/>
      <w:r w:rsidRPr="00FA75B9">
        <w:rPr>
          <w:rFonts w:ascii="Times New Roman" w:eastAsia="Times New Roman" w:hAnsi="Times New Roman" w:cs="Times New Roman"/>
          <w:i w:val="0"/>
          <w:sz w:val="24"/>
          <w:szCs w:val="24"/>
          <w:lang w:eastAsia="en-US"/>
        </w:rPr>
        <w:t xml:space="preserve"> (</w:t>
      </w:r>
      <w:proofErr w:type="gramStart"/>
      <w:r w:rsidRPr="00FA75B9">
        <w:rPr>
          <w:rFonts w:ascii="Times New Roman" w:eastAsia="Times New Roman" w:hAnsi="Times New Roman" w:cs="Times New Roman"/>
          <w:i w:val="0"/>
          <w:sz w:val="24"/>
          <w:szCs w:val="24"/>
          <w:lang w:eastAsia="en-US"/>
        </w:rPr>
        <w:t>квалификация</w:t>
      </w:r>
      <w:proofErr w:type="gramEnd"/>
      <w:r w:rsidRPr="00FA75B9">
        <w:rPr>
          <w:rFonts w:ascii="Times New Roman" w:eastAsia="Times New Roman" w:hAnsi="Times New Roman" w:cs="Times New Roman"/>
          <w:i w:val="0"/>
          <w:sz w:val="24"/>
          <w:szCs w:val="24"/>
          <w:lang w:eastAsia="en-US"/>
        </w:rPr>
        <w:t xml:space="preserve"> педагогических работников должна соответствовать квалификационным характеристикам) и плану «дорожной карте» введения ФГОС ДО в ДОУ (прохождение повышения квалификации 1 раз в 3 года).</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Calibri" w:hAnsi="Times New Roman" w:cs="Times New Roman"/>
          <w:i w:val="0"/>
          <w:color w:val="FF0000"/>
          <w:sz w:val="24"/>
          <w:szCs w:val="24"/>
          <w:lang w:eastAsia="en-US"/>
        </w:rPr>
        <w:t xml:space="preserve">  </w:t>
      </w:r>
      <w:r w:rsidRPr="00FA75B9">
        <w:rPr>
          <w:rFonts w:ascii="Times New Roman" w:eastAsia="Times New Roman" w:hAnsi="Times New Roman" w:cs="Times New Roman"/>
          <w:i w:val="0"/>
          <w:sz w:val="24"/>
          <w:szCs w:val="24"/>
        </w:rPr>
        <w:t>На сегодняшний день сильными сторонами кадровой системы детского сада</w:t>
      </w:r>
    </w:p>
    <w:p w:rsidR="002D68FC" w:rsidRPr="00FA75B9" w:rsidRDefault="002D68FC" w:rsidP="002D68FC">
      <w:pPr>
        <w:pStyle w:val="ab"/>
        <w:jc w:val="both"/>
        <w:rPr>
          <w:rFonts w:ascii="Times New Roman" w:eastAsia="Calibri" w:hAnsi="Times New Roman" w:cs="Times New Roman"/>
          <w:i w:val="0"/>
          <w:color w:val="FF0000"/>
          <w:sz w:val="24"/>
          <w:szCs w:val="24"/>
          <w:lang w:eastAsia="en-US"/>
        </w:rPr>
      </w:pPr>
      <w:r w:rsidRPr="00FA75B9">
        <w:rPr>
          <w:rFonts w:ascii="Times New Roman" w:eastAsia="Times New Roman" w:hAnsi="Times New Roman" w:cs="Times New Roman"/>
          <w:i w:val="0"/>
          <w:sz w:val="24"/>
          <w:szCs w:val="24"/>
        </w:rPr>
        <w:t>являются:</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стабильный коллектив;</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95% обеспеченность кадрами (воспитатели, специалисты, вспомогательный персонал);</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из 13 педагогов: 8 аттестованы, 5 педагогов будут аттестованы на соответствие занимаемой должности (по графику).</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наличие профессиональных педагогов, способных работать по АООП и программам дополнительного образования;</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-активизировалось участие педагогов в конкурсном движении; участии в мероприятиях различного уровня;</w:t>
      </w:r>
    </w:p>
    <w:p w:rsidR="002D68FC" w:rsidRPr="00FA75B9" w:rsidRDefault="002D68FC" w:rsidP="002D68FC">
      <w:pPr>
        <w:pStyle w:val="ab"/>
        <w:jc w:val="both"/>
        <w:rPr>
          <w:rFonts w:ascii="Times New Roman" w:eastAsia="Times New Roman" w:hAnsi="Times New Roman" w:cs="Times New Roman"/>
          <w:i w:val="0"/>
          <w:sz w:val="24"/>
          <w:szCs w:val="24"/>
        </w:rPr>
      </w:pPr>
      <w:r w:rsidRPr="00FA75B9">
        <w:rPr>
          <w:rFonts w:ascii="Times New Roman" w:eastAsia="Times New Roman" w:hAnsi="Times New Roman" w:cs="Times New Roman"/>
          <w:i w:val="0"/>
          <w:sz w:val="24"/>
          <w:szCs w:val="24"/>
        </w:rPr>
        <w:t>–</w:t>
      </w:r>
      <w:r w:rsidRPr="00FA75B9">
        <w:rPr>
          <w:rFonts w:ascii="Times New Roman" w:eastAsia="Times New Roman" w:hAnsi="Times New Roman" w:cs="Times New Roman"/>
          <w:i w:val="0"/>
          <w:sz w:val="24"/>
          <w:szCs w:val="24"/>
          <w:lang w:val="en-US"/>
        </w:rPr>
        <w:t> </w:t>
      </w:r>
      <w:r w:rsidRPr="00FA75B9">
        <w:rPr>
          <w:rFonts w:ascii="Times New Roman" w:eastAsia="Times New Roman" w:hAnsi="Times New Roman" w:cs="Times New Roman"/>
          <w:i w:val="0"/>
          <w:sz w:val="24"/>
          <w:szCs w:val="24"/>
        </w:rPr>
        <w:t>наличие педагогических «тандемов», в которых воспитатели работают наиболее эффективно.</w:t>
      </w:r>
    </w:p>
    <w:p w:rsidR="002D68FC" w:rsidRPr="00FA75B9" w:rsidRDefault="002D68FC" w:rsidP="002D68FC">
      <w:pPr>
        <w:pStyle w:val="ab"/>
        <w:jc w:val="both"/>
        <w:rPr>
          <w:rFonts w:ascii="Times New Roman" w:eastAsia="Times New Roman" w:hAnsi="Times New Roman" w:cs="Times New Roman"/>
          <w:b/>
          <w:i w:val="0"/>
          <w:sz w:val="24"/>
          <w:szCs w:val="24"/>
          <w:lang w:eastAsia="en-US"/>
        </w:rPr>
      </w:pPr>
      <w:r w:rsidRPr="00FA75B9">
        <w:rPr>
          <w:rFonts w:ascii="Times New Roman" w:eastAsia="Times New Roman" w:hAnsi="Times New Roman" w:cs="Times New Roman"/>
          <w:i w:val="0"/>
          <w:sz w:val="24"/>
          <w:szCs w:val="24"/>
          <w:lang w:eastAsia="en-US"/>
        </w:rPr>
        <w:t>Система   методической   работы   ДОУ   по   включению   педагогов   в   инновационную деятельность способствовала положительной динамике роста профессиональной компетентности  педагогов  и  созданию  психологически комфортной  образовательной  среды,  способствующей  развитию  способностей, склонностей, возможностей педагогов</w:t>
      </w:r>
      <w:r w:rsidRPr="00FA75B9">
        <w:rPr>
          <w:rFonts w:ascii="Times New Roman" w:eastAsia="Times New Roman" w:hAnsi="Times New Roman" w:cs="Times New Roman"/>
          <w:b/>
          <w:i w:val="0"/>
          <w:sz w:val="24"/>
          <w:szCs w:val="24"/>
          <w:lang w:eastAsia="en-US"/>
        </w:rPr>
        <w:t>.</w:t>
      </w:r>
    </w:p>
    <w:p w:rsidR="00A0156D" w:rsidRPr="00466C73" w:rsidRDefault="00A0156D" w:rsidP="00466C73">
      <w:pPr>
        <w:tabs>
          <w:tab w:val="left" w:pos="3640"/>
        </w:tabs>
        <w:spacing w:line="240" w:lineRule="auto"/>
        <w:contextualSpacing/>
        <w:rPr>
          <w:rFonts w:ascii="Times New Roman" w:hAnsi="Times New Roman" w:cs="Times New Roman"/>
          <w:b/>
          <w:i w:val="0"/>
          <w:color w:val="C00000"/>
          <w:sz w:val="24"/>
          <w:szCs w:val="24"/>
        </w:rPr>
      </w:pPr>
    </w:p>
    <w:p w:rsidR="003B664B" w:rsidRPr="005D53AF" w:rsidRDefault="009A1BFE" w:rsidP="003B664B">
      <w:pPr>
        <w:ind w:firstLine="708"/>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 xml:space="preserve">  5. Кадровый потенциал</w:t>
      </w:r>
    </w:p>
    <w:p w:rsidR="000B7EFA" w:rsidRDefault="0047287C" w:rsidP="000B7EFA">
      <w:pPr>
        <w:spacing w:after="0" w:line="240" w:lineRule="auto"/>
        <w:jc w:val="center"/>
        <w:rPr>
          <w:rFonts w:ascii="Times New Roman" w:eastAsia="Times New Roman" w:hAnsi="Times New Roman" w:cs="Times New Roman"/>
          <w:i w:val="0"/>
          <w:color w:val="000000"/>
          <w:sz w:val="24"/>
          <w:szCs w:val="24"/>
        </w:rPr>
      </w:pPr>
      <w:r w:rsidRPr="0047287C">
        <w:rPr>
          <w:rFonts w:ascii="Times New Roman" w:eastAsia="Times New Roman" w:hAnsi="Times New Roman" w:cs="Times New Roman"/>
          <w:b/>
          <w:i w:val="0"/>
          <w:color w:val="00B050"/>
          <w:sz w:val="24"/>
          <w:szCs w:val="24"/>
        </w:rPr>
        <w:t>5.1.</w:t>
      </w:r>
      <w:r w:rsidR="003B664B" w:rsidRPr="0047287C">
        <w:rPr>
          <w:rFonts w:ascii="Times New Roman" w:eastAsia="Times New Roman" w:hAnsi="Times New Roman" w:cs="Times New Roman"/>
          <w:b/>
          <w:i w:val="0"/>
          <w:color w:val="00B050"/>
          <w:sz w:val="24"/>
          <w:szCs w:val="24"/>
        </w:rPr>
        <w:t xml:space="preserve"> </w:t>
      </w:r>
      <w:r w:rsidR="003B664B" w:rsidRPr="00706244">
        <w:rPr>
          <w:rFonts w:ascii="Times New Roman" w:eastAsia="Times New Roman" w:hAnsi="Times New Roman" w:cs="Times New Roman"/>
          <w:b/>
          <w:i w:val="0"/>
          <w:color w:val="00B050"/>
          <w:sz w:val="24"/>
          <w:szCs w:val="24"/>
        </w:rPr>
        <w:t>Образовательный процесс осуществляли квалифицированные педагоги</w:t>
      </w:r>
      <w:r w:rsidR="003B664B" w:rsidRPr="00706244">
        <w:rPr>
          <w:rFonts w:ascii="Times New Roman" w:eastAsia="Times New Roman" w:hAnsi="Times New Roman" w:cs="Times New Roman"/>
          <w:i w:val="0"/>
          <w:color w:val="000000"/>
          <w:sz w:val="24"/>
          <w:szCs w:val="24"/>
        </w:rPr>
        <w:t>:</w:t>
      </w:r>
    </w:p>
    <w:p w:rsidR="000B7EFA" w:rsidRDefault="000B7EFA" w:rsidP="00C83528">
      <w:pPr>
        <w:spacing w:after="0" w:line="240" w:lineRule="auto"/>
        <w:jc w:val="both"/>
        <w:rPr>
          <w:rFonts w:ascii="Times New Roman" w:eastAsia="Times New Roman" w:hAnsi="Times New Roman" w:cs="Times New Roman"/>
          <w:i w:val="0"/>
          <w:color w:val="000000"/>
          <w:sz w:val="24"/>
          <w:szCs w:val="24"/>
        </w:rPr>
      </w:pPr>
    </w:p>
    <w:p w:rsidR="00C83528" w:rsidRPr="00C83528" w:rsidRDefault="00706244" w:rsidP="00C83528">
      <w:pPr>
        <w:spacing w:after="0" w:line="240" w:lineRule="auto"/>
        <w:jc w:val="both"/>
        <w:rPr>
          <w:rFonts w:ascii="Times New Roman" w:eastAsia="Times New Roman" w:hAnsi="Times New Roman" w:cs="Times New Roman"/>
          <w:i w:val="0"/>
          <w:sz w:val="24"/>
          <w:szCs w:val="24"/>
        </w:rPr>
      </w:pPr>
      <w:r w:rsidRPr="00706244">
        <w:rPr>
          <w:rFonts w:ascii="Times New Roman" w:eastAsia="Times New Roman" w:hAnsi="Times New Roman" w:cs="Times New Roman"/>
          <w:i w:val="0"/>
          <w:color w:val="000000"/>
          <w:sz w:val="24"/>
          <w:szCs w:val="24"/>
        </w:rPr>
        <w:t>9</w:t>
      </w:r>
      <w:r w:rsidR="003B664B" w:rsidRPr="00706244">
        <w:rPr>
          <w:rFonts w:ascii="Times New Roman" w:eastAsia="Times New Roman" w:hAnsi="Times New Roman" w:cs="Times New Roman"/>
          <w:i w:val="0"/>
          <w:color w:val="000000"/>
          <w:sz w:val="24"/>
          <w:szCs w:val="24"/>
        </w:rPr>
        <w:t xml:space="preserve"> воспитателей,  музыкальный руководитель, инструктор по физкультуре, педагог</w:t>
      </w:r>
      <w:r w:rsidR="003629BB" w:rsidRPr="00706244">
        <w:rPr>
          <w:rFonts w:ascii="Times New Roman" w:eastAsia="Times New Roman" w:hAnsi="Times New Roman" w:cs="Times New Roman"/>
          <w:i w:val="0"/>
          <w:color w:val="000000"/>
          <w:sz w:val="24"/>
          <w:szCs w:val="24"/>
        </w:rPr>
        <w:t>-психолог</w:t>
      </w:r>
      <w:r w:rsidRPr="00706244">
        <w:rPr>
          <w:rFonts w:ascii="Times New Roman" w:eastAsia="Times New Roman" w:hAnsi="Times New Roman" w:cs="Times New Roman"/>
          <w:i w:val="0"/>
          <w:color w:val="000000"/>
          <w:sz w:val="24"/>
          <w:szCs w:val="24"/>
        </w:rPr>
        <w:t>, 2 учителя-логопеда</w:t>
      </w:r>
      <w:r w:rsidR="003B664B" w:rsidRPr="00706244">
        <w:rPr>
          <w:rFonts w:ascii="Times New Roman" w:eastAsia="Times New Roman" w:hAnsi="Times New Roman" w:cs="Times New Roman"/>
          <w:i w:val="0"/>
          <w:color w:val="000000"/>
          <w:sz w:val="24"/>
          <w:szCs w:val="24"/>
        </w:rPr>
        <w:t>. На данный момент педагогические штаты укомплектованы не полностью</w:t>
      </w:r>
      <w:r w:rsidR="001A0EE5">
        <w:rPr>
          <w:rFonts w:ascii="Times New Roman" w:eastAsia="Times New Roman" w:hAnsi="Times New Roman" w:cs="Times New Roman"/>
          <w:i w:val="0"/>
          <w:color w:val="000000"/>
          <w:sz w:val="24"/>
          <w:szCs w:val="24"/>
        </w:rPr>
        <w:t xml:space="preserve"> (нет -</w:t>
      </w:r>
      <w:r w:rsidR="001A0EE5" w:rsidRPr="001A0EE5">
        <w:t xml:space="preserve"> </w:t>
      </w:r>
      <w:r w:rsidR="001A0EE5">
        <w:rPr>
          <w:rFonts w:ascii="Times New Roman" w:eastAsia="Times New Roman" w:hAnsi="Times New Roman" w:cs="Times New Roman"/>
          <w:i w:val="0"/>
          <w:color w:val="000000"/>
          <w:sz w:val="24"/>
          <w:szCs w:val="24"/>
        </w:rPr>
        <w:t>м</w:t>
      </w:r>
      <w:r w:rsidR="001A0EE5" w:rsidRPr="001A0EE5">
        <w:rPr>
          <w:rFonts w:ascii="Times New Roman" w:eastAsia="Times New Roman" w:hAnsi="Times New Roman" w:cs="Times New Roman"/>
          <w:i w:val="0"/>
          <w:color w:val="000000"/>
          <w:sz w:val="24"/>
          <w:szCs w:val="24"/>
        </w:rPr>
        <w:t>узыкального руководителя</w:t>
      </w:r>
      <w:r w:rsidR="001A0EE5">
        <w:rPr>
          <w:rFonts w:ascii="Times New Roman" w:eastAsia="Times New Roman" w:hAnsi="Times New Roman" w:cs="Times New Roman"/>
          <w:i w:val="0"/>
          <w:color w:val="000000"/>
          <w:sz w:val="24"/>
          <w:szCs w:val="24"/>
        </w:rPr>
        <w:t>)</w:t>
      </w:r>
      <w:r w:rsidR="003B664B" w:rsidRPr="00706244">
        <w:rPr>
          <w:rFonts w:ascii="Times New Roman" w:eastAsia="Times New Roman" w:hAnsi="Times New Roman" w:cs="Times New Roman"/>
          <w:i w:val="0"/>
          <w:color w:val="000000"/>
          <w:sz w:val="24"/>
          <w:szCs w:val="24"/>
        </w:rPr>
        <w:t xml:space="preserve">. </w:t>
      </w:r>
      <w:r w:rsidR="00C83528" w:rsidRPr="00706244">
        <w:rPr>
          <w:rFonts w:ascii="Times New Roman" w:eastAsia="Times New Roman" w:hAnsi="Times New Roman" w:cs="Times New Roman"/>
          <w:i w:val="0"/>
          <w:sz w:val="24"/>
          <w:szCs w:val="24"/>
        </w:rPr>
        <w:t>Соотношение воспитанников детского сада, приходящихся на 1 взрослого:</w:t>
      </w:r>
    </w:p>
    <w:p w:rsidR="00C83528" w:rsidRPr="0061329D" w:rsidRDefault="00C83528" w:rsidP="005B3E4F">
      <w:pPr>
        <w:pStyle w:val="a3"/>
        <w:numPr>
          <w:ilvl w:val="0"/>
          <w:numId w:val="15"/>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color w:val="C00000"/>
          <w:sz w:val="24"/>
          <w:szCs w:val="24"/>
        </w:rPr>
      </w:pPr>
      <w:r w:rsidRPr="00B2479E">
        <w:rPr>
          <w:rFonts w:ascii="Times New Roman" w:eastAsia="Times New Roman" w:hAnsi="Times New Roman" w:cs="Times New Roman"/>
          <w:i w:val="0"/>
          <w:sz w:val="24"/>
          <w:szCs w:val="24"/>
        </w:rPr>
        <w:t>воспитанники/</w:t>
      </w:r>
      <w:r w:rsidRPr="0061329D">
        <w:rPr>
          <w:rFonts w:ascii="Times New Roman" w:eastAsia="Times New Roman" w:hAnsi="Times New Roman" w:cs="Times New Roman"/>
          <w:i w:val="0"/>
          <w:sz w:val="24"/>
          <w:szCs w:val="24"/>
        </w:rPr>
        <w:t>педагоги</w:t>
      </w:r>
      <w:r w:rsidRPr="0061329D">
        <w:rPr>
          <w:rFonts w:ascii="Times New Roman" w:eastAsia="Times New Roman" w:hAnsi="Times New Roman" w:cs="Times New Roman"/>
          <w:b/>
          <w:i w:val="0"/>
          <w:color w:val="C00000"/>
          <w:sz w:val="24"/>
          <w:szCs w:val="24"/>
        </w:rPr>
        <w:t xml:space="preserve"> </w:t>
      </w:r>
      <w:r w:rsidR="001A0EE5" w:rsidRPr="002E44A9">
        <w:rPr>
          <w:rFonts w:ascii="Times New Roman" w:eastAsia="Times New Roman" w:hAnsi="Times New Roman" w:cs="Times New Roman"/>
          <w:b/>
          <w:i w:val="0"/>
          <w:sz w:val="24"/>
          <w:szCs w:val="24"/>
        </w:rPr>
        <w:t>– 1</w:t>
      </w:r>
      <w:r w:rsidR="002E44A9" w:rsidRPr="002E44A9">
        <w:rPr>
          <w:rFonts w:ascii="Times New Roman" w:eastAsia="Times New Roman" w:hAnsi="Times New Roman" w:cs="Times New Roman"/>
          <w:b/>
          <w:i w:val="0"/>
          <w:sz w:val="24"/>
          <w:szCs w:val="24"/>
        </w:rPr>
        <w:t>7</w:t>
      </w:r>
      <w:r w:rsidRPr="002E44A9">
        <w:rPr>
          <w:rFonts w:ascii="Times New Roman" w:eastAsia="Times New Roman" w:hAnsi="Times New Roman" w:cs="Times New Roman"/>
          <w:b/>
          <w:i w:val="0"/>
          <w:sz w:val="24"/>
          <w:szCs w:val="24"/>
        </w:rPr>
        <w:t xml:space="preserve"> детей,</w:t>
      </w:r>
      <w:r w:rsidRPr="0061329D">
        <w:rPr>
          <w:rFonts w:ascii="Times New Roman" w:eastAsia="Times New Roman" w:hAnsi="Times New Roman" w:cs="Times New Roman"/>
          <w:b/>
          <w:i w:val="0"/>
          <w:color w:val="C00000"/>
          <w:sz w:val="24"/>
          <w:szCs w:val="24"/>
        </w:rPr>
        <w:t xml:space="preserve"> </w:t>
      </w:r>
    </w:p>
    <w:p w:rsidR="00FA75B9" w:rsidRPr="002632E6" w:rsidRDefault="00C83528" w:rsidP="00FA75B9">
      <w:pPr>
        <w:pStyle w:val="a3"/>
        <w:numPr>
          <w:ilvl w:val="0"/>
          <w:numId w:val="15"/>
        </w:numPr>
        <w:shd w:val="clear" w:color="auto" w:fill="FFFFFF"/>
        <w:tabs>
          <w:tab w:val="left" w:pos="3460"/>
          <w:tab w:val="left" w:pos="3520"/>
          <w:tab w:val="center" w:pos="7285"/>
        </w:tabs>
        <w:spacing w:before="100" w:beforeAutospacing="1" w:after="100" w:afterAutospacing="1" w:line="240" w:lineRule="auto"/>
        <w:jc w:val="both"/>
        <w:rPr>
          <w:rFonts w:ascii="Times New Roman" w:eastAsia="Times New Roman" w:hAnsi="Times New Roman" w:cs="Times New Roman"/>
          <w:b/>
          <w:i w:val="0"/>
          <w:color w:val="C00000"/>
          <w:sz w:val="24"/>
          <w:szCs w:val="24"/>
        </w:rPr>
      </w:pPr>
      <w:r w:rsidRPr="0061329D">
        <w:rPr>
          <w:rFonts w:ascii="Times New Roman" w:eastAsia="Times New Roman" w:hAnsi="Times New Roman" w:cs="Times New Roman"/>
          <w:i w:val="0"/>
          <w:sz w:val="24"/>
          <w:szCs w:val="24"/>
        </w:rPr>
        <w:t>воспитанники/все сотрудники, включая административный и обслуживающий персонал</w:t>
      </w:r>
      <w:r w:rsidRPr="0061329D">
        <w:rPr>
          <w:rFonts w:ascii="Times New Roman" w:eastAsia="Times New Roman" w:hAnsi="Times New Roman" w:cs="Times New Roman"/>
          <w:b/>
          <w:i w:val="0"/>
          <w:color w:val="C00000"/>
          <w:sz w:val="24"/>
          <w:szCs w:val="24"/>
        </w:rPr>
        <w:t xml:space="preserve"> </w:t>
      </w:r>
      <w:r w:rsidRPr="002E44A9">
        <w:rPr>
          <w:rFonts w:ascii="Times New Roman" w:eastAsia="Times New Roman" w:hAnsi="Times New Roman" w:cs="Times New Roman"/>
          <w:b/>
          <w:i w:val="0"/>
          <w:sz w:val="24"/>
          <w:szCs w:val="24"/>
        </w:rPr>
        <w:t xml:space="preserve">-5 </w:t>
      </w:r>
      <w:r w:rsidR="004B11A0" w:rsidRPr="002E44A9">
        <w:rPr>
          <w:rFonts w:ascii="Times New Roman" w:eastAsia="Times New Roman" w:hAnsi="Times New Roman" w:cs="Times New Roman"/>
          <w:b/>
          <w:i w:val="0"/>
          <w:sz w:val="24"/>
          <w:szCs w:val="24"/>
        </w:rPr>
        <w:t>детей</w:t>
      </w:r>
      <w:r w:rsidRPr="002E44A9">
        <w:rPr>
          <w:rFonts w:ascii="Times New Roman" w:eastAsia="Times New Roman" w:hAnsi="Times New Roman" w:cs="Times New Roman"/>
          <w:b/>
          <w:i w:val="0"/>
          <w:sz w:val="24"/>
          <w:szCs w:val="24"/>
        </w:rPr>
        <w:t>.</w:t>
      </w:r>
    </w:p>
    <w:p w:rsidR="00FA75B9" w:rsidRPr="002632E6" w:rsidRDefault="00FA75B9" w:rsidP="002632E6">
      <w:pPr>
        <w:spacing w:before="100" w:beforeAutospacing="1" w:after="100" w:afterAutospacing="1" w:line="240" w:lineRule="auto"/>
        <w:ind w:firstLine="567"/>
        <w:jc w:val="both"/>
        <w:rPr>
          <w:rFonts w:ascii="Times New Roman" w:eastAsia="Times New Roman" w:hAnsi="Times New Roman" w:cs="Times New Roman"/>
          <w:i w:val="0"/>
          <w:iCs w:val="0"/>
          <w:sz w:val="24"/>
          <w:szCs w:val="24"/>
          <w:lang w:eastAsia="en-US"/>
        </w:rPr>
      </w:pPr>
      <w:r w:rsidRPr="002632E6">
        <w:rPr>
          <w:rFonts w:ascii="Times New Roman" w:eastAsia="Times New Roman" w:hAnsi="Times New Roman" w:cs="Times New Roman"/>
          <w:i w:val="0"/>
          <w:iCs w:val="0"/>
          <w:sz w:val="24"/>
          <w:szCs w:val="24"/>
          <w:lang w:eastAsia="en-US"/>
        </w:rPr>
        <w:t xml:space="preserve">В детском саду работает творческий, трудоспособный, активный коллектив воспитателей и специалистов, готовых к инновационным преобразованиям, обладающих умением проектировать и достигать запланированного результата. </w:t>
      </w:r>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062"/>
        <w:gridCol w:w="1468"/>
        <w:gridCol w:w="1792"/>
        <w:gridCol w:w="1701"/>
        <w:gridCol w:w="1835"/>
      </w:tblGrid>
      <w:tr w:rsidR="00FA75B9" w:rsidRPr="00FA75B9" w:rsidTr="00FA75B9">
        <w:trPr>
          <w:trHeight w:val="259"/>
          <w:jc w:val="center"/>
        </w:trPr>
        <w:tc>
          <w:tcPr>
            <w:tcW w:w="9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 п/п</w:t>
            </w:r>
          </w:p>
        </w:tc>
        <w:tc>
          <w:tcPr>
            <w:tcW w:w="206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proofErr w:type="spellStart"/>
            <w:r w:rsidRPr="00FA75B9">
              <w:rPr>
                <w:rFonts w:ascii="Times New Roman" w:eastAsia="Times New Roman" w:hAnsi="Times New Roman" w:cs="Times New Roman"/>
                <w:i w:val="0"/>
                <w:iCs w:val="0"/>
                <w:sz w:val="24"/>
                <w:szCs w:val="24"/>
                <w:lang w:val="en-US" w:eastAsia="en-US"/>
              </w:rPr>
              <w:t>Должность</w:t>
            </w:r>
            <w:proofErr w:type="spellEnd"/>
          </w:p>
        </w:tc>
        <w:tc>
          <w:tcPr>
            <w:tcW w:w="1468"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FA75B9">
              <w:rPr>
                <w:rFonts w:ascii="Times New Roman" w:eastAsia="Times New Roman" w:hAnsi="Times New Roman" w:cs="Times New Roman"/>
                <w:b/>
                <w:i w:val="0"/>
                <w:iCs w:val="0"/>
                <w:sz w:val="24"/>
                <w:szCs w:val="24"/>
                <w:lang w:val="en-US" w:eastAsia="en-US"/>
              </w:rPr>
              <w:t xml:space="preserve"> </w:t>
            </w:r>
            <w:r w:rsidRPr="00FA75B9">
              <w:rPr>
                <w:rFonts w:ascii="Times New Roman" w:eastAsia="Times New Roman" w:hAnsi="Times New Roman" w:cs="Times New Roman"/>
                <w:b/>
                <w:i w:val="0"/>
                <w:iCs w:val="0"/>
                <w:sz w:val="24"/>
                <w:szCs w:val="24"/>
                <w:lang w:eastAsia="en-US"/>
              </w:rPr>
              <w:t>2017</w:t>
            </w:r>
          </w:p>
        </w:tc>
        <w:tc>
          <w:tcPr>
            <w:tcW w:w="179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FA75B9">
              <w:rPr>
                <w:rFonts w:ascii="Times New Roman" w:eastAsia="Times New Roman" w:hAnsi="Times New Roman" w:cs="Times New Roman"/>
                <w:b/>
                <w:i w:val="0"/>
                <w:iCs w:val="0"/>
                <w:sz w:val="24"/>
                <w:szCs w:val="24"/>
                <w:lang w:eastAsia="en-US"/>
              </w:rPr>
              <w:t>2018</w:t>
            </w:r>
          </w:p>
        </w:tc>
        <w:tc>
          <w:tcPr>
            <w:tcW w:w="17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FA75B9">
              <w:rPr>
                <w:rFonts w:ascii="Times New Roman" w:eastAsia="Times New Roman" w:hAnsi="Times New Roman" w:cs="Times New Roman"/>
                <w:b/>
                <w:i w:val="0"/>
                <w:iCs w:val="0"/>
                <w:sz w:val="24"/>
                <w:szCs w:val="24"/>
                <w:lang w:eastAsia="en-US"/>
              </w:rPr>
              <w:t>2019</w:t>
            </w:r>
          </w:p>
        </w:tc>
        <w:tc>
          <w:tcPr>
            <w:tcW w:w="1835"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 xml:space="preserve">% </w:t>
            </w:r>
            <w:proofErr w:type="spellStart"/>
            <w:r w:rsidRPr="00FA75B9">
              <w:rPr>
                <w:rFonts w:ascii="Times New Roman" w:eastAsia="Times New Roman" w:hAnsi="Times New Roman" w:cs="Times New Roman"/>
                <w:i w:val="0"/>
                <w:iCs w:val="0"/>
                <w:sz w:val="24"/>
                <w:szCs w:val="24"/>
                <w:lang w:val="en-US" w:eastAsia="en-US"/>
              </w:rPr>
              <w:t>соотношение</w:t>
            </w:r>
            <w:proofErr w:type="spellEnd"/>
          </w:p>
        </w:tc>
      </w:tr>
      <w:tr w:rsidR="00FA75B9" w:rsidRPr="00FA75B9" w:rsidTr="00FA75B9">
        <w:trPr>
          <w:trHeight w:val="549"/>
          <w:jc w:val="center"/>
        </w:trPr>
        <w:tc>
          <w:tcPr>
            <w:tcW w:w="9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after="0" w:line="240" w:lineRule="auto"/>
              <w:jc w:val="center"/>
              <w:rPr>
                <w:rFonts w:ascii="Times New Roman" w:eastAsia="Times New Roman" w:hAnsi="Times New Roman" w:cs="Times New Roman"/>
                <w:i w:val="0"/>
                <w:iCs w:val="0"/>
                <w:sz w:val="24"/>
                <w:szCs w:val="24"/>
              </w:rPr>
            </w:pPr>
            <w:r w:rsidRPr="00FA75B9">
              <w:rPr>
                <w:rFonts w:ascii="Times New Roman" w:eastAsia="Times New Roman" w:hAnsi="Times New Roman" w:cs="Times New Roman"/>
                <w:i w:val="0"/>
                <w:iCs w:val="0"/>
                <w:sz w:val="24"/>
                <w:szCs w:val="24"/>
              </w:rPr>
              <w:t>1</w:t>
            </w:r>
          </w:p>
        </w:tc>
        <w:tc>
          <w:tcPr>
            <w:tcW w:w="206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FA75B9">
              <w:rPr>
                <w:rFonts w:ascii="Times New Roman" w:eastAsia="Times New Roman" w:hAnsi="Times New Roman" w:cs="Times New Roman"/>
                <w:i w:val="0"/>
                <w:iCs w:val="0"/>
                <w:sz w:val="24"/>
                <w:szCs w:val="24"/>
                <w:lang w:val="en-US" w:eastAsia="en-US"/>
              </w:rPr>
              <w:t>Воспитатель</w:t>
            </w:r>
            <w:proofErr w:type="spellEnd"/>
          </w:p>
        </w:tc>
        <w:tc>
          <w:tcPr>
            <w:tcW w:w="1468"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8</w:t>
            </w:r>
          </w:p>
        </w:tc>
        <w:tc>
          <w:tcPr>
            <w:tcW w:w="179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9</w:t>
            </w:r>
          </w:p>
        </w:tc>
        <w:tc>
          <w:tcPr>
            <w:tcW w:w="1835"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увеличилось</w:t>
            </w:r>
          </w:p>
        </w:tc>
      </w:tr>
      <w:tr w:rsidR="00FA75B9" w:rsidRPr="00FA75B9" w:rsidTr="00FA75B9">
        <w:trPr>
          <w:trHeight w:val="290"/>
          <w:jc w:val="center"/>
        </w:trPr>
        <w:tc>
          <w:tcPr>
            <w:tcW w:w="9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after="0" w:line="240" w:lineRule="auto"/>
              <w:jc w:val="center"/>
              <w:rPr>
                <w:rFonts w:ascii="Times New Roman" w:eastAsia="Times New Roman" w:hAnsi="Times New Roman" w:cs="Times New Roman"/>
                <w:i w:val="0"/>
                <w:iCs w:val="0"/>
                <w:sz w:val="24"/>
                <w:szCs w:val="24"/>
              </w:rPr>
            </w:pPr>
            <w:r w:rsidRPr="00FA75B9">
              <w:rPr>
                <w:rFonts w:ascii="Times New Roman" w:eastAsia="Times New Roman" w:hAnsi="Times New Roman" w:cs="Times New Roman"/>
                <w:i w:val="0"/>
                <w:iCs w:val="0"/>
                <w:sz w:val="24"/>
                <w:szCs w:val="24"/>
              </w:rPr>
              <w:t>2</w:t>
            </w:r>
          </w:p>
        </w:tc>
        <w:tc>
          <w:tcPr>
            <w:tcW w:w="206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FA75B9">
              <w:rPr>
                <w:rFonts w:ascii="Times New Roman" w:eastAsia="Times New Roman" w:hAnsi="Times New Roman" w:cs="Times New Roman"/>
                <w:i w:val="0"/>
                <w:iCs w:val="0"/>
                <w:sz w:val="24"/>
                <w:szCs w:val="24"/>
                <w:lang w:val="en-US" w:eastAsia="en-US"/>
              </w:rPr>
              <w:t>Музыкальный</w:t>
            </w:r>
            <w:proofErr w:type="spellEnd"/>
            <w:r w:rsidRPr="00FA75B9">
              <w:rPr>
                <w:rFonts w:ascii="Times New Roman" w:eastAsia="Times New Roman" w:hAnsi="Times New Roman" w:cs="Times New Roman"/>
                <w:i w:val="0"/>
                <w:iCs w:val="0"/>
                <w:sz w:val="24"/>
                <w:szCs w:val="24"/>
                <w:lang w:val="en-US" w:eastAsia="en-US"/>
              </w:rPr>
              <w:t xml:space="preserve"> </w:t>
            </w:r>
            <w:proofErr w:type="spellStart"/>
            <w:r w:rsidRPr="00FA75B9">
              <w:rPr>
                <w:rFonts w:ascii="Times New Roman" w:eastAsia="Times New Roman" w:hAnsi="Times New Roman" w:cs="Times New Roman"/>
                <w:i w:val="0"/>
                <w:iCs w:val="0"/>
                <w:sz w:val="24"/>
                <w:szCs w:val="24"/>
                <w:lang w:val="en-US" w:eastAsia="en-US"/>
              </w:rPr>
              <w:t>руководитель</w:t>
            </w:r>
            <w:proofErr w:type="spellEnd"/>
          </w:p>
        </w:tc>
        <w:tc>
          <w:tcPr>
            <w:tcW w:w="1468"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1</w:t>
            </w:r>
          </w:p>
        </w:tc>
        <w:tc>
          <w:tcPr>
            <w:tcW w:w="179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w:t>
            </w:r>
          </w:p>
        </w:tc>
        <w:tc>
          <w:tcPr>
            <w:tcW w:w="1835"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уменьшилось</w:t>
            </w:r>
          </w:p>
        </w:tc>
      </w:tr>
      <w:tr w:rsidR="00FA75B9" w:rsidRPr="00FA75B9" w:rsidTr="00FA75B9">
        <w:trPr>
          <w:trHeight w:val="290"/>
          <w:jc w:val="center"/>
        </w:trPr>
        <w:tc>
          <w:tcPr>
            <w:tcW w:w="9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after="0" w:line="240" w:lineRule="auto"/>
              <w:jc w:val="center"/>
              <w:rPr>
                <w:rFonts w:ascii="Times New Roman" w:eastAsia="Times New Roman" w:hAnsi="Times New Roman" w:cs="Times New Roman"/>
                <w:i w:val="0"/>
                <w:iCs w:val="0"/>
                <w:sz w:val="24"/>
                <w:szCs w:val="24"/>
              </w:rPr>
            </w:pPr>
            <w:r w:rsidRPr="00FA75B9">
              <w:rPr>
                <w:rFonts w:ascii="Times New Roman" w:eastAsia="Times New Roman" w:hAnsi="Times New Roman" w:cs="Times New Roman"/>
                <w:i w:val="0"/>
                <w:iCs w:val="0"/>
                <w:sz w:val="24"/>
                <w:szCs w:val="24"/>
              </w:rPr>
              <w:t>3</w:t>
            </w:r>
          </w:p>
        </w:tc>
        <w:tc>
          <w:tcPr>
            <w:tcW w:w="206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FA75B9">
              <w:rPr>
                <w:rFonts w:ascii="Times New Roman" w:eastAsia="Times New Roman" w:hAnsi="Times New Roman" w:cs="Times New Roman"/>
                <w:i w:val="0"/>
                <w:iCs w:val="0"/>
                <w:sz w:val="24"/>
                <w:szCs w:val="24"/>
                <w:lang w:val="en-US" w:eastAsia="en-US"/>
              </w:rPr>
              <w:t>Инструктор</w:t>
            </w:r>
            <w:proofErr w:type="spellEnd"/>
            <w:r w:rsidRPr="00FA75B9">
              <w:rPr>
                <w:rFonts w:ascii="Times New Roman" w:eastAsia="Times New Roman" w:hAnsi="Times New Roman" w:cs="Times New Roman"/>
                <w:i w:val="0"/>
                <w:iCs w:val="0"/>
                <w:sz w:val="24"/>
                <w:szCs w:val="24"/>
                <w:lang w:val="en-US" w:eastAsia="en-US"/>
              </w:rPr>
              <w:t xml:space="preserve"> </w:t>
            </w:r>
            <w:proofErr w:type="spellStart"/>
            <w:r w:rsidRPr="00FA75B9">
              <w:rPr>
                <w:rFonts w:ascii="Times New Roman" w:eastAsia="Times New Roman" w:hAnsi="Times New Roman" w:cs="Times New Roman"/>
                <w:i w:val="0"/>
                <w:iCs w:val="0"/>
                <w:sz w:val="24"/>
                <w:szCs w:val="24"/>
                <w:lang w:val="en-US" w:eastAsia="en-US"/>
              </w:rPr>
              <w:t>по</w:t>
            </w:r>
            <w:proofErr w:type="spellEnd"/>
            <w:r w:rsidRPr="00FA75B9">
              <w:rPr>
                <w:rFonts w:ascii="Times New Roman" w:eastAsia="Times New Roman" w:hAnsi="Times New Roman" w:cs="Times New Roman"/>
                <w:i w:val="0"/>
                <w:iCs w:val="0"/>
                <w:sz w:val="24"/>
                <w:szCs w:val="24"/>
                <w:lang w:val="en-US" w:eastAsia="en-US"/>
              </w:rPr>
              <w:t xml:space="preserve"> </w:t>
            </w:r>
            <w:proofErr w:type="spellStart"/>
            <w:r w:rsidRPr="00FA75B9">
              <w:rPr>
                <w:rFonts w:ascii="Times New Roman" w:eastAsia="Times New Roman" w:hAnsi="Times New Roman" w:cs="Times New Roman"/>
                <w:i w:val="0"/>
                <w:iCs w:val="0"/>
                <w:sz w:val="24"/>
                <w:szCs w:val="24"/>
                <w:lang w:val="en-US" w:eastAsia="en-US"/>
              </w:rPr>
              <w:t>физической</w:t>
            </w:r>
            <w:proofErr w:type="spellEnd"/>
            <w:r w:rsidRPr="00FA75B9">
              <w:rPr>
                <w:rFonts w:ascii="Times New Roman" w:eastAsia="Times New Roman" w:hAnsi="Times New Roman" w:cs="Times New Roman"/>
                <w:i w:val="0"/>
                <w:iCs w:val="0"/>
                <w:sz w:val="24"/>
                <w:szCs w:val="24"/>
                <w:lang w:val="en-US" w:eastAsia="en-US"/>
              </w:rPr>
              <w:t xml:space="preserve"> </w:t>
            </w:r>
            <w:proofErr w:type="spellStart"/>
            <w:r w:rsidRPr="00FA75B9">
              <w:rPr>
                <w:rFonts w:ascii="Times New Roman" w:eastAsia="Times New Roman" w:hAnsi="Times New Roman" w:cs="Times New Roman"/>
                <w:i w:val="0"/>
                <w:iCs w:val="0"/>
                <w:sz w:val="24"/>
                <w:szCs w:val="24"/>
                <w:lang w:val="en-US" w:eastAsia="en-US"/>
              </w:rPr>
              <w:lastRenderedPageBreak/>
              <w:t>культуре</w:t>
            </w:r>
            <w:proofErr w:type="spellEnd"/>
          </w:p>
        </w:tc>
        <w:tc>
          <w:tcPr>
            <w:tcW w:w="1468"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lastRenderedPageBreak/>
              <w:t>1</w:t>
            </w:r>
          </w:p>
        </w:tc>
        <w:tc>
          <w:tcPr>
            <w:tcW w:w="179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1</w:t>
            </w:r>
          </w:p>
        </w:tc>
        <w:tc>
          <w:tcPr>
            <w:tcW w:w="1835"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proofErr w:type="spellStart"/>
            <w:r w:rsidRPr="00FA75B9">
              <w:rPr>
                <w:rFonts w:ascii="Times New Roman" w:eastAsia="Times New Roman" w:hAnsi="Times New Roman" w:cs="Times New Roman"/>
                <w:i w:val="0"/>
                <w:iCs w:val="0"/>
                <w:sz w:val="24"/>
                <w:szCs w:val="24"/>
                <w:lang w:val="en-US" w:eastAsia="en-US"/>
              </w:rPr>
              <w:t>стабильно</w:t>
            </w:r>
            <w:proofErr w:type="spellEnd"/>
          </w:p>
        </w:tc>
      </w:tr>
      <w:tr w:rsidR="00FA75B9" w:rsidRPr="00FA75B9" w:rsidTr="00FA75B9">
        <w:trPr>
          <w:trHeight w:val="307"/>
          <w:jc w:val="center"/>
        </w:trPr>
        <w:tc>
          <w:tcPr>
            <w:tcW w:w="9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after="0" w:line="240" w:lineRule="auto"/>
              <w:jc w:val="center"/>
              <w:rPr>
                <w:rFonts w:ascii="Times New Roman" w:eastAsia="Times New Roman" w:hAnsi="Times New Roman" w:cs="Times New Roman"/>
                <w:i w:val="0"/>
                <w:iCs w:val="0"/>
                <w:sz w:val="24"/>
                <w:szCs w:val="24"/>
              </w:rPr>
            </w:pPr>
            <w:r w:rsidRPr="00FA75B9">
              <w:rPr>
                <w:rFonts w:ascii="Times New Roman" w:eastAsia="Times New Roman" w:hAnsi="Times New Roman" w:cs="Times New Roman"/>
                <w:i w:val="0"/>
                <w:iCs w:val="0"/>
                <w:sz w:val="24"/>
                <w:szCs w:val="24"/>
              </w:rPr>
              <w:lastRenderedPageBreak/>
              <w:t>4</w:t>
            </w:r>
          </w:p>
        </w:tc>
        <w:tc>
          <w:tcPr>
            <w:tcW w:w="206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FA75B9">
              <w:rPr>
                <w:rFonts w:ascii="Times New Roman" w:eastAsia="Times New Roman" w:hAnsi="Times New Roman" w:cs="Times New Roman"/>
                <w:i w:val="0"/>
                <w:iCs w:val="0"/>
                <w:sz w:val="24"/>
                <w:szCs w:val="24"/>
                <w:lang w:val="en-US" w:eastAsia="en-US"/>
              </w:rPr>
              <w:t>Учитель-логопед</w:t>
            </w:r>
            <w:proofErr w:type="spellEnd"/>
          </w:p>
        </w:tc>
        <w:tc>
          <w:tcPr>
            <w:tcW w:w="1468"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2</w:t>
            </w:r>
          </w:p>
        </w:tc>
        <w:tc>
          <w:tcPr>
            <w:tcW w:w="179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2</w:t>
            </w:r>
          </w:p>
        </w:tc>
        <w:tc>
          <w:tcPr>
            <w:tcW w:w="1835"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proofErr w:type="spellStart"/>
            <w:r w:rsidRPr="00FA75B9">
              <w:rPr>
                <w:rFonts w:ascii="Times New Roman" w:eastAsia="Times New Roman" w:hAnsi="Times New Roman" w:cs="Times New Roman"/>
                <w:i w:val="0"/>
                <w:iCs w:val="0"/>
                <w:sz w:val="24"/>
                <w:szCs w:val="24"/>
                <w:lang w:val="en-US" w:eastAsia="en-US"/>
              </w:rPr>
              <w:t>стабильно</w:t>
            </w:r>
            <w:proofErr w:type="spellEnd"/>
          </w:p>
        </w:tc>
      </w:tr>
      <w:tr w:rsidR="00FA75B9" w:rsidRPr="00FA75B9" w:rsidTr="00FA75B9">
        <w:trPr>
          <w:trHeight w:val="353"/>
          <w:jc w:val="center"/>
        </w:trPr>
        <w:tc>
          <w:tcPr>
            <w:tcW w:w="9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after="0" w:line="240" w:lineRule="auto"/>
              <w:jc w:val="center"/>
              <w:rPr>
                <w:rFonts w:ascii="Times New Roman" w:eastAsia="Times New Roman" w:hAnsi="Times New Roman" w:cs="Times New Roman"/>
                <w:i w:val="0"/>
                <w:iCs w:val="0"/>
                <w:sz w:val="24"/>
                <w:szCs w:val="24"/>
              </w:rPr>
            </w:pPr>
            <w:r w:rsidRPr="00FA75B9">
              <w:rPr>
                <w:rFonts w:ascii="Times New Roman" w:eastAsia="Times New Roman" w:hAnsi="Times New Roman" w:cs="Times New Roman"/>
                <w:i w:val="0"/>
                <w:iCs w:val="0"/>
                <w:sz w:val="24"/>
                <w:szCs w:val="24"/>
              </w:rPr>
              <w:t>5</w:t>
            </w:r>
          </w:p>
        </w:tc>
        <w:tc>
          <w:tcPr>
            <w:tcW w:w="206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rPr>
                <w:rFonts w:ascii="Times New Roman" w:eastAsia="Times New Roman" w:hAnsi="Times New Roman" w:cs="Times New Roman"/>
                <w:i w:val="0"/>
                <w:iCs w:val="0"/>
                <w:sz w:val="24"/>
                <w:szCs w:val="24"/>
                <w:lang w:val="en-US" w:eastAsia="en-US"/>
              </w:rPr>
            </w:pPr>
            <w:proofErr w:type="spellStart"/>
            <w:r w:rsidRPr="00FA75B9">
              <w:rPr>
                <w:rFonts w:ascii="Times New Roman" w:eastAsia="Times New Roman" w:hAnsi="Times New Roman" w:cs="Times New Roman"/>
                <w:i w:val="0"/>
                <w:iCs w:val="0"/>
                <w:sz w:val="24"/>
                <w:szCs w:val="24"/>
                <w:lang w:val="en-US" w:eastAsia="en-US"/>
              </w:rPr>
              <w:t>Педагог-психолог</w:t>
            </w:r>
            <w:proofErr w:type="spellEnd"/>
          </w:p>
        </w:tc>
        <w:tc>
          <w:tcPr>
            <w:tcW w:w="1468"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val="en-US" w:eastAsia="en-US"/>
              </w:rPr>
              <w:t>0</w:t>
            </w:r>
          </w:p>
        </w:tc>
        <w:tc>
          <w:tcPr>
            <w:tcW w:w="179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val="en-US"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val="en-US" w:eastAsia="en-US"/>
              </w:rPr>
              <w:t>1</w:t>
            </w:r>
          </w:p>
        </w:tc>
        <w:tc>
          <w:tcPr>
            <w:tcW w:w="1835"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proofErr w:type="spellStart"/>
            <w:r w:rsidRPr="00FA75B9">
              <w:rPr>
                <w:rFonts w:ascii="Times New Roman" w:eastAsia="Times New Roman" w:hAnsi="Times New Roman" w:cs="Times New Roman"/>
                <w:i w:val="0"/>
                <w:iCs w:val="0"/>
                <w:sz w:val="24"/>
                <w:szCs w:val="24"/>
                <w:lang w:val="en-US" w:eastAsia="en-US"/>
              </w:rPr>
              <w:t>стабильно</w:t>
            </w:r>
            <w:proofErr w:type="spellEnd"/>
          </w:p>
        </w:tc>
      </w:tr>
      <w:tr w:rsidR="00FA75B9" w:rsidRPr="00FA75B9" w:rsidTr="00FA75B9">
        <w:trPr>
          <w:trHeight w:val="307"/>
          <w:jc w:val="center"/>
        </w:trPr>
        <w:tc>
          <w:tcPr>
            <w:tcW w:w="901"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after="0" w:line="240" w:lineRule="auto"/>
              <w:jc w:val="center"/>
              <w:rPr>
                <w:rFonts w:ascii="Times New Roman" w:eastAsia="Times New Roman" w:hAnsi="Times New Roman" w:cs="Times New Roman"/>
                <w:b/>
                <w:i w:val="0"/>
                <w:iCs w:val="0"/>
                <w:sz w:val="24"/>
                <w:szCs w:val="24"/>
              </w:rPr>
            </w:pPr>
          </w:p>
        </w:tc>
        <w:tc>
          <w:tcPr>
            <w:tcW w:w="206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FA75B9">
              <w:rPr>
                <w:rFonts w:ascii="Times New Roman" w:eastAsia="Times New Roman" w:hAnsi="Times New Roman" w:cs="Times New Roman"/>
                <w:b/>
                <w:i w:val="0"/>
                <w:iCs w:val="0"/>
                <w:sz w:val="24"/>
                <w:szCs w:val="24"/>
                <w:lang w:val="en-US" w:eastAsia="en-US"/>
              </w:rPr>
              <w:t>Всего</w:t>
            </w:r>
            <w:proofErr w:type="spellEnd"/>
            <w:r w:rsidRPr="00FA75B9">
              <w:rPr>
                <w:rFonts w:ascii="Times New Roman" w:eastAsia="Times New Roman" w:hAnsi="Times New Roman" w:cs="Times New Roman"/>
                <w:b/>
                <w:i w:val="0"/>
                <w:iCs w:val="0"/>
                <w:sz w:val="24"/>
                <w:szCs w:val="24"/>
                <w:lang w:val="en-US" w:eastAsia="en-US"/>
              </w:rPr>
              <w:t xml:space="preserve"> </w:t>
            </w:r>
            <w:proofErr w:type="spellStart"/>
            <w:r w:rsidRPr="00FA75B9">
              <w:rPr>
                <w:rFonts w:ascii="Times New Roman" w:eastAsia="Times New Roman" w:hAnsi="Times New Roman" w:cs="Times New Roman"/>
                <w:b/>
                <w:i w:val="0"/>
                <w:iCs w:val="0"/>
                <w:sz w:val="24"/>
                <w:szCs w:val="24"/>
                <w:lang w:val="en-US" w:eastAsia="en-US"/>
              </w:rPr>
              <w:t>педагогов</w:t>
            </w:r>
            <w:proofErr w:type="spellEnd"/>
          </w:p>
        </w:tc>
        <w:tc>
          <w:tcPr>
            <w:tcW w:w="1468"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FA75B9">
              <w:rPr>
                <w:rFonts w:ascii="Times New Roman" w:eastAsia="Times New Roman" w:hAnsi="Times New Roman" w:cs="Times New Roman"/>
                <w:b/>
                <w:i w:val="0"/>
                <w:iCs w:val="0"/>
                <w:sz w:val="24"/>
                <w:szCs w:val="24"/>
                <w:lang w:val="en-US" w:eastAsia="en-US"/>
              </w:rPr>
              <w:t>1</w:t>
            </w:r>
            <w:r w:rsidRPr="00FA75B9">
              <w:rPr>
                <w:rFonts w:ascii="Times New Roman" w:eastAsia="Times New Roman" w:hAnsi="Times New Roman" w:cs="Times New Roman"/>
                <w:b/>
                <w:i w:val="0"/>
                <w:iCs w:val="0"/>
                <w:sz w:val="24"/>
                <w:szCs w:val="24"/>
                <w:lang w:eastAsia="en-US"/>
              </w:rPr>
              <w:t>3</w:t>
            </w:r>
          </w:p>
        </w:tc>
        <w:tc>
          <w:tcPr>
            <w:tcW w:w="1792"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FA75B9">
              <w:rPr>
                <w:rFonts w:ascii="Times New Roman" w:eastAsia="Times New Roman" w:hAnsi="Times New Roman" w:cs="Times New Roman"/>
                <w:b/>
                <w:i w:val="0"/>
                <w:iCs w:val="0"/>
                <w:sz w:val="24"/>
                <w:szCs w:val="24"/>
                <w:lang w:val="en-US" w:eastAsia="en-US"/>
              </w:rPr>
              <w:t>1</w:t>
            </w:r>
            <w:r w:rsidRPr="00FA75B9">
              <w:rPr>
                <w:rFonts w:ascii="Times New Roman" w:eastAsia="Times New Roman" w:hAnsi="Times New Roman" w:cs="Times New Roman"/>
                <w:b/>
                <w:i w:val="0"/>
                <w:iCs w:val="0"/>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r w:rsidRPr="00FA75B9">
              <w:rPr>
                <w:rFonts w:ascii="Times New Roman" w:eastAsia="Times New Roman" w:hAnsi="Times New Roman" w:cs="Times New Roman"/>
                <w:b/>
                <w:i w:val="0"/>
                <w:iCs w:val="0"/>
                <w:sz w:val="24"/>
                <w:szCs w:val="24"/>
                <w:lang w:eastAsia="en-US"/>
              </w:rPr>
              <w:t>13</w:t>
            </w:r>
          </w:p>
        </w:tc>
        <w:tc>
          <w:tcPr>
            <w:tcW w:w="1835"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
        </w:tc>
      </w:tr>
    </w:tbl>
    <w:p w:rsidR="00FA75B9" w:rsidRPr="002632E6" w:rsidRDefault="00FA75B9" w:rsidP="002632E6">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2632E6">
        <w:rPr>
          <w:rFonts w:ascii="Times New Roman" w:eastAsia="Calibri" w:hAnsi="Times New Roman" w:cs="Times New Roman"/>
          <w:i w:val="0"/>
          <w:iCs w:val="0"/>
          <w:sz w:val="24"/>
          <w:szCs w:val="24"/>
          <w:lang w:eastAsia="en-US"/>
        </w:rPr>
        <w:t>Возрастной ценз педагогов детского сада на 01.09.2019г.</w:t>
      </w:r>
    </w:p>
    <w:p w:rsidR="00FA75B9" w:rsidRPr="00FA75B9" w:rsidRDefault="00FA75B9" w:rsidP="002632E6">
      <w:pPr>
        <w:spacing w:before="100" w:beforeAutospacing="1" w:after="100" w:afterAutospacing="1" w:line="240" w:lineRule="auto"/>
        <w:jc w:val="center"/>
        <w:rPr>
          <w:rFonts w:ascii="Times New Roman" w:eastAsia="Times New Roman" w:hAnsi="Times New Roman" w:cs="Times New Roman"/>
          <w:i w:val="0"/>
          <w:iCs w:val="0"/>
          <w:color w:val="000000"/>
          <w:sz w:val="28"/>
          <w:szCs w:val="28"/>
          <w:lang w:eastAsia="en-US"/>
        </w:rPr>
      </w:pPr>
      <w:r w:rsidRPr="00FA75B9">
        <w:rPr>
          <w:rFonts w:ascii="Times New Roman" w:eastAsia="Times New Roman" w:hAnsi="Times New Roman" w:cs="Times New Roman"/>
          <w:i w:val="0"/>
          <w:iCs w:val="0"/>
          <w:noProof/>
          <w:color w:val="000000"/>
          <w:sz w:val="28"/>
          <w:szCs w:val="28"/>
        </w:rPr>
        <w:drawing>
          <wp:inline distT="0" distB="0" distL="0" distR="0" wp14:anchorId="6F4D5168" wp14:editId="0438F32D">
            <wp:extent cx="6172200" cy="1847850"/>
            <wp:effectExtent l="0" t="0" r="0" b="0"/>
            <wp:docPr id="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FA75B9" w:rsidRPr="002632E6" w:rsidRDefault="00FA75B9" w:rsidP="002632E6">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2632E6">
        <w:rPr>
          <w:rFonts w:ascii="Times New Roman" w:eastAsia="Calibri" w:hAnsi="Times New Roman" w:cs="Times New Roman"/>
          <w:i w:val="0"/>
          <w:iCs w:val="0"/>
          <w:sz w:val="24"/>
          <w:szCs w:val="24"/>
          <w:lang w:eastAsia="en-US"/>
        </w:rPr>
        <w:t>Возрастной ценз педагогов детского сада за три года:</w:t>
      </w:r>
    </w:p>
    <w:p w:rsidR="00FA75B9" w:rsidRPr="00FA75B9" w:rsidRDefault="00FA75B9" w:rsidP="002632E6">
      <w:pPr>
        <w:spacing w:before="100" w:beforeAutospacing="1" w:after="100" w:afterAutospacing="1" w:line="240" w:lineRule="auto"/>
        <w:jc w:val="center"/>
        <w:rPr>
          <w:rFonts w:ascii="Times New Roman" w:eastAsia="Calibri" w:hAnsi="Times New Roman" w:cs="Times New Roman"/>
          <w:i w:val="0"/>
          <w:iCs w:val="0"/>
          <w:sz w:val="28"/>
          <w:szCs w:val="28"/>
          <w:lang w:eastAsia="en-US"/>
        </w:rPr>
      </w:pPr>
      <w:r w:rsidRPr="00FA75B9">
        <w:rPr>
          <w:rFonts w:ascii="Times New Roman" w:eastAsia="Calibri" w:hAnsi="Times New Roman" w:cs="Times New Roman"/>
          <w:i w:val="0"/>
          <w:iCs w:val="0"/>
          <w:noProof/>
          <w:sz w:val="28"/>
          <w:szCs w:val="28"/>
        </w:rPr>
        <w:drawing>
          <wp:inline distT="0" distB="0" distL="0" distR="0" wp14:anchorId="17D5CA82" wp14:editId="7FC6A9CD">
            <wp:extent cx="6134100" cy="20574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FA75B9" w:rsidRPr="002632E6" w:rsidRDefault="00FA75B9" w:rsidP="002632E6">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2632E6">
        <w:rPr>
          <w:rFonts w:ascii="Times New Roman" w:eastAsia="Calibri" w:hAnsi="Times New Roman" w:cs="Times New Roman"/>
          <w:i w:val="0"/>
          <w:iCs w:val="0"/>
          <w:sz w:val="24"/>
          <w:szCs w:val="24"/>
          <w:lang w:eastAsia="en-US"/>
        </w:rPr>
        <w:lastRenderedPageBreak/>
        <w:t>Образовательный ценз педагогов детского сада на 01.090.2019г.</w:t>
      </w:r>
    </w:p>
    <w:p w:rsidR="00FA75B9" w:rsidRPr="00FA75B9" w:rsidRDefault="00FA75B9" w:rsidP="002632E6">
      <w:pPr>
        <w:spacing w:before="100" w:beforeAutospacing="1" w:after="100" w:afterAutospacing="1" w:line="240" w:lineRule="auto"/>
        <w:jc w:val="center"/>
        <w:rPr>
          <w:rFonts w:ascii="Times New Roman" w:eastAsia="Times New Roman" w:hAnsi="Times New Roman" w:cs="Times New Roman"/>
          <w:i w:val="0"/>
          <w:iCs w:val="0"/>
          <w:color w:val="000000"/>
          <w:sz w:val="28"/>
          <w:szCs w:val="28"/>
          <w:lang w:eastAsia="en-US"/>
        </w:rPr>
      </w:pPr>
      <w:r w:rsidRPr="00FA75B9">
        <w:rPr>
          <w:rFonts w:ascii="Times New Roman" w:eastAsia="Times New Roman" w:hAnsi="Times New Roman" w:cs="Times New Roman"/>
          <w:i w:val="0"/>
          <w:iCs w:val="0"/>
          <w:noProof/>
          <w:color w:val="000000"/>
          <w:sz w:val="28"/>
          <w:szCs w:val="28"/>
        </w:rPr>
        <w:drawing>
          <wp:inline distT="0" distB="0" distL="0" distR="0" wp14:anchorId="0C585937" wp14:editId="34634EB3">
            <wp:extent cx="6134100" cy="2124075"/>
            <wp:effectExtent l="0" t="0" r="0" b="0"/>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FA75B9" w:rsidRPr="002632E6" w:rsidRDefault="00FA75B9" w:rsidP="002632E6">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2632E6">
        <w:rPr>
          <w:rFonts w:ascii="Times New Roman" w:eastAsia="Calibri" w:hAnsi="Times New Roman" w:cs="Times New Roman"/>
          <w:i w:val="0"/>
          <w:iCs w:val="0"/>
          <w:sz w:val="24"/>
          <w:szCs w:val="24"/>
          <w:lang w:eastAsia="en-US"/>
        </w:rPr>
        <w:t>Образовательный ценз педагогов детского сада за три года:</w:t>
      </w:r>
    </w:p>
    <w:p w:rsidR="00FA75B9" w:rsidRPr="00FA75B9" w:rsidRDefault="00FA75B9" w:rsidP="002632E6">
      <w:pPr>
        <w:spacing w:before="100" w:beforeAutospacing="1" w:after="100" w:afterAutospacing="1" w:line="240" w:lineRule="auto"/>
        <w:jc w:val="center"/>
        <w:rPr>
          <w:rFonts w:ascii="Times New Roman" w:eastAsia="Times New Roman" w:hAnsi="Times New Roman" w:cs="Times New Roman"/>
          <w:i w:val="0"/>
          <w:iCs w:val="0"/>
          <w:color w:val="000000"/>
          <w:sz w:val="28"/>
          <w:szCs w:val="28"/>
          <w:lang w:eastAsia="en-US"/>
        </w:rPr>
      </w:pPr>
      <w:r w:rsidRPr="00FA75B9">
        <w:rPr>
          <w:rFonts w:ascii="Times New Roman" w:eastAsia="Times New Roman" w:hAnsi="Times New Roman" w:cs="Times New Roman"/>
          <w:i w:val="0"/>
          <w:iCs w:val="0"/>
          <w:noProof/>
          <w:color w:val="000000"/>
          <w:sz w:val="28"/>
          <w:szCs w:val="28"/>
        </w:rPr>
        <w:drawing>
          <wp:inline distT="0" distB="0" distL="0" distR="0" wp14:anchorId="7B5682E9" wp14:editId="40E91C28">
            <wp:extent cx="6134100" cy="2162175"/>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4E3482" w:rsidRDefault="004E3482" w:rsidP="002632E6">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p>
    <w:p w:rsidR="004E3482" w:rsidRDefault="004E3482" w:rsidP="002632E6">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p>
    <w:p w:rsidR="004E3482" w:rsidRDefault="004E3482" w:rsidP="002632E6">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p>
    <w:p w:rsidR="002E44A9" w:rsidRDefault="002E44A9" w:rsidP="002632E6">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p>
    <w:p w:rsidR="00FA75B9" w:rsidRPr="002632E6" w:rsidRDefault="002E44A9" w:rsidP="002632E6">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Pr>
          <w:rFonts w:ascii="Times New Roman" w:eastAsia="Calibri" w:hAnsi="Times New Roman" w:cs="Times New Roman"/>
          <w:i w:val="0"/>
          <w:iCs w:val="0"/>
          <w:sz w:val="24"/>
          <w:szCs w:val="24"/>
          <w:lang w:eastAsia="en-US"/>
        </w:rPr>
        <w:t>Педагогический стаж</w:t>
      </w:r>
      <w:r w:rsidR="00FA75B9" w:rsidRPr="002632E6">
        <w:rPr>
          <w:rFonts w:ascii="Times New Roman" w:eastAsia="Calibri" w:hAnsi="Times New Roman" w:cs="Times New Roman"/>
          <w:i w:val="0"/>
          <w:iCs w:val="0"/>
          <w:sz w:val="24"/>
          <w:szCs w:val="24"/>
          <w:lang w:eastAsia="en-US"/>
        </w:rPr>
        <w:t xml:space="preserve"> на 01.09.2019г.</w:t>
      </w:r>
    </w:p>
    <w:p w:rsidR="00FA75B9" w:rsidRPr="00FA75B9" w:rsidRDefault="00FA75B9" w:rsidP="002632E6">
      <w:pPr>
        <w:spacing w:before="100" w:beforeAutospacing="1" w:after="100" w:afterAutospacing="1" w:line="360" w:lineRule="auto"/>
        <w:jc w:val="center"/>
        <w:rPr>
          <w:rFonts w:ascii="Times New Roman" w:eastAsia="Calibri" w:hAnsi="Times New Roman" w:cs="Times New Roman"/>
          <w:i w:val="0"/>
          <w:iCs w:val="0"/>
          <w:sz w:val="28"/>
          <w:szCs w:val="28"/>
          <w:lang w:eastAsia="en-US"/>
        </w:rPr>
      </w:pPr>
      <w:r w:rsidRPr="00FA75B9">
        <w:rPr>
          <w:rFonts w:ascii="Times New Roman" w:eastAsia="Times New Roman" w:hAnsi="Times New Roman" w:cs="Times New Roman"/>
          <w:i w:val="0"/>
          <w:iCs w:val="0"/>
          <w:noProof/>
          <w:color w:val="000000"/>
          <w:sz w:val="28"/>
          <w:szCs w:val="28"/>
        </w:rPr>
        <w:drawing>
          <wp:inline distT="0" distB="0" distL="0" distR="0" wp14:anchorId="49E9F995" wp14:editId="301894CF">
            <wp:extent cx="6134100" cy="2076450"/>
            <wp:effectExtent l="0" t="0" r="0" b="0"/>
            <wp:docPr id="6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523BF" w:rsidRPr="00C83528" w:rsidRDefault="000523BF" w:rsidP="000523BF">
      <w:pPr>
        <w:spacing w:after="0"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5.2</w:t>
      </w:r>
      <w:r w:rsidRPr="0047287C">
        <w:rPr>
          <w:rFonts w:ascii="Times New Roman" w:hAnsi="Times New Roman" w:cs="Times New Roman"/>
          <w:b/>
          <w:i w:val="0"/>
          <w:color w:val="00B050"/>
          <w:sz w:val="24"/>
          <w:szCs w:val="24"/>
          <w:u w:val="single"/>
        </w:rPr>
        <w:t xml:space="preserve">. </w:t>
      </w:r>
      <w:r w:rsidRPr="00C83528">
        <w:rPr>
          <w:rFonts w:ascii="Times New Roman" w:eastAsia="Times New Roman" w:hAnsi="Times New Roman" w:cs="Times New Roman"/>
          <w:b/>
          <w:bCs/>
          <w:i w:val="0"/>
          <w:color w:val="00B050"/>
          <w:sz w:val="24"/>
          <w:szCs w:val="24"/>
          <w:u w:val="single"/>
        </w:rPr>
        <w:t>Сведения</w:t>
      </w:r>
      <w:r w:rsidRPr="00C83528">
        <w:rPr>
          <w:rFonts w:ascii="Times New Roman" w:eastAsia="Times New Roman" w:hAnsi="Times New Roman" w:cs="Times New Roman"/>
          <w:b/>
          <w:i w:val="0"/>
          <w:color w:val="00B050"/>
          <w:sz w:val="24"/>
          <w:szCs w:val="24"/>
          <w:u w:val="single"/>
        </w:rPr>
        <w:t xml:space="preserve"> о прохождении </w:t>
      </w:r>
      <w:r w:rsidRPr="00C83528">
        <w:rPr>
          <w:rFonts w:ascii="Times New Roman" w:eastAsia="Times New Roman" w:hAnsi="Times New Roman" w:cs="Times New Roman"/>
          <w:b/>
          <w:bCs/>
          <w:i w:val="0"/>
          <w:color w:val="00B050"/>
          <w:sz w:val="24"/>
          <w:szCs w:val="24"/>
          <w:u w:val="single"/>
        </w:rPr>
        <w:t>аттестации руководящими и педагогическими работниками</w:t>
      </w:r>
    </w:p>
    <w:p w:rsidR="00FA75B9" w:rsidRPr="00FA75B9" w:rsidRDefault="00FA75B9" w:rsidP="000523BF">
      <w:pPr>
        <w:spacing w:before="100" w:beforeAutospacing="1" w:after="100" w:afterAutospacing="1" w:line="360" w:lineRule="auto"/>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В детском саду создаются условия для аттестации педагогов на первую и высшую квалификационную категории:</w:t>
      </w:r>
    </w:p>
    <w:p w:rsidR="00FA75B9" w:rsidRPr="00FA75B9" w:rsidRDefault="00FA75B9" w:rsidP="00FA75B9">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r w:rsidRPr="00FA75B9">
        <w:rPr>
          <w:rFonts w:ascii="Times New Roman" w:eastAsia="Calibri" w:hAnsi="Times New Roman" w:cs="Times New Roman"/>
          <w:i w:val="0"/>
          <w:iCs w:val="0"/>
          <w:sz w:val="24"/>
          <w:szCs w:val="24"/>
          <w:lang w:eastAsia="en-US"/>
        </w:rPr>
        <w:t>Количественный состав педагогов детск</w:t>
      </w:r>
      <w:r w:rsidR="000523BF">
        <w:rPr>
          <w:rFonts w:ascii="Times New Roman" w:eastAsia="Calibri" w:hAnsi="Times New Roman" w:cs="Times New Roman"/>
          <w:i w:val="0"/>
          <w:iCs w:val="0"/>
          <w:sz w:val="24"/>
          <w:szCs w:val="24"/>
          <w:lang w:eastAsia="en-US"/>
        </w:rPr>
        <w:t>ого сада аттестованных на 01.09</w:t>
      </w:r>
      <w:r w:rsidRPr="00FA75B9">
        <w:rPr>
          <w:rFonts w:ascii="Times New Roman" w:eastAsia="Calibri" w:hAnsi="Times New Roman" w:cs="Times New Roman"/>
          <w:i w:val="0"/>
          <w:iCs w:val="0"/>
          <w:sz w:val="24"/>
          <w:szCs w:val="24"/>
          <w:lang w:eastAsia="en-US"/>
        </w:rPr>
        <w:t>.2019г.</w:t>
      </w:r>
    </w:p>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noProof/>
          <w:color w:val="000000"/>
          <w:sz w:val="28"/>
          <w:szCs w:val="28"/>
        </w:rPr>
      </w:pPr>
      <w:r w:rsidRPr="00FA75B9">
        <w:rPr>
          <w:rFonts w:ascii="Times New Roman" w:eastAsia="Times New Roman" w:hAnsi="Times New Roman" w:cs="Times New Roman"/>
          <w:i w:val="0"/>
          <w:iCs w:val="0"/>
          <w:noProof/>
          <w:color w:val="000000"/>
          <w:sz w:val="28"/>
          <w:szCs w:val="28"/>
        </w:rPr>
        <w:drawing>
          <wp:inline distT="0" distB="0" distL="0" distR="0" wp14:anchorId="3A118E35" wp14:editId="4E896C42">
            <wp:extent cx="6153150" cy="1933575"/>
            <wp:effectExtent l="0" t="0" r="0" b="0"/>
            <wp:docPr id="6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0523BF" w:rsidRDefault="000523BF" w:rsidP="00FA75B9">
      <w:pPr>
        <w:spacing w:before="100" w:beforeAutospacing="1" w:after="100" w:afterAutospacing="1" w:line="240" w:lineRule="auto"/>
        <w:jc w:val="center"/>
        <w:rPr>
          <w:rFonts w:ascii="Times New Roman" w:eastAsia="Calibri" w:hAnsi="Times New Roman" w:cs="Times New Roman"/>
          <w:i w:val="0"/>
          <w:iCs w:val="0"/>
          <w:sz w:val="24"/>
          <w:szCs w:val="24"/>
          <w:lang w:eastAsia="en-US"/>
        </w:rPr>
      </w:pPr>
    </w:p>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noProof/>
          <w:color w:val="000000"/>
          <w:sz w:val="24"/>
          <w:szCs w:val="24"/>
        </w:rPr>
      </w:pPr>
      <w:r w:rsidRPr="00FA75B9">
        <w:rPr>
          <w:rFonts w:ascii="Times New Roman" w:eastAsia="Calibri" w:hAnsi="Times New Roman" w:cs="Times New Roman"/>
          <w:i w:val="0"/>
          <w:iCs w:val="0"/>
          <w:sz w:val="24"/>
          <w:szCs w:val="24"/>
          <w:lang w:eastAsia="en-US"/>
        </w:rPr>
        <w:t>Количественный состав педагогов детского сада</w:t>
      </w:r>
      <w:r w:rsidRPr="00FA75B9">
        <w:rPr>
          <w:rFonts w:ascii="Times New Roman" w:eastAsia="Times New Roman" w:hAnsi="Times New Roman" w:cs="Times New Roman"/>
          <w:i w:val="0"/>
          <w:iCs w:val="0"/>
          <w:noProof/>
          <w:color w:val="000000"/>
          <w:sz w:val="24"/>
          <w:szCs w:val="24"/>
        </w:rPr>
        <w:t xml:space="preserve"> аттестованных за три года: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560"/>
        <w:gridCol w:w="1560"/>
        <w:gridCol w:w="1416"/>
      </w:tblGrid>
      <w:tr w:rsidR="00FA75B9" w:rsidRPr="00FA75B9" w:rsidTr="00FA75B9">
        <w:trPr>
          <w:trHeight w:val="248"/>
          <w:jc w:val="center"/>
        </w:trPr>
        <w:tc>
          <w:tcPr>
            <w:tcW w:w="5103"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proofErr w:type="spellStart"/>
            <w:r w:rsidRPr="00FA75B9">
              <w:rPr>
                <w:rFonts w:ascii="Times New Roman" w:eastAsia="Times New Roman" w:hAnsi="Times New Roman" w:cs="Times New Roman"/>
                <w:b/>
                <w:i w:val="0"/>
                <w:iCs w:val="0"/>
                <w:sz w:val="24"/>
                <w:szCs w:val="24"/>
                <w:lang w:val="en-US" w:eastAsia="en-US"/>
              </w:rPr>
              <w:t>Показатель</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val="en-US" w:eastAsia="en-US"/>
              </w:rPr>
            </w:pPr>
            <w:r w:rsidRPr="00FA75B9">
              <w:rPr>
                <w:rFonts w:ascii="Times New Roman" w:eastAsia="Times New Roman" w:hAnsi="Times New Roman" w:cs="Times New Roman"/>
                <w:b/>
                <w:i w:val="0"/>
                <w:iCs w:val="0"/>
                <w:sz w:val="24"/>
                <w:szCs w:val="24"/>
                <w:lang w:val="en-US" w:eastAsia="en-US"/>
              </w:rPr>
              <w:t>201</w:t>
            </w:r>
            <w:r w:rsidRPr="00FA75B9">
              <w:rPr>
                <w:rFonts w:ascii="Times New Roman" w:eastAsia="Times New Roman" w:hAnsi="Times New Roman" w:cs="Times New Roman"/>
                <w:b/>
                <w:i w:val="0"/>
                <w:iCs w:val="0"/>
                <w:sz w:val="24"/>
                <w:szCs w:val="24"/>
                <w:lang w:eastAsia="en-US"/>
              </w:rPr>
              <w:t>7</w:t>
            </w:r>
            <w:r w:rsidRPr="00FA75B9">
              <w:rPr>
                <w:rFonts w:ascii="Times New Roman" w:eastAsia="Times New Roman" w:hAnsi="Times New Roman" w:cs="Times New Roman"/>
                <w:b/>
                <w:i w:val="0"/>
                <w:iCs w:val="0"/>
                <w:sz w:val="24"/>
                <w:szCs w:val="24"/>
                <w:lang w:val="en-US" w:eastAsia="en-US"/>
              </w:rPr>
              <w:t xml:space="preserve"> </w:t>
            </w:r>
          </w:p>
        </w:tc>
        <w:tc>
          <w:tcPr>
            <w:tcW w:w="1560"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FA75B9">
              <w:rPr>
                <w:rFonts w:ascii="Times New Roman" w:eastAsia="Times New Roman" w:hAnsi="Times New Roman" w:cs="Times New Roman"/>
                <w:b/>
                <w:i w:val="0"/>
                <w:iCs w:val="0"/>
                <w:sz w:val="24"/>
                <w:szCs w:val="24"/>
                <w:lang w:eastAsia="en-US"/>
              </w:rPr>
              <w:t>2018</w:t>
            </w:r>
          </w:p>
        </w:tc>
        <w:tc>
          <w:tcPr>
            <w:tcW w:w="1416"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b/>
                <w:i w:val="0"/>
                <w:iCs w:val="0"/>
                <w:sz w:val="24"/>
                <w:szCs w:val="24"/>
                <w:lang w:eastAsia="en-US"/>
              </w:rPr>
            </w:pPr>
            <w:r w:rsidRPr="00FA75B9">
              <w:rPr>
                <w:rFonts w:ascii="Times New Roman" w:eastAsia="Times New Roman" w:hAnsi="Times New Roman" w:cs="Times New Roman"/>
                <w:b/>
                <w:i w:val="0"/>
                <w:iCs w:val="0"/>
                <w:sz w:val="24"/>
                <w:szCs w:val="24"/>
                <w:lang w:eastAsia="en-US"/>
              </w:rPr>
              <w:t>2019</w:t>
            </w:r>
          </w:p>
        </w:tc>
      </w:tr>
      <w:tr w:rsidR="00FA75B9" w:rsidRPr="00FA75B9" w:rsidTr="00FA75B9">
        <w:trPr>
          <w:trHeight w:val="264"/>
          <w:jc w:val="center"/>
        </w:trPr>
        <w:tc>
          <w:tcPr>
            <w:tcW w:w="5103"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Количество педагогических работников, имеющих первую квалификационную категорию</w:t>
            </w:r>
          </w:p>
        </w:tc>
        <w:tc>
          <w:tcPr>
            <w:tcW w:w="1560"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1</w:t>
            </w:r>
          </w:p>
        </w:tc>
        <w:tc>
          <w:tcPr>
            <w:tcW w:w="1560"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1</w:t>
            </w:r>
          </w:p>
        </w:tc>
        <w:tc>
          <w:tcPr>
            <w:tcW w:w="1416"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2</w:t>
            </w:r>
          </w:p>
        </w:tc>
      </w:tr>
      <w:tr w:rsidR="00FA75B9" w:rsidRPr="00FA75B9" w:rsidTr="00FA75B9">
        <w:trPr>
          <w:trHeight w:val="264"/>
          <w:jc w:val="center"/>
        </w:trPr>
        <w:tc>
          <w:tcPr>
            <w:tcW w:w="5103"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Количество педагогических работников, имеющих высшую квалификационную категорию</w:t>
            </w:r>
          </w:p>
        </w:tc>
        <w:tc>
          <w:tcPr>
            <w:tcW w:w="1560"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4</w:t>
            </w:r>
          </w:p>
        </w:tc>
        <w:tc>
          <w:tcPr>
            <w:tcW w:w="1560"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4</w:t>
            </w:r>
          </w:p>
        </w:tc>
        <w:tc>
          <w:tcPr>
            <w:tcW w:w="1416"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3</w:t>
            </w:r>
          </w:p>
        </w:tc>
      </w:tr>
      <w:tr w:rsidR="00FA75B9" w:rsidRPr="00FA75B9" w:rsidTr="00FA75B9">
        <w:trPr>
          <w:trHeight w:val="248"/>
          <w:jc w:val="center"/>
        </w:trPr>
        <w:tc>
          <w:tcPr>
            <w:tcW w:w="5103" w:type="dxa"/>
            <w:tcBorders>
              <w:top w:val="single" w:sz="4" w:space="0" w:color="auto"/>
              <w:left w:val="single" w:sz="4" w:space="0" w:color="auto"/>
              <w:bottom w:val="single" w:sz="4" w:space="0" w:color="auto"/>
              <w:right w:val="single" w:sz="4" w:space="0" w:color="auto"/>
            </w:tcBorders>
            <w:hideMark/>
          </w:tcPr>
          <w:p w:rsidR="00FA75B9" w:rsidRPr="00FA75B9" w:rsidRDefault="00FA75B9" w:rsidP="00FA75B9">
            <w:pPr>
              <w:spacing w:before="100" w:beforeAutospacing="1" w:after="100" w:afterAutospacing="1" w:line="240" w:lineRule="auto"/>
              <w:jc w:val="both"/>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Количество педагогических работников, аттестованных на соответствие</w:t>
            </w:r>
          </w:p>
        </w:tc>
        <w:tc>
          <w:tcPr>
            <w:tcW w:w="1560"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val="en-US" w:eastAsia="en-US"/>
              </w:rPr>
            </w:pPr>
            <w:r w:rsidRPr="00FA75B9">
              <w:rPr>
                <w:rFonts w:ascii="Times New Roman" w:eastAsia="Times New Roman" w:hAnsi="Times New Roman" w:cs="Times New Roman"/>
                <w:i w:val="0"/>
                <w:iCs w:val="0"/>
                <w:sz w:val="24"/>
                <w:szCs w:val="24"/>
                <w:lang w:val="en-US" w:eastAsia="en-US"/>
              </w:rPr>
              <w:t>2</w:t>
            </w:r>
          </w:p>
        </w:tc>
        <w:tc>
          <w:tcPr>
            <w:tcW w:w="1560"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2</w:t>
            </w:r>
          </w:p>
        </w:tc>
        <w:tc>
          <w:tcPr>
            <w:tcW w:w="1416" w:type="dxa"/>
            <w:tcBorders>
              <w:top w:val="single" w:sz="4" w:space="0" w:color="auto"/>
              <w:left w:val="single" w:sz="4" w:space="0" w:color="auto"/>
              <w:bottom w:val="single" w:sz="4" w:space="0" w:color="auto"/>
              <w:right w:val="single" w:sz="4" w:space="0" w:color="auto"/>
            </w:tcBorders>
          </w:tcPr>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sz w:val="24"/>
                <w:szCs w:val="24"/>
                <w:lang w:eastAsia="en-US"/>
              </w:rPr>
            </w:pPr>
            <w:r w:rsidRPr="00FA75B9">
              <w:rPr>
                <w:rFonts w:ascii="Times New Roman" w:eastAsia="Times New Roman" w:hAnsi="Times New Roman" w:cs="Times New Roman"/>
                <w:i w:val="0"/>
                <w:iCs w:val="0"/>
                <w:sz w:val="24"/>
                <w:szCs w:val="24"/>
                <w:lang w:eastAsia="en-US"/>
              </w:rPr>
              <w:t>3</w:t>
            </w:r>
          </w:p>
        </w:tc>
      </w:tr>
    </w:tbl>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noProof/>
          <w:color w:val="000000"/>
          <w:sz w:val="24"/>
          <w:szCs w:val="24"/>
        </w:rPr>
      </w:pPr>
      <w:r w:rsidRPr="00FA75B9">
        <w:rPr>
          <w:rFonts w:ascii="Times New Roman" w:eastAsia="Times New Roman" w:hAnsi="Times New Roman" w:cs="Times New Roman"/>
          <w:i w:val="0"/>
          <w:iCs w:val="0"/>
          <w:noProof/>
          <w:color w:val="000000"/>
          <w:sz w:val="24"/>
          <w:szCs w:val="24"/>
        </w:rPr>
        <w:t>Количественный состав педагогов детского сада аттестованных за три года на графике:</w:t>
      </w:r>
    </w:p>
    <w:p w:rsidR="00FA75B9" w:rsidRPr="00FA75B9" w:rsidRDefault="00FA75B9" w:rsidP="00FA75B9">
      <w:pPr>
        <w:spacing w:before="100" w:beforeAutospacing="1" w:after="100" w:afterAutospacing="1" w:line="240" w:lineRule="auto"/>
        <w:jc w:val="center"/>
        <w:rPr>
          <w:rFonts w:ascii="Times New Roman" w:eastAsia="Times New Roman" w:hAnsi="Times New Roman" w:cs="Times New Roman"/>
          <w:i w:val="0"/>
          <w:iCs w:val="0"/>
          <w:color w:val="000000"/>
          <w:sz w:val="28"/>
          <w:szCs w:val="28"/>
          <w:lang w:eastAsia="en-US"/>
        </w:rPr>
      </w:pPr>
      <w:r w:rsidRPr="00FA75B9">
        <w:rPr>
          <w:rFonts w:ascii="Times New Roman" w:eastAsia="Times New Roman" w:hAnsi="Times New Roman" w:cs="Times New Roman"/>
          <w:i w:val="0"/>
          <w:iCs w:val="0"/>
          <w:noProof/>
          <w:color w:val="000000"/>
          <w:sz w:val="28"/>
          <w:szCs w:val="28"/>
        </w:rPr>
        <w:drawing>
          <wp:inline distT="0" distB="0" distL="0" distR="0" wp14:anchorId="090AF420" wp14:editId="0444226E">
            <wp:extent cx="6172200" cy="201168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0523BF" w:rsidRPr="00EC1ED6" w:rsidRDefault="000523BF" w:rsidP="000523BF">
      <w:pPr>
        <w:pStyle w:val="ab"/>
        <w:jc w:val="center"/>
        <w:rPr>
          <w:rFonts w:ascii="Times New Roman" w:hAnsi="Times New Roman" w:cs="Times New Roman"/>
          <w:b/>
          <w:i w:val="0"/>
          <w:color w:val="00B050"/>
          <w:sz w:val="24"/>
          <w:szCs w:val="24"/>
          <w:u w:val="single"/>
        </w:rPr>
      </w:pPr>
      <w:r>
        <w:rPr>
          <w:rFonts w:ascii="Times New Roman" w:eastAsia="Times New Roman" w:hAnsi="Times New Roman" w:cs="Times New Roman"/>
          <w:b/>
          <w:i w:val="0"/>
          <w:color w:val="00B050"/>
          <w:sz w:val="24"/>
          <w:szCs w:val="24"/>
          <w:u w:val="single"/>
        </w:rPr>
        <w:t>5.3</w:t>
      </w:r>
      <w:r w:rsidRPr="00D211FF">
        <w:rPr>
          <w:rFonts w:ascii="Times New Roman" w:eastAsia="Times New Roman" w:hAnsi="Times New Roman" w:cs="Times New Roman"/>
          <w:b/>
          <w:i w:val="0"/>
          <w:color w:val="00B050"/>
          <w:sz w:val="24"/>
          <w:szCs w:val="24"/>
          <w:u w:val="single"/>
        </w:rPr>
        <w:t xml:space="preserve">. </w:t>
      </w:r>
      <w:r w:rsidRPr="00EC1ED6">
        <w:rPr>
          <w:rFonts w:ascii="Times New Roman" w:hAnsi="Times New Roman" w:cs="Times New Roman"/>
          <w:b/>
          <w:i w:val="0"/>
          <w:color w:val="00B050"/>
          <w:sz w:val="24"/>
          <w:szCs w:val="24"/>
          <w:u w:val="single"/>
        </w:rPr>
        <w:t xml:space="preserve">Сведения о прохождении педагогическими и руководящими работниками МБДОУ </w:t>
      </w:r>
      <w:r>
        <w:rPr>
          <w:rFonts w:ascii="Times New Roman" w:hAnsi="Times New Roman" w:cs="Times New Roman"/>
          <w:b/>
          <w:i w:val="0"/>
          <w:color w:val="00B050"/>
          <w:sz w:val="24"/>
          <w:szCs w:val="24"/>
          <w:u w:val="single"/>
        </w:rPr>
        <w:t>детского сада №9</w:t>
      </w:r>
    </w:p>
    <w:p w:rsidR="000523BF" w:rsidRPr="00D211FF" w:rsidRDefault="000523BF" w:rsidP="000523BF">
      <w:pPr>
        <w:spacing w:after="0" w:line="240" w:lineRule="auto"/>
        <w:rPr>
          <w:rFonts w:ascii="Times New Roman" w:eastAsia="Times New Roman" w:hAnsi="Times New Roman" w:cs="Times New Roman"/>
          <w:b/>
          <w:i w:val="0"/>
          <w:color w:val="00B050"/>
          <w:sz w:val="24"/>
          <w:szCs w:val="24"/>
          <w:u w:val="single"/>
        </w:rPr>
      </w:pPr>
    </w:p>
    <w:p w:rsidR="000523BF" w:rsidRPr="000B7EFA" w:rsidRDefault="000523BF" w:rsidP="000523BF">
      <w:pPr>
        <w:spacing w:line="240" w:lineRule="auto"/>
        <w:ind w:firstLine="708"/>
        <w:jc w:val="both"/>
        <w:rPr>
          <w:rFonts w:ascii="Times New Roman" w:eastAsia="Calibri" w:hAnsi="Times New Roman" w:cs="Times New Roman"/>
          <w:i w:val="0"/>
          <w:sz w:val="24"/>
          <w:szCs w:val="24"/>
        </w:rPr>
      </w:pPr>
      <w:r w:rsidRPr="000B7EFA">
        <w:rPr>
          <w:rFonts w:ascii="Times New Roman" w:eastAsia="Calibri" w:hAnsi="Times New Roman" w:cs="Times New Roman"/>
          <w:i w:val="0"/>
          <w:sz w:val="24"/>
          <w:szCs w:val="24"/>
        </w:rPr>
        <w:t xml:space="preserve">Все педагоги МБДОУ своевременно повышают свой профессиональный и образовательный уровень через различные формы повышения квалификации: </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переподготовка по специальности;</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color w:val="FF0000"/>
          <w:sz w:val="24"/>
          <w:szCs w:val="24"/>
        </w:rPr>
      </w:pPr>
      <w:r w:rsidRPr="000B7EFA">
        <w:rPr>
          <w:rFonts w:ascii="Times New Roman" w:hAnsi="Times New Roman" w:cs="Times New Roman"/>
          <w:i w:val="0"/>
          <w:sz w:val="24"/>
          <w:szCs w:val="24"/>
        </w:rPr>
        <w:t>прохождение курсов повышени</w:t>
      </w:r>
      <w:r>
        <w:rPr>
          <w:rFonts w:ascii="Times New Roman" w:hAnsi="Times New Roman" w:cs="Times New Roman"/>
          <w:i w:val="0"/>
          <w:sz w:val="24"/>
          <w:szCs w:val="24"/>
        </w:rPr>
        <w:t>я квалификации при РОИПК и ПРО,</w:t>
      </w:r>
      <w:r w:rsidRPr="000B7EFA">
        <w:rPr>
          <w:rFonts w:ascii="Times New Roman" w:hAnsi="Times New Roman" w:cs="Times New Roman"/>
          <w:i w:val="0"/>
          <w:sz w:val="24"/>
          <w:szCs w:val="24"/>
        </w:rPr>
        <w:t xml:space="preserve"> НПГК</w:t>
      </w:r>
      <w:r>
        <w:rPr>
          <w:rFonts w:ascii="Times New Roman" w:hAnsi="Times New Roman" w:cs="Times New Roman"/>
          <w:i w:val="0"/>
          <w:sz w:val="24"/>
          <w:szCs w:val="24"/>
        </w:rPr>
        <w:t>, дистанционно</w:t>
      </w:r>
      <w:r w:rsidRPr="000B7EFA">
        <w:rPr>
          <w:rFonts w:ascii="Times New Roman" w:hAnsi="Times New Roman" w:cs="Times New Roman"/>
          <w:i w:val="0"/>
          <w:sz w:val="24"/>
          <w:szCs w:val="24"/>
        </w:rPr>
        <w:t>;</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lastRenderedPageBreak/>
        <w:t>участие в МО, мастер-классах, тематических неделях города, днях открытых дверей;</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работа в творческих и рабочих группах детского сада;</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педсоветы, семинары, консультации, открытые занятия;</w:t>
      </w:r>
    </w:p>
    <w:p w:rsidR="000523BF" w:rsidRPr="000B7EFA"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 xml:space="preserve">участие во </w:t>
      </w:r>
      <w:proofErr w:type="spellStart"/>
      <w:r w:rsidRPr="000B7EFA">
        <w:rPr>
          <w:rFonts w:ascii="Times New Roman" w:hAnsi="Times New Roman" w:cs="Times New Roman"/>
          <w:i w:val="0"/>
          <w:sz w:val="24"/>
          <w:szCs w:val="24"/>
        </w:rPr>
        <w:t>внутрисадовых</w:t>
      </w:r>
      <w:proofErr w:type="spellEnd"/>
      <w:r w:rsidRPr="000B7EFA">
        <w:rPr>
          <w:rFonts w:ascii="Times New Roman" w:hAnsi="Times New Roman" w:cs="Times New Roman"/>
          <w:i w:val="0"/>
          <w:sz w:val="24"/>
          <w:szCs w:val="24"/>
        </w:rPr>
        <w:t>, муниципальных, региональных, всероссийских конкурсах, фестивалях, выставках;</w:t>
      </w:r>
    </w:p>
    <w:p w:rsidR="000523BF" w:rsidRDefault="000523BF" w:rsidP="000523BF">
      <w:pPr>
        <w:pStyle w:val="a3"/>
        <w:numPr>
          <w:ilvl w:val="0"/>
          <w:numId w:val="30"/>
        </w:numPr>
        <w:spacing w:after="0" w:line="240" w:lineRule="auto"/>
        <w:jc w:val="both"/>
        <w:rPr>
          <w:rFonts w:ascii="Times New Roman" w:hAnsi="Times New Roman" w:cs="Times New Roman"/>
          <w:i w:val="0"/>
          <w:sz w:val="24"/>
          <w:szCs w:val="24"/>
        </w:rPr>
      </w:pPr>
      <w:r w:rsidRPr="000B7EFA">
        <w:rPr>
          <w:rFonts w:ascii="Times New Roman" w:hAnsi="Times New Roman" w:cs="Times New Roman"/>
          <w:i w:val="0"/>
          <w:sz w:val="24"/>
          <w:szCs w:val="24"/>
        </w:rPr>
        <w:t>посещают авторские семинары.</w:t>
      </w:r>
    </w:p>
    <w:p w:rsidR="00B73431" w:rsidRDefault="00B73431" w:rsidP="00B73431">
      <w:pPr>
        <w:spacing w:after="0" w:line="240" w:lineRule="auto"/>
        <w:jc w:val="both"/>
        <w:rPr>
          <w:rFonts w:ascii="Times New Roman" w:hAnsi="Times New Roman" w:cs="Times New Roman"/>
          <w:i w:val="0"/>
          <w:sz w:val="24"/>
          <w:szCs w:val="24"/>
        </w:rPr>
      </w:pPr>
    </w:p>
    <w:p w:rsidR="00B73431" w:rsidRPr="00B73431" w:rsidRDefault="00B73431" w:rsidP="00B73431">
      <w:pPr>
        <w:spacing w:after="0" w:line="240" w:lineRule="auto"/>
        <w:jc w:val="center"/>
        <w:rPr>
          <w:rFonts w:ascii="Times New Roman" w:eastAsia="Times New Roman" w:hAnsi="Times New Roman" w:cs="Times New Roman"/>
          <w:b/>
          <w:i w:val="0"/>
          <w:iCs w:val="0"/>
          <w:sz w:val="24"/>
          <w:szCs w:val="24"/>
        </w:rPr>
      </w:pPr>
      <w:r w:rsidRPr="00B73431">
        <w:rPr>
          <w:rFonts w:ascii="Times New Roman" w:eastAsia="Times New Roman" w:hAnsi="Times New Roman" w:cs="Times New Roman"/>
          <w:b/>
          <w:i w:val="0"/>
          <w:iCs w:val="0"/>
          <w:sz w:val="24"/>
          <w:szCs w:val="24"/>
        </w:rPr>
        <w:t>Участие в семинарах, конференциях и др. для различных категорий педагогических работников за 3 года</w:t>
      </w:r>
    </w:p>
    <w:p w:rsidR="00B73431" w:rsidRPr="00B73431" w:rsidRDefault="00B73431" w:rsidP="00B73431">
      <w:pPr>
        <w:spacing w:after="0" w:line="240" w:lineRule="auto"/>
        <w:rPr>
          <w:rFonts w:ascii="Times New Roman" w:eastAsia="Times New Roman" w:hAnsi="Times New Roman" w:cs="Times New Roman"/>
          <w:b/>
          <w:i w:val="0"/>
          <w:iCs w:val="0"/>
          <w:sz w:val="24"/>
          <w:szCs w:val="24"/>
        </w:rPr>
      </w:pPr>
    </w:p>
    <w:tbl>
      <w:tblPr>
        <w:tblW w:w="0" w:type="auto"/>
        <w:tblInd w:w="2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1"/>
        <w:gridCol w:w="1225"/>
        <w:gridCol w:w="1412"/>
        <w:gridCol w:w="1250"/>
        <w:gridCol w:w="1184"/>
        <w:gridCol w:w="1183"/>
        <w:gridCol w:w="1184"/>
      </w:tblGrid>
      <w:tr w:rsidR="00B73431" w:rsidRPr="00B73431" w:rsidTr="00B73431">
        <w:trPr>
          <w:trHeight w:val="263"/>
        </w:trPr>
        <w:tc>
          <w:tcPr>
            <w:tcW w:w="2291" w:type="dxa"/>
            <w:vMerge w:val="restart"/>
            <w:tcBorders>
              <w:top w:val="single" w:sz="4" w:space="0" w:color="auto"/>
              <w:left w:val="single" w:sz="4" w:space="0" w:color="auto"/>
              <w:right w:val="single" w:sz="4" w:space="0" w:color="auto"/>
            </w:tcBorders>
            <w:hideMark/>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Уровень участия</w:t>
            </w:r>
          </w:p>
        </w:tc>
        <w:tc>
          <w:tcPr>
            <w:tcW w:w="2637" w:type="dxa"/>
            <w:gridSpan w:val="2"/>
            <w:tcBorders>
              <w:top w:val="single" w:sz="4" w:space="0" w:color="auto"/>
              <w:left w:val="single" w:sz="4" w:space="0" w:color="auto"/>
              <w:bottom w:val="single" w:sz="4" w:space="0" w:color="auto"/>
              <w:right w:val="single" w:sz="4" w:space="0" w:color="auto"/>
            </w:tcBorders>
            <w:hideMark/>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2016г.</w:t>
            </w:r>
          </w:p>
        </w:tc>
        <w:tc>
          <w:tcPr>
            <w:tcW w:w="2434" w:type="dxa"/>
            <w:gridSpan w:val="2"/>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2018</w:t>
            </w:r>
          </w:p>
        </w:tc>
        <w:tc>
          <w:tcPr>
            <w:tcW w:w="2367" w:type="dxa"/>
            <w:gridSpan w:val="2"/>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2019</w:t>
            </w:r>
          </w:p>
        </w:tc>
      </w:tr>
      <w:tr w:rsidR="00B73431" w:rsidRPr="00B73431" w:rsidTr="00B73431">
        <w:trPr>
          <w:trHeight w:val="263"/>
        </w:trPr>
        <w:tc>
          <w:tcPr>
            <w:tcW w:w="2291" w:type="dxa"/>
            <w:vMerge/>
            <w:tcBorders>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p>
        </w:tc>
        <w:tc>
          <w:tcPr>
            <w:tcW w:w="1225"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Кол-во участников/чел.</w:t>
            </w:r>
          </w:p>
        </w:tc>
        <w:tc>
          <w:tcPr>
            <w:tcW w:w="1412"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Кол-во дипломов</w:t>
            </w:r>
          </w:p>
          <w:p w:rsidR="00B73431" w:rsidRPr="00B73431" w:rsidRDefault="00B73431" w:rsidP="00B73431">
            <w:pPr>
              <w:spacing w:after="0" w:line="240" w:lineRule="auto"/>
              <w:jc w:val="center"/>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 xml:space="preserve">и др.  /шт.                </w:t>
            </w:r>
          </w:p>
        </w:tc>
        <w:tc>
          <w:tcPr>
            <w:tcW w:w="1250"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Кол-во дипломов и др.                        /шт.</w:t>
            </w:r>
          </w:p>
        </w:tc>
        <w:tc>
          <w:tcPr>
            <w:tcW w:w="1183"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Кол-во участников/чел.</w:t>
            </w:r>
          </w:p>
        </w:tc>
        <w:tc>
          <w:tcPr>
            <w:tcW w:w="1184"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Кол-во дипломов и др.                        /шт.</w:t>
            </w:r>
          </w:p>
        </w:tc>
      </w:tr>
      <w:tr w:rsidR="00B73431" w:rsidRPr="00B73431" w:rsidTr="00B73431">
        <w:trPr>
          <w:trHeight w:val="237"/>
        </w:trPr>
        <w:tc>
          <w:tcPr>
            <w:tcW w:w="2291" w:type="dxa"/>
            <w:tcBorders>
              <w:top w:val="single" w:sz="4" w:space="0" w:color="auto"/>
              <w:left w:val="single" w:sz="4" w:space="0" w:color="auto"/>
              <w:bottom w:val="single" w:sz="4" w:space="0" w:color="auto"/>
              <w:right w:val="single" w:sz="4" w:space="0" w:color="auto"/>
            </w:tcBorders>
            <w:hideMark/>
          </w:tcPr>
          <w:p w:rsidR="00B73431" w:rsidRPr="00B73431" w:rsidRDefault="00B73431" w:rsidP="00B73431">
            <w:pPr>
              <w:spacing w:after="0" w:line="240" w:lineRule="auto"/>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Муниципальный уровень</w:t>
            </w:r>
          </w:p>
        </w:tc>
        <w:tc>
          <w:tcPr>
            <w:tcW w:w="1225"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13</w:t>
            </w:r>
          </w:p>
        </w:tc>
        <w:tc>
          <w:tcPr>
            <w:tcW w:w="1412"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16</w:t>
            </w:r>
          </w:p>
        </w:tc>
        <w:tc>
          <w:tcPr>
            <w:tcW w:w="1250"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32</w:t>
            </w:r>
          </w:p>
        </w:tc>
        <w:tc>
          <w:tcPr>
            <w:tcW w:w="1183"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39</w:t>
            </w:r>
          </w:p>
        </w:tc>
      </w:tr>
      <w:tr w:rsidR="00B73431" w:rsidRPr="00B73431" w:rsidTr="00B73431">
        <w:trPr>
          <w:trHeight w:val="227"/>
        </w:trPr>
        <w:tc>
          <w:tcPr>
            <w:tcW w:w="2291" w:type="dxa"/>
            <w:tcBorders>
              <w:top w:val="single" w:sz="4" w:space="0" w:color="auto"/>
              <w:left w:val="single" w:sz="4" w:space="0" w:color="auto"/>
              <w:bottom w:val="single" w:sz="4" w:space="0" w:color="auto"/>
              <w:right w:val="single" w:sz="4" w:space="0" w:color="auto"/>
            </w:tcBorders>
            <w:hideMark/>
          </w:tcPr>
          <w:p w:rsidR="00B73431" w:rsidRPr="00B73431" w:rsidRDefault="00B73431" w:rsidP="00B73431">
            <w:pPr>
              <w:spacing w:after="0" w:line="240" w:lineRule="auto"/>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Региональный уровень</w:t>
            </w:r>
          </w:p>
        </w:tc>
        <w:tc>
          <w:tcPr>
            <w:tcW w:w="1225"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0</w:t>
            </w:r>
          </w:p>
        </w:tc>
        <w:tc>
          <w:tcPr>
            <w:tcW w:w="1412"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0</w:t>
            </w:r>
          </w:p>
        </w:tc>
        <w:tc>
          <w:tcPr>
            <w:tcW w:w="1250"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0</w:t>
            </w:r>
          </w:p>
        </w:tc>
        <w:tc>
          <w:tcPr>
            <w:tcW w:w="1184"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0</w:t>
            </w:r>
          </w:p>
        </w:tc>
        <w:tc>
          <w:tcPr>
            <w:tcW w:w="1183"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13</w:t>
            </w:r>
          </w:p>
        </w:tc>
      </w:tr>
      <w:tr w:rsidR="00B73431" w:rsidRPr="00B73431" w:rsidTr="00B73431">
        <w:trPr>
          <w:trHeight w:val="237"/>
        </w:trPr>
        <w:tc>
          <w:tcPr>
            <w:tcW w:w="2291" w:type="dxa"/>
            <w:tcBorders>
              <w:top w:val="single" w:sz="4" w:space="0" w:color="auto"/>
              <w:left w:val="single" w:sz="4" w:space="0" w:color="auto"/>
              <w:bottom w:val="single" w:sz="4" w:space="0" w:color="auto"/>
              <w:right w:val="single" w:sz="4" w:space="0" w:color="auto"/>
            </w:tcBorders>
            <w:hideMark/>
          </w:tcPr>
          <w:p w:rsidR="00B73431" w:rsidRPr="00B73431" w:rsidRDefault="00B73431" w:rsidP="00B73431">
            <w:pPr>
              <w:spacing w:after="0" w:line="240" w:lineRule="auto"/>
              <w:rPr>
                <w:rFonts w:ascii="Times New Roman" w:eastAsia="Calibri" w:hAnsi="Times New Roman" w:cs="Times New Roman"/>
                <w:i w:val="0"/>
                <w:iCs w:val="0"/>
                <w:sz w:val="24"/>
                <w:szCs w:val="24"/>
              </w:rPr>
            </w:pPr>
            <w:r w:rsidRPr="00B73431">
              <w:rPr>
                <w:rFonts w:ascii="Times New Roman" w:eastAsia="Calibri" w:hAnsi="Times New Roman" w:cs="Times New Roman"/>
                <w:i w:val="0"/>
                <w:iCs w:val="0"/>
                <w:sz w:val="24"/>
                <w:szCs w:val="24"/>
              </w:rPr>
              <w:t>Всероссийский уровень/ Международный уровень</w:t>
            </w:r>
          </w:p>
        </w:tc>
        <w:tc>
          <w:tcPr>
            <w:tcW w:w="1225"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11</w:t>
            </w:r>
          </w:p>
        </w:tc>
        <w:tc>
          <w:tcPr>
            <w:tcW w:w="1412"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25</w:t>
            </w:r>
          </w:p>
        </w:tc>
        <w:tc>
          <w:tcPr>
            <w:tcW w:w="1250"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12</w:t>
            </w:r>
          </w:p>
        </w:tc>
        <w:tc>
          <w:tcPr>
            <w:tcW w:w="1184"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35</w:t>
            </w:r>
          </w:p>
        </w:tc>
        <w:tc>
          <w:tcPr>
            <w:tcW w:w="1183"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13</w:t>
            </w:r>
          </w:p>
        </w:tc>
        <w:tc>
          <w:tcPr>
            <w:tcW w:w="1184" w:type="dxa"/>
            <w:tcBorders>
              <w:top w:val="single" w:sz="4" w:space="0" w:color="auto"/>
              <w:left w:val="single" w:sz="4" w:space="0" w:color="auto"/>
              <w:bottom w:val="single" w:sz="4" w:space="0" w:color="auto"/>
              <w:right w:val="single" w:sz="4" w:space="0" w:color="auto"/>
            </w:tcBorders>
          </w:tcPr>
          <w:p w:rsidR="00B73431" w:rsidRPr="00B73431" w:rsidRDefault="00B73431" w:rsidP="00B73431">
            <w:pPr>
              <w:spacing w:after="0" w:line="240" w:lineRule="auto"/>
              <w:jc w:val="center"/>
              <w:rPr>
                <w:rFonts w:ascii="Times New Roman" w:eastAsia="Calibri" w:hAnsi="Times New Roman" w:cs="Times New Roman"/>
                <w:b/>
                <w:i w:val="0"/>
                <w:iCs w:val="0"/>
                <w:sz w:val="24"/>
                <w:szCs w:val="24"/>
              </w:rPr>
            </w:pPr>
            <w:r w:rsidRPr="00B73431">
              <w:rPr>
                <w:rFonts w:ascii="Times New Roman" w:eastAsia="Calibri" w:hAnsi="Times New Roman" w:cs="Times New Roman"/>
                <w:b/>
                <w:i w:val="0"/>
                <w:iCs w:val="0"/>
                <w:sz w:val="24"/>
                <w:szCs w:val="24"/>
              </w:rPr>
              <w:t>45</w:t>
            </w:r>
          </w:p>
        </w:tc>
      </w:tr>
    </w:tbl>
    <w:p w:rsidR="00B73431" w:rsidRPr="00B73431" w:rsidRDefault="00B73431" w:rsidP="00B73431">
      <w:pPr>
        <w:spacing w:after="0" w:line="240" w:lineRule="auto"/>
        <w:jc w:val="both"/>
        <w:rPr>
          <w:rFonts w:ascii="Times New Roman" w:hAnsi="Times New Roman" w:cs="Times New Roman"/>
          <w:i w:val="0"/>
          <w:sz w:val="24"/>
          <w:szCs w:val="24"/>
        </w:rPr>
      </w:pPr>
    </w:p>
    <w:p w:rsidR="00FA75B9" w:rsidRPr="00FA75B9" w:rsidRDefault="00FA75B9" w:rsidP="00FA75B9">
      <w:pPr>
        <w:pStyle w:val="ab"/>
        <w:jc w:val="both"/>
        <w:rPr>
          <w:rFonts w:ascii="Times New Roman" w:eastAsia="Times New Roman" w:hAnsi="Times New Roman" w:cs="Times New Roman"/>
          <w:i w:val="0"/>
          <w:sz w:val="24"/>
          <w:szCs w:val="24"/>
          <w:lang w:eastAsia="en-US"/>
        </w:rPr>
      </w:pPr>
      <w:r w:rsidRPr="00FA75B9">
        <w:rPr>
          <w:rFonts w:ascii="Times New Roman" w:eastAsia="Times New Roman" w:hAnsi="Times New Roman" w:cs="Times New Roman"/>
          <w:i w:val="0"/>
          <w:sz w:val="24"/>
          <w:szCs w:val="24"/>
          <w:lang w:eastAsia="en-US"/>
        </w:rPr>
        <w:t>При проведении анализа уровня образования педагогического состава в 2019 г. администрацией были созданы условия для получения дополнительного образования в соответствии с занимаемой должностью и планом графиком повышения квалификации.</w:t>
      </w:r>
      <w:r w:rsidRPr="00FA75B9">
        <w:rPr>
          <w:rFonts w:ascii="Times New Roman" w:eastAsia="Times New Roman" w:hAnsi="Times New Roman" w:cs="Times New Roman"/>
          <w:i w:val="0"/>
          <w:color w:val="FF0000"/>
          <w:sz w:val="24"/>
          <w:szCs w:val="24"/>
          <w:lang w:eastAsia="en-US"/>
        </w:rPr>
        <w:t xml:space="preserve"> </w:t>
      </w:r>
      <w:r w:rsidRPr="00FA75B9">
        <w:rPr>
          <w:rFonts w:ascii="Times New Roman" w:eastAsia="Times New Roman" w:hAnsi="Times New Roman" w:cs="Times New Roman"/>
          <w:i w:val="0"/>
          <w:sz w:val="24"/>
          <w:szCs w:val="24"/>
          <w:lang w:eastAsia="en-US"/>
        </w:rPr>
        <w:t>На 31.12.2019г. 100% педагогов МБДОУ имеют педагогическое образование в соответствии с занимаемыми должностями, 100%  прошли КПК (1 раз в 3 года).</w:t>
      </w:r>
      <w:r w:rsidRPr="00FA75B9">
        <w:rPr>
          <w:rFonts w:ascii="Times New Roman" w:eastAsia="Times New Roman" w:hAnsi="Times New Roman" w:cs="Times New Roman"/>
          <w:i w:val="0"/>
          <w:color w:val="FF0000"/>
          <w:sz w:val="24"/>
          <w:szCs w:val="24"/>
          <w:lang w:eastAsia="en-US"/>
        </w:rPr>
        <w:t xml:space="preserve"> </w:t>
      </w:r>
      <w:r w:rsidRPr="00FA75B9">
        <w:rPr>
          <w:rFonts w:ascii="Times New Roman" w:eastAsia="Times New Roman" w:hAnsi="Times New Roman" w:cs="Times New Roman"/>
          <w:i w:val="0"/>
          <w:sz w:val="24"/>
          <w:szCs w:val="24"/>
          <w:lang w:eastAsia="en-US"/>
        </w:rPr>
        <w:t xml:space="preserve">В течение 2019 года педагоги занимались самообразованием в соответствии с планом работы. </w:t>
      </w:r>
    </w:p>
    <w:p w:rsidR="000523BF" w:rsidRPr="000523BF" w:rsidRDefault="00FA75B9" w:rsidP="000523BF">
      <w:pPr>
        <w:pStyle w:val="ab"/>
        <w:jc w:val="both"/>
        <w:rPr>
          <w:rFonts w:ascii="Times New Roman" w:eastAsia="Calibri" w:hAnsi="Times New Roman" w:cs="Times New Roman"/>
          <w:i w:val="0"/>
          <w:sz w:val="24"/>
          <w:szCs w:val="24"/>
          <w:lang w:eastAsia="en-US"/>
        </w:rPr>
      </w:pPr>
      <w:r w:rsidRPr="00FA75B9">
        <w:rPr>
          <w:rFonts w:ascii="Times New Roman" w:eastAsia="Calibri" w:hAnsi="Times New Roman" w:cs="Times New Roman"/>
          <w:i w:val="0"/>
          <w:sz w:val="24"/>
          <w:szCs w:val="24"/>
          <w:lang w:eastAsia="en-US"/>
        </w:rPr>
        <w:t>Педагоги самостоятельно разрабатывают конспекты НОД и СД, перспективно-тематические планы, рабочие программы, педагогические проекты, апробируют их в собственной педагогической практике.</w:t>
      </w:r>
      <w:r w:rsidRPr="00FA75B9">
        <w:rPr>
          <w:rFonts w:ascii="Times New Roman" w:eastAsia="Times New Roman" w:hAnsi="Times New Roman" w:cs="Times New Roman"/>
          <w:i w:val="0"/>
          <w:sz w:val="24"/>
          <w:szCs w:val="24"/>
          <w:lang w:eastAsia="en-US"/>
        </w:rPr>
        <w:t xml:space="preserve"> </w:t>
      </w:r>
      <w:r w:rsidRPr="00FA75B9">
        <w:rPr>
          <w:rFonts w:ascii="Times New Roman" w:eastAsia="Calibri" w:hAnsi="Times New Roman" w:cs="Times New Roman"/>
          <w:i w:val="0"/>
          <w:sz w:val="24"/>
          <w:szCs w:val="24"/>
          <w:lang w:eastAsia="en-US"/>
        </w:rPr>
        <w:t>Активно распространяли свой педагогический опыт в детском саду, на муниципальном и региональном уровне, в сети Интернет. Осваивали новые современные педагогические технологии в ходе методич</w:t>
      </w:r>
      <w:r w:rsidR="004E3482">
        <w:rPr>
          <w:rFonts w:ascii="Times New Roman" w:eastAsia="Calibri" w:hAnsi="Times New Roman" w:cs="Times New Roman"/>
          <w:i w:val="0"/>
          <w:sz w:val="24"/>
          <w:szCs w:val="24"/>
          <w:lang w:eastAsia="en-US"/>
        </w:rPr>
        <w:t>еских мероприятий ДОУ и города.</w:t>
      </w:r>
    </w:p>
    <w:p w:rsidR="000E61F3" w:rsidRPr="003B664B" w:rsidRDefault="00954C88" w:rsidP="00954C88">
      <w:pPr>
        <w:tabs>
          <w:tab w:val="left" w:pos="3640"/>
        </w:tabs>
        <w:ind w:left="1702"/>
        <w:rPr>
          <w:rFonts w:ascii="Times New Roman" w:hAnsi="Times New Roman" w:cs="Times New Roman"/>
          <w:b/>
          <w:i w:val="0"/>
          <w:color w:val="00B050"/>
          <w:sz w:val="24"/>
          <w:szCs w:val="24"/>
          <w:u w:val="single"/>
        </w:rPr>
      </w:pPr>
      <w:r w:rsidRPr="00954C88">
        <w:rPr>
          <w:rFonts w:ascii="Times New Roman" w:hAnsi="Times New Roman" w:cs="Times New Roman"/>
          <w:b/>
          <w:i w:val="0"/>
          <w:color w:val="00B050"/>
          <w:sz w:val="24"/>
          <w:szCs w:val="24"/>
        </w:rPr>
        <w:t xml:space="preserve">                                                        </w:t>
      </w:r>
      <w:r w:rsidR="003B664B" w:rsidRPr="003B664B">
        <w:rPr>
          <w:rFonts w:ascii="Times New Roman" w:hAnsi="Times New Roman" w:cs="Times New Roman"/>
          <w:b/>
          <w:i w:val="0"/>
          <w:color w:val="00B050"/>
          <w:sz w:val="24"/>
          <w:szCs w:val="24"/>
          <w:u w:val="single"/>
        </w:rPr>
        <w:t>6</w:t>
      </w:r>
      <w:r w:rsidR="00090983" w:rsidRPr="003B664B">
        <w:rPr>
          <w:rFonts w:ascii="Times New Roman" w:hAnsi="Times New Roman" w:cs="Times New Roman"/>
          <w:b/>
          <w:i w:val="0"/>
          <w:color w:val="00B050"/>
          <w:sz w:val="24"/>
          <w:szCs w:val="24"/>
          <w:u w:val="single"/>
        </w:rPr>
        <w:t xml:space="preserve"> </w:t>
      </w:r>
      <w:r w:rsidR="000E61F3" w:rsidRPr="003B664B">
        <w:rPr>
          <w:rFonts w:ascii="Times New Roman" w:hAnsi="Times New Roman" w:cs="Times New Roman"/>
          <w:b/>
          <w:i w:val="0"/>
          <w:color w:val="00B050"/>
          <w:sz w:val="24"/>
          <w:szCs w:val="24"/>
          <w:u w:val="single"/>
        </w:rPr>
        <w:t xml:space="preserve">.Финансовые ресурсы </w:t>
      </w:r>
      <w:r w:rsidR="000A4AA3">
        <w:rPr>
          <w:rFonts w:ascii="Times New Roman" w:hAnsi="Times New Roman" w:cs="Times New Roman"/>
          <w:b/>
          <w:i w:val="0"/>
          <w:color w:val="00B050"/>
          <w:sz w:val="24"/>
          <w:szCs w:val="24"/>
          <w:u w:val="single"/>
        </w:rPr>
        <w:t>МБ</w:t>
      </w:r>
      <w:r w:rsidR="000E61F3" w:rsidRPr="003B664B">
        <w:rPr>
          <w:rFonts w:ascii="Times New Roman" w:hAnsi="Times New Roman" w:cs="Times New Roman"/>
          <w:b/>
          <w:i w:val="0"/>
          <w:color w:val="00B050"/>
          <w:sz w:val="24"/>
          <w:szCs w:val="24"/>
          <w:u w:val="single"/>
        </w:rPr>
        <w:t xml:space="preserve">ДОУ и их </w:t>
      </w:r>
      <w:r w:rsidR="00C651E8">
        <w:rPr>
          <w:rFonts w:ascii="Times New Roman" w:hAnsi="Times New Roman" w:cs="Times New Roman"/>
          <w:b/>
          <w:i w:val="0"/>
          <w:color w:val="00B050"/>
          <w:sz w:val="24"/>
          <w:szCs w:val="24"/>
          <w:u w:val="single"/>
        </w:rPr>
        <w:t>использование</w:t>
      </w:r>
    </w:p>
    <w:p w:rsidR="00954C88" w:rsidRDefault="00DD2277" w:rsidP="00AF43DA">
      <w:pPr>
        <w:spacing w:after="0" w:line="240" w:lineRule="auto"/>
        <w:jc w:val="both"/>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 xml:space="preserve"> </w:t>
      </w:r>
      <w:r w:rsidR="004D727A">
        <w:rPr>
          <w:rFonts w:ascii="Times New Roman" w:eastAsia="Times New Roman" w:hAnsi="Times New Roman" w:cs="Times New Roman"/>
          <w:i w:val="0"/>
          <w:color w:val="000000"/>
          <w:sz w:val="24"/>
          <w:szCs w:val="24"/>
        </w:rPr>
        <w:t xml:space="preserve">        </w:t>
      </w:r>
      <w:r>
        <w:rPr>
          <w:rFonts w:ascii="Times New Roman" w:eastAsia="Times New Roman" w:hAnsi="Times New Roman" w:cs="Times New Roman"/>
          <w:i w:val="0"/>
          <w:color w:val="000000"/>
          <w:sz w:val="24"/>
          <w:szCs w:val="24"/>
        </w:rPr>
        <w:t xml:space="preserve"> </w:t>
      </w:r>
      <w:r w:rsidR="000E61F3" w:rsidRPr="003B664B">
        <w:rPr>
          <w:rFonts w:ascii="Times New Roman" w:eastAsia="Times New Roman" w:hAnsi="Times New Roman" w:cs="Times New Roman"/>
          <w:i w:val="0"/>
          <w:color w:val="000000"/>
          <w:sz w:val="24"/>
          <w:szCs w:val="24"/>
        </w:rPr>
        <w:t>Финансово-хозяйственная деятельность детского сада направлена на реализацию уставных целей. Источниками формирования имущества и финансовых ресурсов являются:</w:t>
      </w:r>
    </w:p>
    <w:p w:rsidR="00954C88" w:rsidRPr="00C651E8" w:rsidRDefault="00954C88" w:rsidP="005B3E4F">
      <w:pPr>
        <w:numPr>
          <w:ilvl w:val="0"/>
          <w:numId w:val="1"/>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средства муниципального бюджета;</w:t>
      </w:r>
    </w:p>
    <w:p w:rsidR="00954C88" w:rsidRPr="00C651E8" w:rsidRDefault="00954C88" w:rsidP="005B3E4F">
      <w:pPr>
        <w:numPr>
          <w:ilvl w:val="0"/>
          <w:numId w:val="1"/>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lastRenderedPageBreak/>
        <w:t>родительская плата;</w:t>
      </w:r>
    </w:p>
    <w:p w:rsidR="00954C88" w:rsidRPr="00C651E8" w:rsidRDefault="00954C88" w:rsidP="005B3E4F">
      <w:pPr>
        <w:numPr>
          <w:ilvl w:val="0"/>
          <w:numId w:val="2"/>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имущество, переданное МБДОУ собственником;</w:t>
      </w:r>
    </w:p>
    <w:p w:rsidR="00954C88" w:rsidRPr="00C651E8" w:rsidRDefault="00954C88" w:rsidP="005B3E4F">
      <w:pPr>
        <w:numPr>
          <w:ilvl w:val="0"/>
          <w:numId w:val="3"/>
        </w:numPr>
        <w:spacing w:after="0" w:line="240" w:lineRule="auto"/>
        <w:ind w:left="600"/>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иные источники, предусмотренные действующим законодательством.</w:t>
      </w:r>
    </w:p>
    <w:p w:rsidR="00954C88" w:rsidRPr="00C651E8" w:rsidRDefault="00954C88" w:rsidP="00954C88">
      <w:pPr>
        <w:spacing w:after="0" w:line="240" w:lineRule="auto"/>
        <w:rPr>
          <w:rFonts w:ascii="Times New Roman" w:eastAsia="Times New Roman" w:hAnsi="Times New Roman" w:cs="Times New Roman"/>
          <w:b/>
          <w:bCs/>
          <w:i w:val="0"/>
          <w:color w:val="00B050"/>
          <w:sz w:val="24"/>
          <w:szCs w:val="24"/>
          <w:u w:val="single"/>
        </w:rPr>
      </w:pPr>
    </w:p>
    <w:p w:rsidR="00954C88" w:rsidRPr="00C651E8" w:rsidRDefault="00954C88" w:rsidP="00954C88">
      <w:pPr>
        <w:spacing w:after="0" w:line="240" w:lineRule="auto"/>
        <w:jc w:val="center"/>
        <w:rPr>
          <w:rFonts w:ascii="Times New Roman" w:eastAsia="Times New Roman" w:hAnsi="Times New Roman" w:cs="Times New Roman"/>
          <w:b/>
          <w:bCs/>
          <w:color w:val="C00000"/>
          <w:sz w:val="24"/>
          <w:szCs w:val="24"/>
        </w:rPr>
      </w:pPr>
      <w:r w:rsidRPr="00C651E8">
        <w:rPr>
          <w:rFonts w:ascii="Times New Roman" w:eastAsia="Times New Roman" w:hAnsi="Times New Roman" w:cs="Times New Roman"/>
          <w:b/>
          <w:bCs/>
          <w:i w:val="0"/>
          <w:color w:val="00B050"/>
          <w:sz w:val="24"/>
          <w:szCs w:val="24"/>
          <w:u w:val="single"/>
        </w:rPr>
        <w:t xml:space="preserve">6.1. Распределение объема средств учреждения по источникам их получения за </w:t>
      </w:r>
      <w:r w:rsidR="00F54C4C">
        <w:rPr>
          <w:rFonts w:ascii="Times New Roman" w:eastAsia="Times New Roman" w:hAnsi="Times New Roman" w:cs="Times New Roman"/>
          <w:b/>
          <w:bCs/>
          <w:i w:val="0"/>
          <w:color w:val="00B050"/>
          <w:sz w:val="24"/>
          <w:szCs w:val="24"/>
          <w:u w:val="single"/>
        </w:rPr>
        <w:t>2019</w:t>
      </w:r>
      <w:r w:rsidRPr="00C651E8">
        <w:rPr>
          <w:rFonts w:ascii="Times New Roman" w:eastAsia="Times New Roman" w:hAnsi="Times New Roman" w:cs="Times New Roman"/>
          <w:b/>
          <w:bCs/>
          <w:i w:val="0"/>
          <w:color w:val="00B050"/>
          <w:sz w:val="24"/>
          <w:szCs w:val="24"/>
          <w:u w:val="single"/>
        </w:rPr>
        <w:t>-</w:t>
      </w:r>
      <w:r w:rsidR="00367BA2">
        <w:rPr>
          <w:rFonts w:ascii="Times New Roman" w:eastAsia="Times New Roman" w:hAnsi="Times New Roman" w:cs="Times New Roman"/>
          <w:b/>
          <w:bCs/>
          <w:i w:val="0"/>
          <w:color w:val="00B050"/>
          <w:sz w:val="24"/>
          <w:szCs w:val="24"/>
          <w:u w:val="single"/>
        </w:rPr>
        <w:t>20</w:t>
      </w:r>
      <w:r w:rsidR="00F54C4C">
        <w:rPr>
          <w:rFonts w:ascii="Times New Roman" w:eastAsia="Times New Roman" w:hAnsi="Times New Roman" w:cs="Times New Roman"/>
          <w:b/>
          <w:bCs/>
          <w:i w:val="0"/>
          <w:color w:val="00B050"/>
          <w:sz w:val="24"/>
          <w:szCs w:val="24"/>
          <w:u w:val="single"/>
        </w:rPr>
        <w:t>20</w:t>
      </w:r>
      <w:r w:rsidR="00CC4F3A">
        <w:rPr>
          <w:rFonts w:ascii="Times New Roman" w:eastAsia="Times New Roman" w:hAnsi="Times New Roman" w:cs="Times New Roman"/>
          <w:b/>
          <w:bCs/>
          <w:i w:val="0"/>
          <w:color w:val="00B050"/>
          <w:sz w:val="24"/>
          <w:szCs w:val="24"/>
          <w:u w:val="single"/>
        </w:rPr>
        <w:t xml:space="preserve"> </w:t>
      </w:r>
      <w:r w:rsidRPr="00C651E8">
        <w:rPr>
          <w:rFonts w:ascii="Times New Roman" w:eastAsia="Times New Roman" w:hAnsi="Times New Roman" w:cs="Times New Roman"/>
          <w:b/>
          <w:bCs/>
          <w:i w:val="0"/>
          <w:color w:val="00B050"/>
          <w:sz w:val="24"/>
          <w:szCs w:val="24"/>
          <w:u w:val="single"/>
        </w:rPr>
        <w:t>учебный год</w:t>
      </w: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tbl>
      <w:tblPr>
        <w:tblStyle w:val="1-4"/>
        <w:tblpPr w:leftFromText="180" w:rightFromText="180" w:vertAnchor="text" w:horzAnchor="page" w:tblpX="3152" w:tblpY="171"/>
        <w:tblW w:w="0" w:type="auto"/>
        <w:tblLook w:val="04A0" w:firstRow="1" w:lastRow="0" w:firstColumn="1" w:lastColumn="0" w:noHBand="0" w:noVBand="1"/>
      </w:tblPr>
      <w:tblGrid>
        <w:gridCol w:w="6096"/>
        <w:gridCol w:w="1701"/>
        <w:gridCol w:w="2997"/>
      </w:tblGrid>
      <w:tr w:rsidR="0092488A" w:rsidRPr="00C651E8" w:rsidTr="00A701F9">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096" w:type="dxa"/>
          </w:tcPr>
          <w:p w:rsidR="0092488A" w:rsidRPr="00C651E8" w:rsidRDefault="0092488A" w:rsidP="00A701F9">
            <w:pPr>
              <w:spacing w:line="240" w:lineRule="atLeast"/>
              <w:rPr>
                <w:rFonts w:ascii="Times New Roman" w:hAnsi="Times New Roman" w:cs="Times New Roman"/>
                <w:i w:val="0"/>
                <w:sz w:val="24"/>
                <w:szCs w:val="24"/>
              </w:rPr>
            </w:pPr>
            <w:r w:rsidRPr="00C651E8">
              <w:rPr>
                <w:rFonts w:ascii="Times New Roman" w:hAnsi="Times New Roman" w:cs="Times New Roman"/>
                <w:i w:val="0"/>
                <w:sz w:val="24"/>
                <w:szCs w:val="24"/>
              </w:rPr>
              <w:t>Наименование показателей</w:t>
            </w:r>
          </w:p>
        </w:tc>
        <w:tc>
          <w:tcPr>
            <w:tcW w:w="1701" w:type="dxa"/>
          </w:tcPr>
          <w:p w:rsidR="0092488A" w:rsidRPr="00C651E8" w:rsidRDefault="0092488A" w:rsidP="00A701F9">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w:t>
            </w:r>
            <w:r w:rsidRPr="00C651E8">
              <w:rPr>
                <w:rFonts w:ascii="Times New Roman" w:hAnsi="Times New Roman" w:cs="Times New Roman"/>
                <w:i w:val="0"/>
                <w:sz w:val="24"/>
                <w:szCs w:val="24"/>
              </w:rPr>
              <w:br/>
              <w:t>строки</w:t>
            </w:r>
          </w:p>
        </w:tc>
        <w:tc>
          <w:tcPr>
            <w:tcW w:w="2997" w:type="dxa"/>
          </w:tcPr>
          <w:p w:rsidR="0092488A" w:rsidRPr="00C651E8" w:rsidRDefault="0092488A" w:rsidP="00A701F9">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r w:rsidRPr="00C651E8">
              <w:rPr>
                <w:rFonts w:ascii="Times New Roman" w:hAnsi="Times New Roman" w:cs="Times New Roman"/>
                <w:i w:val="0"/>
                <w:sz w:val="24"/>
                <w:szCs w:val="24"/>
              </w:rPr>
              <w:t>Фактически</w:t>
            </w: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6096" w:type="dxa"/>
          </w:tcPr>
          <w:p w:rsidR="0092488A" w:rsidRPr="00C4433F" w:rsidRDefault="0092488A" w:rsidP="00A701F9">
            <w:pPr>
              <w:jc w:val="center"/>
              <w:rPr>
                <w:rFonts w:ascii="Times New Roman" w:hAnsi="Times New Roman" w:cs="Times New Roman"/>
                <w:i w:val="0"/>
                <w:sz w:val="24"/>
                <w:szCs w:val="24"/>
              </w:rPr>
            </w:pPr>
            <w:r w:rsidRPr="00C4433F">
              <w:rPr>
                <w:rFonts w:ascii="Times New Roman" w:hAnsi="Times New Roman" w:cs="Times New Roman"/>
                <w:i w:val="0"/>
                <w:sz w:val="24"/>
                <w:szCs w:val="24"/>
              </w:rPr>
              <w:t>1</w:t>
            </w:r>
          </w:p>
        </w:tc>
        <w:tc>
          <w:tcPr>
            <w:tcW w:w="1701" w:type="dxa"/>
          </w:tcPr>
          <w:p w:rsidR="0092488A" w:rsidRPr="00C4433F" w:rsidRDefault="0092488A" w:rsidP="00A701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2997" w:type="dxa"/>
          </w:tcPr>
          <w:p w:rsidR="0092488A" w:rsidRPr="00C4433F"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color w:val="000000"/>
                <w:sz w:val="24"/>
                <w:szCs w:val="24"/>
              </w:rPr>
            </w:pPr>
            <w:r w:rsidRPr="00C4433F">
              <w:rPr>
                <w:rFonts w:ascii="Times New Roman" w:hAnsi="Times New Roman" w:cs="Times New Roman"/>
                <w:i w:val="0"/>
                <w:color w:val="000000"/>
                <w:sz w:val="24"/>
                <w:szCs w:val="24"/>
              </w:rPr>
              <w:t>3</w:t>
            </w:r>
          </w:p>
        </w:tc>
      </w:tr>
      <w:tr w:rsidR="0092488A" w:rsidRPr="00C651E8" w:rsidTr="00A701F9">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096" w:type="dxa"/>
          </w:tcPr>
          <w:p w:rsidR="0092488A" w:rsidRPr="00C4433F" w:rsidRDefault="0092488A" w:rsidP="00A701F9">
            <w:pPr>
              <w:rPr>
                <w:rFonts w:ascii="Times New Roman" w:hAnsi="Times New Roman" w:cs="Times New Roman"/>
                <w:b w:val="0"/>
                <w:i w:val="0"/>
                <w:sz w:val="24"/>
                <w:szCs w:val="24"/>
              </w:rPr>
            </w:pPr>
            <w:r w:rsidRPr="00C4433F">
              <w:rPr>
                <w:rFonts w:ascii="Times New Roman" w:hAnsi="Times New Roman" w:cs="Times New Roman"/>
                <w:b w:val="0"/>
                <w:i w:val="0"/>
                <w:sz w:val="24"/>
                <w:szCs w:val="24"/>
              </w:rPr>
              <w:t>О</w:t>
            </w:r>
            <w:r>
              <w:rPr>
                <w:rFonts w:ascii="Times New Roman" w:hAnsi="Times New Roman" w:cs="Times New Roman"/>
                <w:b w:val="0"/>
                <w:i w:val="0"/>
                <w:sz w:val="24"/>
                <w:szCs w:val="24"/>
              </w:rPr>
              <w:t>бъем средств учреждения - всего</w:t>
            </w:r>
          </w:p>
        </w:tc>
        <w:tc>
          <w:tcPr>
            <w:tcW w:w="1701" w:type="dxa"/>
          </w:tcPr>
          <w:p w:rsidR="0092488A" w:rsidRPr="00C4433F" w:rsidRDefault="0092488A" w:rsidP="00A701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val="0"/>
                <w:sz w:val="24"/>
                <w:szCs w:val="24"/>
              </w:rPr>
            </w:pPr>
            <w:r w:rsidRPr="00C4433F">
              <w:rPr>
                <w:rFonts w:ascii="Times New Roman" w:hAnsi="Times New Roman" w:cs="Times New Roman"/>
                <w:bCs/>
                <w:i w:val="0"/>
                <w:sz w:val="24"/>
                <w:szCs w:val="24"/>
              </w:rPr>
              <w:t>01</w:t>
            </w:r>
          </w:p>
        </w:tc>
        <w:tc>
          <w:tcPr>
            <w:tcW w:w="2997" w:type="dxa"/>
          </w:tcPr>
          <w:p w:rsidR="0092488A" w:rsidRPr="007F0AD7" w:rsidRDefault="0092488A" w:rsidP="00A701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val="0"/>
                <w:sz w:val="24"/>
                <w:szCs w:val="24"/>
              </w:rPr>
            </w:pPr>
            <w:r>
              <w:rPr>
                <w:rFonts w:ascii="Times New Roman" w:hAnsi="Times New Roman" w:cs="Times New Roman"/>
                <w:b/>
                <w:bCs/>
                <w:i w:val="0"/>
                <w:sz w:val="24"/>
                <w:szCs w:val="24"/>
              </w:rPr>
              <w:t>29012,4</w:t>
            </w: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6096" w:type="dxa"/>
          </w:tcPr>
          <w:p w:rsidR="0092488A" w:rsidRPr="00C4433F" w:rsidRDefault="0092488A" w:rsidP="00A701F9">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субъекта Российской Федерации</w:t>
            </w:r>
          </w:p>
        </w:tc>
        <w:tc>
          <w:tcPr>
            <w:tcW w:w="1701" w:type="dxa"/>
          </w:tcPr>
          <w:p w:rsidR="0092488A" w:rsidRPr="00C4433F" w:rsidRDefault="0092488A" w:rsidP="0092488A">
            <w:pPr>
              <w:ind w:firstLineChars="200" w:firstLine="48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02</w:t>
            </w:r>
          </w:p>
        </w:tc>
        <w:tc>
          <w:tcPr>
            <w:tcW w:w="2997" w:type="dxa"/>
          </w:tcPr>
          <w:p w:rsidR="0092488A" w:rsidRPr="007F0AD7"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17273,9</w:t>
            </w:r>
          </w:p>
        </w:tc>
      </w:tr>
      <w:tr w:rsidR="0092488A" w:rsidRPr="00C651E8" w:rsidTr="00A701F9">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096" w:type="dxa"/>
          </w:tcPr>
          <w:p w:rsidR="0092488A" w:rsidRPr="00C4433F" w:rsidRDefault="0092488A" w:rsidP="00A701F9">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местного</w:t>
            </w:r>
          </w:p>
        </w:tc>
        <w:tc>
          <w:tcPr>
            <w:tcW w:w="1701" w:type="dxa"/>
          </w:tcPr>
          <w:p w:rsidR="0092488A" w:rsidRPr="00C4433F" w:rsidRDefault="0092488A" w:rsidP="0092488A">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03</w:t>
            </w:r>
          </w:p>
        </w:tc>
        <w:tc>
          <w:tcPr>
            <w:tcW w:w="2997" w:type="dxa"/>
          </w:tcPr>
          <w:p w:rsidR="0092488A" w:rsidRPr="007F0AD7" w:rsidRDefault="0092488A" w:rsidP="00A701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8466,1</w:t>
            </w: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6096" w:type="dxa"/>
          </w:tcPr>
          <w:p w:rsidR="0092488A" w:rsidRPr="00C4433F" w:rsidRDefault="0092488A" w:rsidP="00700BFC">
            <w:pPr>
              <w:ind w:firstLineChars="100" w:firstLine="241"/>
              <w:rPr>
                <w:rFonts w:ascii="Times New Roman" w:hAnsi="Times New Roman" w:cs="Times New Roman"/>
                <w:b w:val="0"/>
                <w:i w:val="0"/>
                <w:sz w:val="24"/>
                <w:szCs w:val="24"/>
              </w:rPr>
            </w:pPr>
            <w:r w:rsidRPr="00672CBC">
              <w:rPr>
                <w:rFonts w:ascii="Times New Roman" w:hAnsi="Times New Roman" w:cs="Times New Roman"/>
                <w:i w:val="0"/>
                <w:sz w:val="24"/>
                <w:szCs w:val="24"/>
              </w:rPr>
              <w:t>внебюджетные средства:</w:t>
            </w:r>
          </w:p>
        </w:tc>
        <w:tc>
          <w:tcPr>
            <w:tcW w:w="1701" w:type="dxa"/>
          </w:tcPr>
          <w:p w:rsidR="0092488A" w:rsidRPr="00C4433F" w:rsidRDefault="0092488A" w:rsidP="0092488A">
            <w:pPr>
              <w:ind w:firstLineChars="100" w:firstLine="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04</w:t>
            </w:r>
          </w:p>
        </w:tc>
        <w:tc>
          <w:tcPr>
            <w:tcW w:w="2997" w:type="dxa"/>
          </w:tcPr>
          <w:p w:rsidR="0092488A" w:rsidRPr="007F0AD7" w:rsidRDefault="0092488A" w:rsidP="00A701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3272,4</w:t>
            </w:r>
          </w:p>
        </w:tc>
      </w:tr>
      <w:tr w:rsidR="0092488A" w:rsidRPr="00C651E8" w:rsidTr="00A701F9">
        <w:trPr>
          <w:cnfStyle w:val="000000010000" w:firstRow="0" w:lastRow="0" w:firstColumn="0" w:lastColumn="0" w:oddVBand="0" w:evenVBand="0" w:oddHBand="0" w:evenHBand="1"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096" w:type="dxa"/>
          </w:tcPr>
          <w:p w:rsidR="0092488A" w:rsidRPr="00C4433F" w:rsidRDefault="0092488A" w:rsidP="00A701F9">
            <w:pPr>
              <w:ind w:firstLineChars="200" w:firstLine="480"/>
              <w:rPr>
                <w:rFonts w:ascii="Times New Roman" w:hAnsi="Times New Roman" w:cs="Times New Roman"/>
                <w:b w:val="0"/>
                <w:i w:val="0"/>
                <w:sz w:val="24"/>
                <w:szCs w:val="24"/>
              </w:rPr>
            </w:pPr>
            <w:r w:rsidRPr="00C4433F">
              <w:rPr>
                <w:rFonts w:ascii="Times New Roman" w:hAnsi="Times New Roman" w:cs="Times New Roman"/>
                <w:b w:val="0"/>
                <w:i w:val="0"/>
                <w:sz w:val="24"/>
                <w:szCs w:val="24"/>
              </w:rPr>
              <w:t>населения</w:t>
            </w:r>
          </w:p>
        </w:tc>
        <w:tc>
          <w:tcPr>
            <w:tcW w:w="1701" w:type="dxa"/>
          </w:tcPr>
          <w:p w:rsidR="0092488A" w:rsidRPr="00C4433F" w:rsidRDefault="0092488A" w:rsidP="0092488A">
            <w:pPr>
              <w:ind w:firstLineChars="200" w:firstLine="4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05</w:t>
            </w:r>
          </w:p>
        </w:tc>
        <w:tc>
          <w:tcPr>
            <w:tcW w:w="2997" w:type="dxa"/>
          </w:tcPr>
          <w:p w:rsidR="0092488A" w:rsidRPr="007F0AD7" w:rsidRDefault="0092488A" w:rsidP="00A701F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w:t>
            </w: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096" w:type="dxa"/>
          </w:tcPr>
          <w:p w:rsidR="0092488A" w:rsidRPr="00C4433F" w:rsidRDefault="0092488A" w:rsidP="00A701F9">
            <w:pPr>
              <w:rPr>
                <w:rFonts w:ascii="Times New Roman" w:hAnsi="Times New Roman" w:cs="Times New Roman"/>
                <w:b w:val="0"/>
                <w:i w:val="0"/>
                <w:sz w:val="24"/>
                <w:szCs w:val="24"/>
              </w:rPr>
            </w:pPr>
            <w:r w:rsidRPr="00C4433F">
              <w:rPr>
                <w:rFonts w:ascii="Times New Roman" w:hAnsi="Times New Roman" w:cs="Times New Roman"/>
                <w:b w:val="0"/>
                <w:i w:val="0"/>
                <w:sz w:val="24"/>
                <w:szCs w:val="24"/>
              </w:rPr>
              <w:t xml:space="preserve">        из них родительская плата</w:t>
            </w:r>
          </w:p>
        </w:tc>
        <w:tc>
          <w:tcPr>
            <w:tcW w:w="1701" w:type="dxa"/>
          </w:tcPr>
          <w:p w:rsidR="0092488A" w:rsidRPr="00C4433F" w:rsidRDefault="0092488A" w:rsidP="00A701F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 xml:space="preserve">            06</w:t>
            </w:r>
          </w:p>
        </w:tc>
        <w:tc>
          <w:tcPr>
            <w:tcW w:w="2997" w:type="dxa"/>
          </w:tcPr>
          <w:p w:rsidR="0092488A" w:rsidRPr="007F0AD7" w:rsidRDefault="0092488A" w:rsidP="00A701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3272,4</w:t>
            </w:r>
          </w:p>
        </w:tc>
      </w:tr>
    </w:tbl>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954C88" w:rsidRPr="00C651E8" w:rsidRDefault="00954C88"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5735C" w:rsidRPr="00C651E8" w:rsidRDefault="0005735C" w:rsidP="00AF43DA">
      <w:pPr>
        <w:spacing w:after="0" w:line="240" w:lineRule="auto"/>
        <w:jc w:val="both"/>
        <w:rPr>
          <w:rFonts w:ascii="Times New Roman" w:eastAsia="Times New Roman" w:hAnsi="Times New Roman" w:cs="Times New Roman"/>
          <w:i w:val="0"/>
          <w:color w:val="000000"/>
          <w:sz w:val="24"/>
          <w:szCs w:val="24"/>
        </w:rPr>
      </w:pPr>
    </w:p>
    <w:p w:rsidR="000E4BA4" w:rsidRPr="00C651E8" w:rsidRDefault="000E4BA4" w:rsidP="001A21D1">
      <w:pPr>
        <w:spacing w:after="0" w:line="240" w:lineRule="auto"/>
        <w:rPr>
          <w:rFonts w:ascii="Times New Roman" w:eastAsia="Times New Roman" w:hAnsi="Times New Roman" w:cs="Times New Roman"/>
          <w:b/>
          <w:bCs/>
          <w:i w:val="0"/>
          <w:color w:val="00B050"/>
          <w:sz w:val="24"/>
          <w:szCs w:val="24"/>
          <w:u w:val="single"/>
        </w:rPr>
      </w:pPr>
    </w:p>
    <w:p w:rsidR="00B73431" w:rsidRDefault="00B73431" w:rsidP="0092488A">
      <w:pPr>
        <w:spacing w:after="0" w:line="240" w:lineRule="auto"/>
        <w:rPr>
          <w:rFonts w:ascii="Times New Roman" w:eastAsia="Times New Roman" w:hAnsi="Times New Roman" w:cs="Times New Roman"/>
          <w:b/>
          <w:bCs/>
          <w:i w:val="0"/>
          <w:color w:val="00B050"/>
          <w:sz w:val="24"/>
          <w:szCs w:val="24"/>
          <w:u w:val="single"/>
        </w:rPr>
      </w:pPr>
    </w:p>
    <w:p w:rsidR="00B73431" w:rsidRDefault="00B73431" w:rsidP="00455CE7">
      <w:pPr>
        <w:spacing w:after="0" w:line="240" w:lineRule="auto"/>
        <w:ind w:left="5104"/>
        <w:rPr>
          <w:rFonts w:ascii="Times New Roman" w:eastAsia="Times New Roman" w:hAnsi="Times New Roman" w:cs="Times New Roman"/>
          <w:b/>
          <w:bCs/>
          <w:i w:val="0"/>
          <w:color w:val="00B050"/>
          <w:sz w:val="24"/>
          <w:szCs w:val="24"/>
          <w:u w:val="single"/>
        </w:rPr>
      </w:pPr>
    </w:p>
    <w:p w:rsidR="000E61F3" w:rsidRPr="0092488A" w:rsidRDefault="003B664B" w:rsidP="0092488A">
      <w:pPr>
        <w:spacing w:after="0" w:line="240" w:lineRule="auto"/>
        <w:ind w:left="5104"/>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t xml:space="preserve">6.2. </w:t>
      </w:r>
      <w:r w:rsidR="00613B98" w:rsidRPr="00C651E8">
        <w:rPr>
          <w:rFonts w:ascii="Times New Roman" w:eastAsia="Times New Roman" w:hAnsi="Times New Roman" w:cs="Times New Roman"/>
          <w:b/>
          <w:bCs/>
          <w:i w:val="0"/>
          <w:color w:val="00B050"/>
          <w:sz w:val="24"/>
          <w:szCs w:val="24"/>
          <w:u w:val="single"/>
        </w:rPr>
        <w:t>Расход</w:t>
      </w:r>
      <w:r w:rsidR="00F54C4C">
        <w:rPr>
          <w:rFonts w:ascii="Times New Roman" w:eastAsia="Times New Roman" w:hAnsi="Times New Roman" w:cs="Times New Roman"/>
          <w:b/>
          <w:bCs/>
          <w:i w:val="0"/>
          <w:color w:val="00B050"/>
          <w:sz w:val="24"/>
          <w:szCs w:val="24"/>
          <w:u w:val="single"/>
        </w:rPr>
        <w:t>ы учреждения за 2019</w:t>
      </w:r>
      <w:r w:rsidR="006541BE" w:rsidRPr="00C651E8">
        <w:rPr>
          <w:rFonts w:ascii="Times New Roman" w:eastAsia="Times New Roman" w:hAnsi="Times New Roman" w:cs="Times New Roman"/>
          <w:b/>
          <w:bCs/>
          <w:i w:val="0"/>
          <w:color w:val="00B050"/>
          <w:sz w:val="24"/>
          <w:szCs w:val="24"/>
          <w:u w:val="single"/>
        </w:rPr>
        <w:t xml:space="preserve"> </w:t>
      </w:r>
      <w:r w:rsidR="00613B98" w:rsidRPr="00C651E8">
        <w:rPr>
          <w:rFonts w:ascii="Times New Roman" w:eastAsia="Times New Roman" w:hAnsi="Times New Roman" w:cs="Times New Roman"/>
          <w:b/>
          <w:bCs/>
          <w:i w:val="0"/>
          <w:color w:val="00B050"/>
          <w:sz w:val="24"/>
          <w:szCs w:val="24"/>
          <w:u w:val="single"/>
        </w:rPr>
        <w:t>год</w:t>
      </w:r>
    </w:p>
    <w:tbl>
      <w:tblPr>
        <w:tblStyle w:val="1-5"/>
        <w:tblpPr w:leftFromText="180" w:rightFromText="180" w:vertAnchor="text" w:horzAnchor="margin" w:tblpXSpec="center" w:tblpY="215"/>
        <w:tblW w:w="10740" w:type="dxa"/>
        <w:tblLook w:val="04A0" w:firstRow="1" w:lastRow="0" w:firstColumn="1" w:lastColumn="0" w:noHBand="0" w:noVBand="1"/>
      </w:tblPr>
      <w:tblGrid>
        <w:gridCol w:w="5778"/>
        <w:gridCol w:w="1560"/>
        <w:gridCol w:w="3402"/>
      </w:tblGrid>
      <w:tr w:rsidR="0092488A" w:rsidRPr="00C651E8" w:rsidTr="00A701F9">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92488A" w:rsidRPr="00C4433F" w:rsidRDefault="0092488A" w:rsidP="00A701F9">
            <w:pPr>
              <w:spacing w:line="240" w:lineRule="atLeast"/>
              <w:jc w:val="center"/>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Наименование показателей</w:t>
            </w:r>
          </w:p>
        </w:tc>
        <w:tc>
          <w:tcPr>
            <w:tcW w:w="1560" w:type="dxa"/>
          </w:tcPr>
          <w:p w:rsidR="0092488A" w:rsidRPr="00C4433F" w:rsidRDefault="0092488A" w:rsidP="00A701F9">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w:t>
            </w:r>
            <w:r w:rsidRPr="00C4433F">
              <w:rPr>
                <w:rFonts w:ascii="Times New Roman" w:hAnsi="Times New Roman" w:cs="Times New Roman"/>
                <w:b w:val="0"/>
                <w:i w:val="0"/>
                <w:color w:val="auto"/>
                <w:sz w:val="24"/>
                <w:szCs w:val="24"/>
              </w:rPr>
              <w:br/>
              <w:t>строки</w:t>
            </w:r>
          </w:p>
        </w:tc>
        <w:tc>
          <w:tcPr>
            <w:tcW w:w="3402" w:type="dxa"/>
          </w:tcPr>
          <w:p w:rsidR="0092488A" w:rsidRPr="00C4433F" w:rsidRDefault="0092488A" w:rsidP="00A701F9">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color w:val="auto"/>
                <w:sz w:val="24"/>
                <w:szCs w:val="24"/>
              </w:rPr>
            </w:pPr>
            <w:r w:rsidRPr="00C4433F">
              <w:rPr>
                <w:rFonts w:ascii="Times New Roman" w:hAnsi="Times New Roman" w:cs="Times New Roman"/>
                <w:b w:val="0"/>
                <w:i w:val="0"/>
                <w:color w:val="auto"/>
                <w:sz w:val="24"/>
                <w:szCs w:val="24"/>
              </w:rPr>
              <w:t>Фактически</w:t>
            </w: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92488A" w:rsidRPr="00C4433F" w:rsidRDefault="0092488A" w:rsidP="00A701F9">
            <w:pPr>
              <w:spacing w:line="240" w:lineRule="atLeast"/>
              <w:jc w:val="center"/>
              <w:rPr>
                <w:rFonts w:ascii="Times New Roman" w:hAnsi="Times New Roman" w:cs="Times New Roman"/>
                <w:b w:val="0"/>
                <w:i w:val="0"/>
                <w:sz w:val="24"/>
                <w:szCs w:val="24"/>
              </w:rPr>
            </w:pPr>
            <w:r w:rsidRPr="00C4433F">
              <w:rPr>
                <w:rFonts w:ascii="Times New Roman" w:hAnsi="Times New Roman" w:cs="Times New Roman"/>
                <w:b w:val="0"/>
                <w:i w:val="0"/>
                <w:sz w:val="24"/>
                <w:szCs w:val="24"/>
              </w:rPr>
              <w:t>1</w:t>
            </w:r>
          </w:p>
        </w:tc>
        <w:tc>
          <w:tcPr>
            <w:tcW w:w="1560" w:type="dxa"/>
          </w:tcPr>
          <w:p w:rsidR="0092488A" w:rsidRPr="00C4433F"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2</w:t>
            </w:r>
          </w:p>
        </w:tc>
        <w:tc>
          <w:tcPr>
            <w:tcW w:w="3402" w:type="dxa"/>
          </w:tcPr>
          <w:p w:rsidR="0092488A" w:rsidRPr="00C4433F"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3</w:t>
            </w:r>
          </w:p>
        </w:tc>
      </w:tr>
      <w:tr w:rsidR="0092488A" w:rsidRPr="00C651E8" w:rsidTr="00A701F9">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92488A" w:rsidRPr="00C4433F" w:rsidRDefault="0092488A" w:rsidP="00A701F9">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 </w:t>
            </w:r>
            <w:r w:rsidRPr="00C4433F">
              <w:rPr>
                <w:rFonts w:ascii="Times New Roman" w:hAnsi="Times New Roman" w:cs="Times New Roman"/>
                <w:i w:val="0"/>
                <w:sz w:val="24"/>
                <w:szCs w:val="24"/>
              </w:rPr>
              <w:t>Расходы учреждения</w:t>
            </w:r>
            <w:r>
              <w:rPr>
                <w:rFonts w:ascii="Times New Roman" w:hAnsi="Times New Roman" w:cs="Times New Roman"/>
                <w:b w:val="0"/>
                <w:i w:val="0"/>
                <w:sz w:val="24"/>
                <w:szCs w:val="24"/>
              </w:rPr>
              <w:t xml:space="preserve"> - всего</w:t>
            </w:r>
          </w:p>
        </w:tc>
        <w:tc>
          <w:tcPr>
            <w:tcW w:w="1560" w:type="dxa"/>
          </w:tcPr>
          <w:p w:rsidR="0092488A" w:rsidRPr="00C4433F" w:rsidRDefault="0092488A"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01</w:t>
            </w:r>
          </w:p>
        </w:tc>
        <w:tc>
          <w:tcPr>
            <w:tcW w:w="3402" w:type="dxa"/>
          </w:tcPr>
          <w:p w:rsidR="0092488A" w:rsidRPr="007F0AD7" w:rsidRDefault="0092488A"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29477,8</w:t>
            </w: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778" w:type="dxa"/>
            <w:vMerge w:val="restart"/>
          </w:tcPr>
          <w:p w:rsidR="0092488A" w:rsidRPr="00C4433F" w:rsidRDefault="0092488A" w:rsidP="00A701F9">
            <w:pPr>
              <w:spacing w:line="240" w:lineRule="atLeast"/>
              <w:rPr>
                <w:rFonts w:ascii="Times New Roman" w:hAnsi="Times New Roman" w:cs="Times New Roman"/>
                <w:b w:val="0"/>
                <w:i w:val="0"/>
                <w:sz w:val="24"/>
                <w:szCs w:val="24"/>
              </w:rPr>
            </w:pPr>
            <w:r>
              <w:rPr>
                <w:rFonts w:ascii="Times New Roman" w:hAnsi="Times New Roman" w:cs="Times New Roman"/>
                <w:b w:val="0"/>
                <w:i w:val="0"/>
                <w:sz w:val="24"/>
                <w:szCs w:val="24"/>
              </w:rPr>
              <w:t xml:space="preserve"> в том числе: </w:t>
            </w:r>
            <w:r w:rsidRPr="00C4433F">
              <w:rPr>
                <w:rFonts w:ascii="Times New Roman" w:hAnsi="Times New Roman" w:cs="Times New Roman"/>
                <w:b w:val="0"/>
                <w:i w:val="0"/>
                <w:sz w:val="24"/>
                <w:szCs w:val="24"/>
              </w:rPr>
              <w:t>оплата труда</w:t>
            </w:r>
            <w:r>
              <w:rPr>
                <w:rFonts w:ascii="Times New Roman" w:hAnsi="Times New Roman" w:cs="Times New Roman"/>
                <w:b w:val="0"/>
                <w:i w:val="0"/>
                <w:sz w:val="24"/>
                <w:szCs w:val="24"/>
              </w:rPr>
              <w:t xml:space="preserve"> с начислениями</w:t>
            </w:r>
          </w:p>
        </w:tc>
        <w:tc>
          <w:tcPr>
            <w:tcW w:w="1560" w:type="dxa"/>
            <w:vMerge w:val="restart"/>
          </w:tcPr>
          <w:p w:rsidR="0092488A" w:rsidRPr="00C4433F"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sidRPr="00C4433F">
              <w:rPr>
                <w:rFonts w:ascii="Times New Roman" w:hAnsi="Times New Roman" w:cs="Times New Roman"/>
                <w:i w:val="0"/>
                <w:sz w:val="24"/>
                <w:szCs w:val="24"/>
              </w:rPr>
              <w:t>02</w:t>
            </w:r>
          </w:p>
        </w:tc>
        <w:tc>
          <w:tcPr>
            <w:tcW w:w="3402" w:type="dxa"/>
            <w:vMerge w:val="restart"/>
          </w:tcPr>
          <w:p w:rsidR="0092488A" w:rsidRPr="007F0AD7"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13195,8</w:t>
            </w:r>
          </w:p>
        </w:tc>
      </w:tr>
      <w:tr w:rsidR="0092488A" w:rsidRPr="00C651E8" w:rsidTr="00A701F9">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778" w:type="dxa"/>
            <w:vMerge/>
          </w:tcPr>
          <w:p w:rsidR="0092488A" w:rsidRPr="00C4433F" w:rsidRDefault="0092488A" w:rsidP="00A701F9">
            <w:pPr>
              <w:spacing w:line="240" w:lineRule="atLeast"/>
              <w:ind w:firstLineChars="200" w:firstLine="480"/>
              <w:rPr>
                <w:rFonts w:ascii="Times New Roman" w:hAnsi="Times New Roman" w:cs="Times New Roman"/>
                <w:b w:val="0"/>
                <w:i w:val="0"/>
                <w:sz w:val="24"/>
                <w:szCs w:val="24"/>
              </w:rPr>
            </w:pPr>
          </w:p>
        </w:tc>
        <w:tc>
          <w:tcPr>
            <w:tcW w:w="1560" w:type="dxa"/>
            <w:vMerge/>
          </w:tcPr>
          <w:p w:rsidR="0092488A" w:rsidRPr="00C4433F" w:rsidRDefault="0092488A" w:rsidP="00A701F9">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p>
        </w:tc>
        <w:tc>
          <w:tcPr>
            <w:tcW w:w="3402" w:type="dxa"/>
            <w:vMerge/>
          </w:tcPr>
          <w:p w:rsidR="0092488A" w:rsidRPr="007F0AD7" w:rsidRDefault="0092488A" w:rsidP="00A701F9">
            <w:pPr>
              <w:spacing w:line="24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78" w:type="dxa"/>
          </w:tcPr>
          <w:p w:rsidR="0092488A" w:rsidRPr="00C4433F" w:rsidRDefault="0092488A" w:rsidP="00A701F9">
            <w:pPr>
              <w:spacing w:line="240" w:lineRule="atLeast"/>
              <w:rPr>
                <w:rFonts w:ascii="Times New Roman" w:hAnsi="Times New Roman" w:cs="Times New Roman"/>
                <w:b w:val="0"/>
                <w:i w:val="0"/>
                <w:sz w:val="24"/>
                <w:szCs w:val="24"/>
              </w:rPr>
            </w:pPr>
            <w:r w:rsidRPr="00C4433F">
              <w:rPr>
                <w:rFonts w:ascii="Times New Roman" w:hAnsi="Times New Roman" w:cs="Times New Roman"/>
                <w:b w:val="0"/>
                <w:i w:val="0"/>
                <w:sz w:val="24"/>
                <w:szCs w:val="24"/>
              </w:rPr>
              <w:t>услуги связи</w:t>
            </w:r>
          </w:p>
        </w:tc>
        <w:tc>
          <w:tcPr>
            <w:tcW w:w="1560" w:type="dxa"/>
          </w:tcPr>
          <w:p w:rsidR="0092488A" w:rsidRPr="00C4433F"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03</w:t>
            </w:r>
          </w:p>
        </w:tc>
        <w:tc>
          <w:tcPr>
            <w:tcW w:w="3402" w:type="dxa"/>
          </w:tcPr>
          <w:p w:rsidR="0092488A" w:rsidRPr="007F0AD7"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30,6</w:t>
            </w:r>
          </w:p>
        </w:tc>
      </w:tr>
      <w:tr w:rsidR="0092488A" w:rsidRPr="00C651E8" w:rsidTr="00A701F9">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5778" w:type="dxa"/>
          </w:tcPr>
          <w:p w:rsidR="0092488A" w:rsidRPr="00672CBC" w:rsidRDefault="0092488A" w:rsidP="00A701F9">
            <w:pPr>
              <w:rPr>
                <w:rFonts w:ascii="Times New Roman" w:hAnsi="Times New Roman" w:cs="Times New Roman"/>
                <w:i w:val="0"/>
                <w:sz w:val="24"/>
                <w:szCs w:val="24"/>
              </w:rPr>
            </w:pPr>
            <w:r w:rsidRPr="00672CBC">
              <w:rPr>
                <w:rFonts w:ascii="Times New Roman" w:hAnsi="Times New Roman" w:cs="Times New Roman"/>
                <w:i w:val="0"/>
                <w:sz w:val="24"/>
                <w:szCs w:val="24"/>
              </w:rPr>
              <w:t>коммунальные услуги:</w:t>
            </w:r>
          </w:p>
        </w:tc>
        <w:tc>
          <w:tcPr>
            <w:tcW w:w="1560" w:type="dxa"/>
          </w:tcPr>
          <w:p w:rsidR="0092488A" w:rsidRPr="00C4433F" w:rsidRDefault="0092488A"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04</w:t>
            </w:r>
          </w:p>
        </w:tc>
        <w:tc>
          <w:tcPr>
            <w:tcW w:w="3402" w:type="dxa"/>
          </w:tcPr>
          <w:p w:rsidR="0092488A" w:rsidRPr="007F0AD7" w:rsidRDefault="0092488A"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1525,5</w:t>
            </w: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778" w:type="dxa"/>
          </w:tcPr>
          <w:p w:rsidR="0092488A" w:rsidRPr="00583656" w:rsidRDefault="0092488A" w:rsidP="00A701F9">
            <w:pPr>
              <w:rPr>
                <w:rFonts w:ascii="Times New Roman" w:hAnsi="Times New Roman" w:cs="Times New Roman"/>
                <w:i w:val="0"/>
                <w:sz w:val="24"/>
                <w:szCs w:val="24"/>
              </w:rPr>
            </w:pPr>
            <w:r>
              <w:rPr>
                <w:rFonts w:ascii="Times New Roman" w:hAnsi="Times New Roman" w:cs="Times New Roman"/>
                <w:i w:val="0"/>
                <w:sz w:val="24"/>
                <w:szCs w:val="24"/>
              </w:rPr>
              <w:t>Услуги по содержанию имущества</w:t>
            </w:r>
          </w:p>
        </w:tc>
        <w:tc>
          <w:tcPr>
            <w:tcW w:w="1560" w:type="dxa"/>
          </w:tcPr>
          <w:p w:rsidR="0092488A" w:rsidRPr="00C4433F"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05</w:t>
            </w:r>
          </w:p>
        </w:tc>
        <w:tc>
          <w:tcPr>
            <w:tcW w:w="3402" w:type="dxa"/>
          </w:tcPr>
          <w:p w:rsidR="0092488A" w:rsidRPr="007F0AD7"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786,8</w:t>
            </w:r>
          </w:p>
        </w:tc>
      </w:tr>
      <w:tr w:rsidR="0092488A" w:rsidRPr="00C651E8" w:rsidTr="00A701F9">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92488A" w:rsidRPr="00672CBC" w:rsidRDefault="0092488A" w:rsidP="00A701F9">
            <w:pPr>
              <w:rPr>
                <w:rFonts w:ascii="Times New Roman" w:hAnsi="Times New Roman" w:cs="Times New Roman"/>
                <w:i w:val="0"/>
                <w:sz w:val="24"/>
                <w:szCs w:val="24"/>
              </w:rPr>
            </w:pPr>
            <w:r>
              <w:rPr>
                <w:rFonts w:ascii="Times New Roman" w:hAnsi="Times New Roman" w:cs="Times New Roman"/>
                <w:i w:val="0"/>
                <w:sz w:val="24"/>
                <w:szCs w:val="24"/>
              </w:rPr>
              <w:t>прочие затраты</w:t>
            </w:r>
          </w:p>
        </w:tc>
        <w:tc>
          <w:tcPr>
            <w:tcW w:w="1560" w:type="dxa"/>
          </w:tcPr>
          <w:p w:rsidR="0092488A" w:rsidRPr="001A21D1" w:rsidRDefault="0092488A"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06</w:t>
            </w:r>
          </w:p>
        </w:tc>
        <w:tc>
          <w:tcPr>
            <w:tcW w:w="3402" w:type="dxa"/>
          </w:tcPr>
          <w:p w:rsidR="0092488A" w:rsidRPr="007F0AD7" w:rsidRDefault="0092488A"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394,6</w:t>
            </w: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92488A" w:rsidRPr="00190874" w:rsidRDefault="0092488A" w:rsidP="00A701F9">
            <w:pPr>
              <w:rPr>
                <w:rFonts w:ascii="Times New Roman" w:hAnsi="Times New Roman" w:cs="Times New Roman"/>
                <w:b w:val="0"/>
                <w:i w:val="0"/>
                <w:sz w:val="24"/>
                <w:szCs w:val="24"/>
              </w:rPr>
            </w:pPr>
            <w:r>
              <w:rPr>
                <w:rFonts w:ascii="Times New Roman" w:hAnsi="Times New Roman" w:cs="Times New Roman"/>
                <w:b w:val="0"/>
                <w:i w:val="0"/>
                <w:sz w:val="24"/>
                <w:szCs w:val="24"/>
              </w:rPr>
              <w:t>приобретение основных средств</w:t>
            </w:r>
          </w:p>
        </w:tc>
        <w:tc>
          <w:tcPr>
            <w:tcW w:w="1560" w:type="dxa"/>
          </w:tcPr>
          <w:p w:rsidR="0092488A" w:rsidRPr="00190874"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07</w:t>
            </w:r>
          </w:p>
        </w:tc>
        <w:tc>
          <w:tcPr>
            <w:tcW w:w="3402" w:type="dxa"/>
          </w:tcPr>
          <w:p w:rsidR="0092488A" w:rsidRPr="007F0AD7"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2804,8</w:t>
            </w:r>
          </w:p>
        </w:tc>
      </w:tr>
      <w:tr w:rsidR="0092488A" w:rsidRPr="00C651E8" w:rsidTr="00A701F9">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778" w:type="dxa"/>
          </w:tcPr>
          <w:p w:rsidR="0092488A" w:rsidRPr="00190874" w:rsidRDefault="0092488A" w:rsidP="00A701F9">
            <w:pPr>
              <w:rPr>
                <w:rFonts w:ascii="Times New Roman" w:hAnsi="Times New Roman" w:cs="Times New Roman"/>
                <w:b w:val="0"/>
                <w:i w:val="0"/>
                <w:sz w:val="24"/>
                <w:szCs w:val="24"/>
              </w:rPr>
            </w:pPr>
            <w:r>
              <w:rPr>
                <w:rFonts w:ascii="Times New Roman" w:hAnsi="Times New Roman" w:cs="Times New Roman"/>
                <w:b w:val="0"/>
                <w:i w:val="0"/>
                <w:sz w:val="24"/>
                <w:szCs w:val="24"/>
              </w:rPr>
              <w:t>Приобретение материальных запасов</w:t>
            </w:r>
          </w:p>
        </w:tc>
        <w:tc>
          <w:tcPr>
            <w:tcW w:w="1560" w:type="dxa"/>
          </w:tcPr>
          <w:p w:rsidR="0092488A" w:rsidRPr="00190874" w:rsidRDefault="0092488A"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08</w:t>
            </w:r>
          </w:p>
        </w:tc>
        <w:tc>
          <w:tcPr>
            <w:tcW w:w="3402" w:type="dxa"/>
          </w:tcPr>
          <w:p w:rsidR="0092488A" w:rsidRPr="007F0AD7" w:rsidRDefault="0092488A"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6873,9</w:t>
            </w:r>
          </w:p>
        </w:tc>
      </w:tr>
      <w:tr w:rsidR="0092488A" w:rsidRPr="00C651E8" w:rsidTr="00A701F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92488A" w:rsidRPr="00190874" w:rsidRDefault="0092488A" w:rsidP="00A701F9">
            <w:pPr>
              <w:rPr>
                <w:rFonts w:ascii="Times New Roman" w:hAnsi="Times New Roman" w:cs="Times New Roman"/>
                <w:b w:val="0"/>
                <w:i w:val="0"/>
                <w:sz w:val="24"/>
                <w:szCs w:val="24"/>
              </w:rPr>
            </w:pPr>
            <w:r>
              <w:rPr>
                <w:rFonts w:ascii="Times New Roman" w:hAnsi="Times New Roman" w:cs="Times New Roman"/>
                <w:b w:val="0"/>
                <w:i w:val="0"/>
                <w:sz w:val="24"/>
                <w:szCs w:val="24"/>
              </w:rPr>
              <w:t>Оплата земельного налога и имущественного</w:t>
            </w:r>
          </w:p>
        </w:tc>
        <w:tc>
          <w:tcPr>
            <w:tcW w:w="1560" w:type="dxa"/>
          </w:tcPr>
          <w:p w:rsidR="0092488A" w:rsidRPr="00190874"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09</w:t>
            </w:r>
          </w:p>
        </w:tc>
        <w:tc>
          <w:tcPr>
            <w:tcW w:w="3402" w:type="dxa"/>
          </w:tcPr>
          <w:p w:rsidR="0092488A" w:rsidRPr="007F0AD7" w:rsidRDefault="0092488A"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3839,8</w:t>
            </w:r>
          </w:p>
        </w:tc>
      </w:tr>
      <w:tr w:rsidR="00391C5E" w:rsidRPr="00C651E8" w:rsidTr="00A701F9">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91C5E" w:rsidRDefault="00391C5E" w:rsidP="00A701F9">
            <w:pPr>
              <w:rPr>
                <w:rFonts w:ascii="Times New Roman" w:hAnsi="Times New Roman" w:cs="Times New Roman"/>
                <w:b w:val="0"/>
                <w:i w:val="0"/>
                <w:sz w:val="24"/>
                <w:szCs w:val="24"/>
              </w:rPr>
            </w:pPr>
            <w:r>
              <w:rPr>
                <w:rFonts w:ascii="Times New Roman" w:hAnsi="Times New Roman" w:cs="Times New Roman"/>
                <w:b w:val="0"/>
                <w:i w:val="0"/>
                <w:sz w:val="24"/>
                <w:szCs w:val="24"/>
              </w:rPr>
              <w:t>Выплаты за счет социального обеспечения</w:t>
            </w:r>
          </w:p>
        </w:tc>
        <w:tc>
          <w:tcPr>
            <w:tcW w:w="1560" w:type="dxa"/>
          </w:tcPr>
          <w:p w:rsidR="00391C5E" w:rsidRDefault="00391C5E"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10</w:t>
            </w:r>
          </w:p>
        </w:tc>
        <w:tc>
          <w:tcPr>
            <w:tcW w:w="3402" w:type="dxa"/>
          </w:tcPr>
          <w:p w:rsidR="00391C5E" w:rsidRDefault="00391C5E" w:rsidP="00A701F9">
            <w:pPr>
              <w:spacing w:line="240"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26,2</w:t>
            </w:r>
          </w:p>
        </w:tc>
      </w:tr>
      <w:tr w:rsidR="00391C5E" w:rsidRPr="00C651E8" w:rsidTr="00A701F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778" w:type="dxa"/>
          </w:tcPr>
          <w:p w:rsidR="00391C5E" w:rsidRDefault="00391C5E" w:rsidP="00A701F9">
            <w:pPr>
              <w:rPr>
                <w:rFonts w:ascii="Times New Roman" w:hAnsi="Times New Roman" w:cs="Times New Roman"/>
                <w:b w:val="0"/>
                <w:i w:val="0"/>
                <w:sz w:val="24"/>
                <w:szCs w:val="24"/>
              </w:rPr>
            </w:pPr>
            <w:r>
              <w:rPr>
                <w:rFonts w:ascii="Times New Roman" w:hAnsi="Times New Roman" w:cs="Times New Roman"/>
                <w:b w:val="0"/>
                <w:i w:val="0"/>
                <w:sz w:val="24"/>
                <w:szCs w:val="24"/>
              </w:rPr>
              <w:lastRenderedPageBreak/>
              <w:t>питание</w:t>
            </w:r>
          </w:p>
        </w:tc>
        <w:tc>
          <w:tcPr>
            <w:tcW w:w="1560" w:type="dxa"/>
          </w:tcPr>
          <w:p w:rsidR="00391C5E" w:rsidRDefault="00391C5E"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val="0"/>
                <w:sz w:val="24"/>
                <w:szCs w:val="24"/>
              </w:rPr>
            </w:pPr>
            <w:r>
              <w:rPr>
                <w:rFonts w:ascii="Times New Roman" w:hAnsi="Times New Roman" w:cs="Times New Roman"/>
                <w:i w:val="0"/>
                <w:sz w:val="24"/>
                <w:szCs w:val="24"/>
              </w:rPr>
              <w:t>11</w:t>
            </w:r>
          </w:p>
        </w:tc>
        <w:tc>
          <w:tcPr>
            <w:tcW w:w="3402" w:type="dxa"/>
          </w:tcPr>
          <w:p w:rsidR="00391C5E" w:rsidRDefault="00391C5E" w:rsidP="00A701F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Pr>
                <w:rFonts w:ascii="Times New Roman" w:hAnsi="Times New Roman" w:cs="Times New Roman"/>
                <w:b/>
                <w:i w:val="0"/>
                <w:sz w:val="24"/>
                <w:szCs w:val="24"/>
              </w:rPr>
              <w:t>3399,7</w:t>
            </w:r>
          </w:p>
        </w:tc>
      </w:tr>
    </w:tbl>
    <w:p w:rsidR="00AF17AE" w:rsidRPr="00C651E8" w:rsidRDefault="00AF17AE" w:rsidP="000E61F3">
      <w:pPr>
        <w:pStyle w:val="a3"/>
        <w:ind w:left="360"/>
        <w:rPr>
          <w:sz w:val="24"/>
          <w:szCs w:val="24"/>
        </w:rPr>
      </w:pPr>
    </w:p>
    <w:p w:rsidR="00AF17AE" w:rsidRPr="00C651E8" w:rsidRDefault="00AF17AE" w:rsidP="000E61F3">
      <w:pPr>
        <w:pStyle w:val="a3"/>
        <w:ind w:left="360"/>
        <w:rPr>
          <w:sz w:val="24"/>
          <w:szCs w:val="24"/>
        </w:rPr>
      </w:pPr>
    </w:p>
    <w:p w:rsidR="00AF17AE" w:rsidRPr="00C651E8" w:rsidRDefault="00AF17AE" w:rsidP="000E61F3">
      <w:pPr>
        <w:pStyle w:val="a3"/>
        <w:ind w:left="360"/>
        <w:rPr>
          <w:sz w:val="24"/>
          <w:szCs w:val="24"/>
        </w:rPr>
      </w:pPr>
    </w:p>
    <w:p w:rsidR="00AF17AE" w:rsidRPr="00C651E8" w:rsidRDefault="00AF17AE" w:rsidP="00083BC8">
      <w:pPr>
        <w:rPr>
          <w:sz w:val="24"/>
          <w:szCs w:val="24"/>
        </w:rPr>
      </w:pPr>
    </w:p>
    <w:p w:rsidR="00C651E8" w:rsidRPr="00E44AF0" w:rsidRDefault="003B664B" w:rsidP="00E44AF0">
      <w:pPr>
        <w:spacing w:after="0" w:line="240" w:lineRule="auto"/>
        <w:ind w:left="2268"/>
        <w:rPr>
          <w:rFonts w:ascii="Times New Roman" w:eastAsia="Times New Roman" w:hAnsi="Times New Roman" w:cs="Times New Roman"/>
          <w:b/>
          <w:bCs/>
          <w:i w:val="0"/>
          <w:color w:val="00B050"/>
          <w:sz w:val="24"/>
          <w:szCs w:val="24"/>
        </w:rPr>
      </w:pPr>
      <w:r w:rsidRPr="00C651E8">
        <w:rPr>
          <w:rFonts w:ascii="Times New Roman" w:eastAsia="Times New Roman" w:hAnsi="Times New Roman" w:cs="Times New Roman"/>
          <w:b/>
          <w:bCs/>
          <w:i w:val="0"/>
          <w:color w:val="00B050"/>
          <w:sz w:val="24"/>
          <w:szCs w:val="24"/>
        </w:rPr>
        <w:t xml:space="preserve">    </w:t>
      </w:r>
      <w:r w:rsidR="00E44AF0">
        <w:rPr>
          <w:rFonts w:ascii="Times New Roman" w:eastAsia="Times New Roman" w:hAnsi="Times New Roman" w:cs="Times New Roman"/>
          <w:b/>
          <w:bCs/>
          <w:i w:val="0"/>
          <w:color w:val="00B050"/>
          <w:sz w:val="24"/>
          <w:szCs w:val="24"/>
        </w:rPr>
        <w:t xml:space="preserve">                </w:t>
      </w:r>
    </w:p>
    <w:p w:rsidR="00F36219" w:rsidRDefault="00F36219" w:rsidP="00C651E8">
      <w:pPr>
        <w:jc w:val="center"/>
        <w:rPr>
          <w:rFonts w:ascii="Times New Roman" w:eastAsia="Times New Roman" w:hAnsi="Times New Roman" w:cs="Times New Roman"/>
          <w:b/>
          <w:bCs/>
          <w:i w:val="0"/>
          <w:color w:val="00B050"/>
          <w:sz w:val="24"/>
          <w:szCs w:val="24"/>
          <w:u w:val="single"/>
        </w:rPr>
      </w:pPr>
    </w:p>
    <w:p w:rsidR="00F36219" w:rsidRDefault="00F36219" w:rsidP="00C651E8">
      <w:pPr>
        <w:jc w:val="center"/>
        <w:rPr>
          <w:rFonts w:ascii="Times New Roman" w:eastAsia="Times New Roman" w:hAnsi="Times New Roman" w:cs="Times New Roman"/>
          <w:b/>
          <w:bCs/>
          <w:i w:val="0"/>
          <w:color w:val="00B050"/>
          <w:sz w:val="24"/>
          <w:szCs w:val="24"/>
          <w:u w:val="single"/>
        </w:rPr>
      </w:pPr>
    </w:p>
    <w:p w:rsidR="00F36219" w:rsidRDefault="00F36219" w:rsidP="00C651E8">
      <w:pPr>
        <w:jc w:val="center"/>
        <w:rPr>
          <w:rFonts w:ascii="Times New Roman" w:eastAsia="Times New Roman" w:hAnsi="Times New Roman" w:cs="Times New Roman"/>
          <w:b/>
          <w:bCs/>
          <w:i w:val="0"/>
          <w:color w:val="00B050"/>
          <w:sz w:val="24"/>
          <w:szCs w:val="24"/>
          <w:u w:val="single"/>
        </w:rPr>
      </w:pPr>
    </w:p>
    <w:p w:rsidR="00B73431" w:rsidRDefault="00B73431" w:rsidP="00C651E8">
      <w:pPr>
        <w:jc w:val="center"/>
        <w:rPr>
          <w:rFonts w:ascii="Times New Roman" w:eastAsia="Times New Roman" w:hAnsi="Times New Roman" w:cs="Times New Roman"/>
          <w:b/>
          <w:bCs/>
          <w:i w:val="0"/>
          <w:color w:val="00B050"/>
          <w:sz w:val="24"/>
          <w:szCs w:val="24"/>
          <w:u w:val="single"/>
        </w:rPr>
      </w:pPr>
    </w:p>
    <w:p w:rsidR="00391C5E" w:rsidRDefault="00391C5E" w:rsidP="00367BA2">
      <w:pPr>
        <w:tabs>
          <w:tab w:val="left" w:pos="3686"/>
        </w:tabs>
        <w:spacing w:after="0" w:line="240" w:lineRule="auto"/>
        <w:rPr>
          <w:rFonts w:ascii="Times New Roman" w:eastAsia="Times New Roman" w:hAnsi="Times New Roman" w:cs="Times New Roman"/>
          <w:b/>
          <w:bCs/>
          <w:i w:val="0"/>
          <w:color w:val="00B050"/>
          <w:sz w:val="24"/>
          <w:szCs w:val="24"/>
          <w:u w:val="single"/>
        </w:rPr>
      </w:pPr>
    </w:p>
    <w:p w:rsidR="00367BA2" w:rsidRDefault="00367BA2" w:rsidP="00367BA2">
      <w:pPr>
        <w:tabs>
          <w:tab w:val="left" w:pos="3686"/>
        </w:tabs>
        <w:spacing w:after="0" w:line="240" w:lineRule="auto"/>
        <w:rPr>
          <w:rFonts w:ascii="Times New Roman" w:eastAsia="Times New Roman" w:hAnsi="Times New Roman" w:cs="Times New Roman"/>
          <w:b/>
          <w:bCs/>
          <w:i w:val="0"/>
          <w:color w:val="00B050"/>
          <w:sz w:val="24"/>
          <w:szCs w:val="24"/>
          <w:u w:val="single"/>
        </w:rPr>
      </w:pPr>
    </w:p>
    <w:p w:rsidR="000E61F3" w:rsidRPr="00672CBC" w:rsidRDefault="0092488A" w:rsidP="00C651E8">
      <w:pPr>
        <w:tabs>
          <w:tab w:val="left" w:pos="3686"/>
        </w:tabs>
        <w:spacing w:after="0" w:line="240" w:lineRule="auto"/>
        <w:ind w:left="141"/>
        <w:jc w:val="center"/>
        <w:rPr>
          <w:rFonts w:ascii="Arial" w:eastAsia="Times New Roman" w:hAnsi="Arial" w:cs="Arial"/>
          <w:i w:val="0"/>
          <w:color w:val="C00000"/>
          <w:sz w:val="24"/>
          <w:szCs w:val="24"/>
          <w:u w:val="single"/>
        </w:rPr>
      </w:pPr>
      <w:r>
        <w:rPr>
          <w:rFonts w:ascii="Times New Roman" w:eastAsia="Times New Roman" w:hAnsi="Times New Roman" w:cs="Times New Roman"/>
          <w:b/>
          <w:bCs/>
          <w:i w:val="0"/>
          <w:color w:val="00B050"/>
          <w:sz w:val="24"/>
          <w:szCs w:val="24"/>
          <w:u w:val="single"/>
        </w:rPr>
        <w:t>6.3</w:t>
      </w:r>
      <w:r w:rsidR="003B664B" w:rsidRPr="00672CBC">
        <w:rPr>
          <w:rFonts w:ascii="Times New Roman" w:eastAsia="Times New Roman" w:hAnsi="Times New Roman" w:cs="Times New Roman"/>
          <w:b/>
          <w:bCs/>
          <w:i w:val="0"/>
          <w:color w:val="00B050"/>
          <w:sz w:val="24"/>
          <w:szCs w:val="24"/>
          <w:u w:val="single"/>
        </w:rPr>
        <w:t xml:space="preserve">. </w:t>
      </w:r>
      <w:r w:rsidR="000E61F3" w:rsidRPr="00672CBC">
        <w:rPr>
          <w:rFonts w:ascii="Times New Roman" w:eastAsia="Times New Roman" w:hAnsi="Times New Roman" w:cs="Times New Roman"/>
          <w:b/>
          <w:bCs/>
          <w:i w:val="0"/>
          <w:color w:val="00B050"/>
          <w:sz w:val="24"/>
          <w:szCs w:val="24"/>
          <w:u w:val="single"/>
        </w:rPr>
        <w:t>Исполнение см</w:t>
      </w:r>
      <w:r w:rsidR="00BA551F" w:rsidRPr="00672CBC">
        <w:rPr>
          <w:rFonts w:ascii="Times New Roman" w:eastAsia="Times New Roman" w:hAnsi="Times New Roman" w:cs="Times New Roman"/>
          <w:b/>
          <w:bCs/>
          <w:i w:val="0"/>
          <w:color w:val="00B050"/>
          <w:sz w:val="24"/>
          <w:szCs w:val="24"/>
          <w:u w:val="single"/>
        </w:rPr>
        <w:t>еты внебюджет</w:t>
      </w:r>
      <w:r w:rsidR="000073B8">
        <w:rPr>
          <w:rFonts w:ascii="Times New Roman" w:eastAsia="Times New Roman" w:hAnsi="Times New Roman" w:cs="Times New Roman"/>
          <w:b/>
          <w:bCs/>
          <w:i w:val="0"/>
          <w:color w:val="00B050"/>
          <w:sz w:val="24"/>
          <w:szCs w:val="24"/>
          <w:u w:val="single"/>
        </w:rPr>
        <w:t>ных средств за 2019</w:t>
      </w:r>
      <w:r w:rsidR="000E61F3" w:rsidRPr="00672CBC">
        <w:rPr>
          <w:rFonts w:ascii="Times New Roman" w:eastAsia="Times New Roman" w:hAnsi="Times New Roman" w:cs="Times New Roman"/>
          <w:b/>
          <w:bCs/>
          <w:i w:val="0"/>
          <w:color w:val="00B050"/>
          <w:sz w:val="24"/>
          <w:szCs w:val="24"/>
          <w:u w:val="single"/>
        </w:rPr>
        <w:t xml:space="preserve"> год</w:t>
      </w:r>
      <w:r w:rsidR="003B664B" w:rsidRPr="00672CBC">
        <w:rPr>
          <w:rFonts w:ascii="Times New Roman" w:eastAsia="Times New Roman" w:hAnsi="Times New Roman" w:cs="Times New Roman"/>
          <w:b/>
          <w:bCs/>
          <w:i w:val="0"/>
          <w:color w:val="00B050"/>
          <w:sz w:val="24"/>
          <w:szCs w:val="24"/>
          <w:u w:val="single"/>
        </w:rPr>
        <w:t>.</w:t>
      </w:r>
      <w:r w:rsidR="000E61F3" w:rsidRPr="00672CBC">
        <w:rPr>
          <w:rFonts w:ascii="Arial" w:eastAsia="Times New Roman" w:hAnsi="Arial" w:cs="Arial"/>
          <w:i w:val="0"/>
          <w:color w:val="00B050"/>
          <w:sz w:val="24"/>
          <w:szCs w:val="24"/>
          <w:u w:val="single"/>
        </w:rPr>
        <w:br/>
      </w:r>
    </w:p>
    <w:p w:rsidR="000E61F3" w:rsidRPr="00672CBC" w:rsidRDefault="000E61F3" w:rsidP="000574D6">
      <w:p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b/>
          <w:color w:val="C00000"/>
          <w:sz w:val="24"/>
          <w:szCs w:val="24"/>
        </w:rPr>
        <w:t>ВНЕБЮДЖЕТНЫЕ СРЕДСТВА</w:t>
      </w:r>
      <w:r w:rsidRPr="00672CBC">
        <w:rPr>
          <w:rFonts w:ascii="Times New Roman" w:eastAsia="Times New Roman" w:hAnsi="Times New Roman" w:cs="Times New Roman"/>
          <w:sz w:val="24"/>
          <w:szCs w:val="24"/>
        </w:rPr>
        <w:t xml:space="preserve"> детского сада складываются </w:t>
      </w:r>
      <w:proofErr w:type="gramStart"/>
      <w:r w:rsidRPr="00672CBC">
        <w:rPr>
          <w:rFonts w:ascii="Times New Roman" w:eastAsia="Times New Roman" w:hAnsi="Times New Roman" w:cs="Times New Roman"/>
          <w:sz w:val="24"/>
          <w:szCs w:val="24"/>
        </w:rPr>
        <w:t>из</w:t>
      </w:r>
      <w:proofErr w:type="gramEnd"/>
      <w:r w:rsidRPr="00672CBC">
        <w:rPr>
          <w:rFonts w:ascii="Times New Roman" w:eastAsia="Times New Roman" w:hAnsi="Times New Roman" w:cs="Times New Roman"/>
          <w:sz w:val="24"/>
          <w:szCs w:val="24"/>
        </w:rPr>
        <w:t xml:space="preserve">:     </w:t>
      </w:r>
    </w:p>
    <w:p w:rsidR="000E61F3" w:rsidRPr="00672CBC" w:rsidRDefault="000E61F3" w:rsidP="005B3E4F">
      <w:pPr>
        <w:pStyle w:val="a3"/>
        <w:numPr>
          <w:ilvl w:val="0"/>
          <w:numId w:val="4"/>
        </w:numPr>
        <w:spacing w:after="0" w:line="240" w:lineRule="auto"/>
        <w:rPr>
          <w:rFonts w:ascii="Times New Roman" w:eastAsia="Times New Roman" w:hAnsi="Times New Roman" w:cs="Times New Roman"/>
          <w:sz w:val="24"/>
          <w:szCs w:val="24"/>
        </w:rPr>
      </w:pPr>
      <w:r w:rsidRPr="00672CBC">
        <w:rPr>
          <w:rFonts w:ascii="Times New Roman" w:eastAsia="Times New Roman" w:hAnsi="Times New Roman" w:cs="Times New Roman"/>
          <w:sz w:val="24"/>
          <w:szCs w:val="24"/>
        </w:rPr>
        <w:t xml:space="preserve">родительской платы </w:t>
      </w:r>
      <w:r w:rsidR="000278C8">
        <w:rPr>
          <w:rFonts w:ascii="Times New Roman" w:eastAsia="Times New Roman" w:hAnsi="Times New Roman" w:cs="Times New Roman"/>
          <w:b/>
          <w:color w:val="00B050"/>
          <w:sz w:val="24"/>
          <w:szCs w:val="24"/>
        </w:rPr>
        <w:t xml:space="preserve">3272408,18 </w:t>
      </w:r>
      <w:r w:rsidR="00A10D79" w:rsidRPr="00672CBC">
        <w:rPr>
          <w:rFonts w:ascii="Times New Roman" w:eastAsia="Times New Roman" w:hAnsi="Times New Roman" w:cs="Times New Roman"/>
          <w:b/>
          <w:color w:val="00B050"/>
          <w:sz w:val="24"/>
          <w:szCs w:val="24"/>
        </w:rPr>
        <w:t>руб.</w:t>
      </w:r>
    </w:p>
    <w:p w:rsidR="000E61F3" w:rsidRPr="00672CBC" w:rsidRDefault="000E61F3" w:rsidP="005B3E4F">
      <w:pPr>
        <w:pStyle w:val="a3"/>
        <w:numPr>
          <w:ilvl w:val="0"/>
          <w:numId w:val="4"/>
        </w:numPr>
        <w:spacing w:after="0" w:line="240" w:lineRule="auto"/>
        <w:rPr>
          <w:rFonts w:ascii="Times New Roman" w:eastAsia="Times New Roman" w:hAnsi="Times New Roman" w:cs="Times New Roman"/>
          <w:b/>
          <w:color w:val="00B050"/>
          <w:sz w:val="24"/>
          <w:szCs w:val="24"/>
        </w:rPr>
      </w:pPr>
      <w:r w:rsidRPr="00672CBC">
        <w:rPr>
          <w:rFonts w:ascii="Times New Roman" w:eastAsia="Times New Roman" w:hAnsi="Times New Roman" w:cs="Times New Roman"/>
          <w:sz w:val="24"/>
          <w:szCs w:val="24"/>
        </w:rPr>
        <w:t>благотворительных взносов</w:t>
      </w:r>
      <w:r w:rsidR="0028195F" w:rsidRPr="00672CBC">
        <w:rPr>
          <w:rFonts w:ascii="Times New Roman" w:eastAsia="Times New Roman" w:hAnsi="Times New Roman" w:cs="Times New Roman"/>
          <w:sz w:val="24"/>
          <w:szCs w:val="24"/>
        </w:rPr>
        <w:t xml:space="preserve"> </w:t>
      </w:r>
      <w:r w:rsidR="000278C8">
        <w:rPr>
          <w:rFonts w:ascii="Times New Roman" w:eastAsia="Times New Roman" w:hAnsi="Times New Roman" w:cs="Times New Roman"/>
          <w:b/>
          <w:color w:val="00B050"/>
          <w:sz w:val="24"/>
          <w:szCs w:val="24"/>
        </w:rPr>
        <w:t xml:space="preserve">0 </w:t>
      </w:r>
      <w:r w:rsidR="0028195F" w:rsidRPr="00672CBC">
        <w:rPr>
          <w:rFonts w:ascii="Times New Roman" w:eastAsia="Times New Roman" w:hAnsi="Times New Roman" w:cs="Times New Roman"/>
          <w:b/>
          <w:color w:val="00B050"/>
          <w:sz w:val="24"/>
          <w:szCs w:val="24"/>
        </w:rPr>
        <w:t>руб.</w:t>
      </w:r>
    </w:p>
    <w:p w:rsidR="000E61F3" w:rsidRPr="00C651E8" w:rsidRDefault="000E61F3" w:rsidP="000574D6">
      <w:pPr>
        <w:spacing w:after="0" w:line="240" w:lineRule="auto"/>
        <w:ind w:left="284"/>
        <w:rPr>
          <w:color w:val="FF0000"/>
          <w:sz w:val="24"/>
          <w:szCs w:val="24"/>
        </w:rPr>
      </w:pP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i w:val="0"/>
          <w:sz w:val="24"/>
          <w:szCs w:val="24"/>
        </w:rPr>
        <w:t xml:space="preserve">      </w:t>
      </w:r>
      <w:r w:rsidR="000E61F3" w:rsidRPr="00C651E8">
        <w:rPr>
          <w:i w:val="0"/>
          <w:sz w:val="24"/>
          <w:szCs w:val="24"/>
        </w:rPr>
        <w:t xml:space="preserve"> </w:t>
      </w:r>
      <w:r w:rsidR="000E61F3" w:rsidRPr="00C651E8">
        <w:rPr>
          <w:rFonts w:ascii="Times New Roman" w:eastAsia="Times New Roman" w:hAnsi="Times New Roman" w:cs="Times New Roman"/>
          <w:i w:val="0"/>
          <w:color w:val="000000"/>
          <w:sz w:val="24"/>
          <w:szCs w:val="24"/>
        </w:rPr>
        <w:t xml:space="preserve">Основная сумма внебюджетных средств - это родительская плата за содержание детей, основная часть которой идет на питание. Но в последние годы увеличивается благотворительная, материальная помощь и добровольные пожертвования родителей. В условиях ограниченного бюджетного финансирования деятельности </w:t>
      </w:r>
      <w:r w:rsidR="00710D7F" w:rsidRPr="00C651E8">
        <w:rPr>
          <w:rFonts w:ascii="Times New Roman" w:eastAsia="Times New Roman" w:hAnsi="Times New Roman" w:cs="Times New Roman"/>
          <w:i w:val="0"/>
          <w:color w:val="000000"/>
          <w:sz w:val="24"/>
          <w:szCs w:val="24"/>
        </w:rPr>
        <w:t>МБ</w:t>
      </w:r>
      <w:r w:rsidR="000E61F3" w:rsidRPr="00C651E8">
        <w:rPr>
          <w:rFonts w:ascii="Times New Roman" w:eastAsia="Times New Roman" w:hAnsi="Times New Roman" w:cs="Times New Roman"/>
          <w:i w:val="0"/>
          <w:color w:val="000000"/>
          <w:sz w:val="24"/>
          <w:szCs w:val="24"/>
        </w:rPr>
        <w:t>ДОУ значимым для развития материально-технической базы являются внебюдж</w:t>
      </w:r>
      <w:r w:rsidR="000574D6" w:rsidRPr="00C651E8">
        <w:rPr>
          <w:rFonts w:ascii="Times New Roman" w:eastAsia="Times New Roman" w:hAnsi="Times New Roman" w:cs="Times New Roman"/>
          <w:i w:val="0"/>
          <w:color w:val="000000"/>
          <w:sz w:val="24"/>
          <w:szCs w:val="24"/>
        </w:rPr>
        <w:t>етные источники финансирования.</w:t>
      </w:r>
    </w:p>
    <w:p w:rsidR="000E61F3" w:rsidRPr="00C651E8" w:rsidRDefault="00BA551F" w:rsidP="00BA551F">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 xml:space="preserve">Внебюджетные средства проводятся через лицевой счет детского сада в банке. Помощь, поступившая в виде материальных ценностей, приходуется на </w:t>
      </w:r>
      <w:r w:rsidR="000574D6" w:rsidRPr="00C651E8">
        <w:rPr>
          <w:rFonts w:ascii="Times New Roman" w:eastAsia="Times New Roman" w:hAnsi="Times New Roman" w:cs="Times New Roman"/>
          <w:i w:val="0"/>
          <w:color w:val="000000"/>
          <w:sz w:val="24"/>
          <w:szCs w:val="24"/>
        </w:rPr>
        <w:t>баланс детского сада.</w:t>
      </w:r>
    </w:p>
    <w:p w:rsidR="008734A4" w:rsidRPr="00D21366" w:rsidRDefault="00BA551F" w:rsidP="00D21366">
      <w:pPr>
        <w:spacing w:after="0" w:line="240" w:lineRule="auto"/>
        <w:ind w:left="284"/>
        <w:jc w:val="both"/>
        <w:rPr>
          <w:rFonts w:ascii="Times New Roman" w:eastAsia="Times New Roman" w:hAnsi="Times New Roman" w:cs="Times New Roman"/>
          <w:i w:val="0"/>
          <w:color w:val="000000"/>
          <w:sz w:val="24"/>
          <w:szCs w:val="24"/>
        </w:rPr>
      </w:pPr>
      <w:r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Для различных категорий семей действует целый ряд льгот, согласно которым родительская плата значительно снижена или совсем отсутствует. Поэтому, общая доля родительских сре</w:t>
      </w:r>
      <w:proofErr w:type="gramStart"/>
      <w:r w:rsidR="000E61F3" w:rsidRPr="00C651E8">
        <w:rPr>
          <w:rFonts w:ascii="Times New Roman" w:eastAsia="Times New Roman" w:hAnsi="Times New Roman" w:cs="Times New Roman"/>
          <w:i w:val="0"/>
          <w:color w:val="000000"/>
          <w:sz w:val="24"/>
          <w:szCs w:val="24"/>
        </w:rPr>
        <w:t xml:space="preserve">дств  в </w:t>
      </w:r>
      <w:r w:rsidR="00613B98" w:rsidRPr="00C651E8">
        <w:rPr>
          <w:rFonts w:ascii="Times New Roman" w:eastAsia="Times New Roman" w:hAnsi="Times New Roman" w:cs="Times New Roman"/>
          <w:i w:val="0"/>
          <w:color w:val="000000"/>
          <w:sz w:val="24"/>
          <w:szCs w:val="24"/>
        </w:rPr>
        <w:t xml:space="preserve"> </w:t>
      </w:r>
      <w:r w:rsidR="000E61F3" w:rsidRPr="00C651E8">
        <w:rPr>
          <w:rFonts w:ascii="Times New Roman" w:eastAsia="Times New Roman" w:hAnsi="Times New Roman" w:cs="Times New Roman"/>
          <w:i w:val="0"/>
          <w:color w:val="000000"/>
          <w:sz w:val="24"/>
          <w:szCs w:val="24"/>
        </w:rPr>
        <w:t>б</w:t>
      </w:r>
      <w:proofErr w:type="gramEnd"/>
      <w:r w:rsidR="000E61F3" w:rsidRPr="00C651E8">
        <w:rPr>
          <w:rFonts w:ascii="Times New Roman" w:eastAsia="Times New Roman" w:hAnsi="Times New Roman" w:cs="Times New Roman"/>
          <w:i w:val="0"/>
          <w:color w:val="000000"/>
          <w:sz w:val="24"/>
          <w:szCs w:val="24"/>
        </w:rPr>
        <w:t xml:space="preserve">юджете </w:t>
      </w:r>
      <w:r w:rsidR="000E61F3" w:rsidRPr="00C651E8">
        <w:rPr>
          <w:rFonts w:ascii="Times New Roman" w:eastAsia="Times New Roman" w:hAnsi="Times New Roman" w:cs="Times New Roman"/>
          <w:i w:val="0"/>
          <w:sz w:val="24"/>
          <w:szCs w:val="24"/>
        </w:rPr>
        <w:t>детского сада, не превышает 20%.</w:t>
      </w:r>
      <w:r w:rsidR="000E61F3" w:rsidRPr="00C651E8">
        <w:rPr>
          <w:rFonts w:ascii="Times New Roman" w:eastAsia="Times New Roman" w:hAnsi="Times New Roman" w:cs="Times New Roman"/>
          <w:i w:val="0"/>
          <w:color w:val="000000"/>
          <w:sz w:val="24"/>
          <w:szCs w:val="24"/>
        </w:rPr>
        <w:t xml:space="preserve"> Таким образом, большая часть затрат на содержание детей в </w:t>
      </w:r>
      <w:r w:rsidR="00710D7F" w:rsidRPr="00C651E8">
        <w:rPr>
          <w:rFonts w:ascii="Times New Roman" w:eastAsia="Times New Roman" w:hAnsi="Times New Roman" w:cs="Times New Roman"/>
          <w:i w:val="0"/>
          <w:color w:val="000000"/>
          <w:sz w:val="24"/>
          <w:szCs w:val="24"/>
        </w:rPr>
        <w:t>муниципальном</w:t>
      </w:r>
      <w:r w:rsidR="000E61F3" w:rsidRPr="00C651E8">
        <w:rPr>
          <w:rFonts w:ascii="Times New Roman" w:eastAsia="Times New Roman" w:hAnsi="Times New Roman" w:cs="Times New Roman"/>
          <w:i w:val="0"/>
          <w:color w:val="000000"/>
          <w:sz w:val="24"/>
          <w:szCs w:val="24"/>
        </w:rPr>
        <w:t xml:space="preserve"> учреждении покрывается городским бюджетом.</w:t>
      </w:r>
    </w:p>
    <w:p w:rsidR="00F36219" w:rsidRDefault="00F36219" w:rsidP="00407B7C">
      <w:pPr>
        <w:spacing w:after="0" w:line="240" w:lineRule="auto"/>
        <w:ind w:left="141"/>
        <w:jc w:val="center"/>
        <w:rPr>
          <w:rFonts w:ascii="Times New Roman" w:eastAsia="Times New Roman" w:hAnsi="Times New Roman" w:cs="Times New Roman"/>
          <w:b/>
          <w:bCs/>
          <w:i w:val="0"/>
          <w:color w:val="00B050"/>
          <w:sz w:val="24"/>
          <w:szCs w:val="24"/>
          <w:u w:val="single"/>
        </w:rPr>
      </w:pPr>
    </w:p>
    <w:p w:rsidR="00407B7C" w:rsidRPr="00C651E8" w:rsidRDefault="00825BF0" w:rsidP="00407B7C">
      <w:pPr>
        <w:spacing w:after="0" w:line="240" w:lineRule="auto"/>
        <w:ind w:left="141"/>
        <w:jc w:val="center"/>
        <w:rPr>
          <w:rFonts w:ascii="Times New Roman" w:eastAsia="Times New Roman" w:hAnsi="Times New Roman" w:cs="Times New Roman"/>
          <w:b/>
          <w:bCs/>
          <w:i w:val="0"/>
          <w:color w:val="00B050"/>
          <w:sz w:val="24"/>
          <w:szCs w:val="24"/>
          <w:u w:val="single"/>
        </w:rPr>
      </w:pPr>
      <w:r w:rsidRPr="00C651E8">
        <w:rPr>
          <w:rFonts w:ascii="Times New Roman" w:eastAsia="Times New Roman" w:hAnsi="Times New Roman" w:cs="Times New Roman"/>
          <w:b/>
          <w:bCs/>
          <w:i w:val="0"/>
          <w:color w:val="00B050"/>
          <w:sz w:val="24"/>
          <w:szCs w:val="24"/>
          <w:u w:val="single"/>
        </w:rPr>
        <w:t>6</w:t>
      </w:r>
      <w:r w:rsidR="0092488A">
        <w:rPr>
          <w:rFonts w:ascii="Times New Roman" w:eastAsia="Times New Roman" w:hAnsi="Times New Roman" w:cs="Times New Roman"/>
          <w:b/>
          <w:bCs/>
          <w:i w:val="0"/>
          <w:color w:val="00B050"/>
          <w:sz w:val="24"/>
          <w:szCs w:val="24"/>
          <w:u w:val="single"/>
        </w:rPr>
        <w:t>.4</w:t>
      </w:r>
      <w:r w:rsidR="00407B7C" w:rsidRPr="00C651E8">
        <w:rPr>
          <w:rFonts w:ascii="Times New Roman" w:eastAsia="Times New Roman" w:hAnsi="Times New Roman" w:cs="Times New Roman"/>
          <w:b/>
          <w:bCs/>
          <w:i w:val="0"/>
          <w:color w:val="00B050"/>
          <w:sz w:val="24"/>
          <w:szCs w:val="24"/>
          <w:u w:val="single"/>
        </w:rPr>
        <w:t>.</w:t>
      </w:r>
      <w:r w:rsidRPr="00C651E8">
        <w:rPr>
          <w:rFonts w:ascii="Times New Roman" w:eastAsia="Times New Roman" w:hAnsi="Times New Roman" w:cs="Times New Roman"/>
          <w:b/>
          <w:bCs/>
          <w:i w:val="0"/>
          <w:color w:val="00B050"/>
          <w:sz w:val="24"/>
          <w:szCs w:val="24"/>
          <w:u w:val="single"/>
        </w:rPr>
        <w:t xml:space="preserve"> </w:t>
      </w:r>
      <w:r w:rsidR="00407B7C" w:rsidRPr="00C651E8">
        <w:rPr>
          <w:rFonts w:ascii="Times New Roman" w:eastAsia="Times New Roman" w:hAnsi="Times New Roman" w:cs="Times New Roman"/>
          <w:b/>
          <w:bCs/>
          <w:i w:val="0"/>
          <w:color w:val="00B050"/>
          <w:sz w:val="24"/>
          <w:szCs w:val="24"/>
          <w:u w:val="single"/>
        </w:rPr>
        <w:t>Анализ льгот по родительской плате за 201</w:t>
      </w:r>
      <w:r w:rsidR="00F54C4C">
        <w:rPr>
          <w:rFonts w:ascii="Times New Roman" w:eastAsia="Times New Roman" w:hAnsi="Times New Roman" w:cs="Times New Roman"/>
          <w:b/>
          <w:bCs/>
          <w:i w:val="0"/>
          <w:color w:val="00B050"/>
          <w:sz w:val="24"/>
          <w:szCs w:val="24"/>
          <w:u w:val="single"/>
        </w:rPr>
        <w:t>9</w:t>
      </w:r>
      <w:r w:rsidR="00282A4B" w:rsidRPr="00C651E8">
        <w:rPr>
          <w:rFonts w:ascii="Times New Roman" w:eastAsia="Times New Roman" w:hAnsi="Times New Roman" w:cs="Times New Roman"/>
          <w:b/>
          <w:bCs/>
          <w:i w:val="0"/>
          <w:color w:val="00B050"/>
          <w:sz w:val="24"/>
          <w:szCs w:val="24"/>
          <w:u w:val="single"/>
        </w:rPr>
        <w:t>-</w:t>
      </w:r>
      <w:r w:rsidR="00F54C4C">
        <w:rPr>
          <w:rFonts w:ascii="Times New Roman" w:eastAsia="Times New Roman" w:hAnsi="Times New Roman" w:cs="Times New Roman"/>
          <w:b/>
          <w:bCs/>
          <w:i w:val="0"/>
          <w:color w:val="00B050"/>
          <w:sz w:val="24"/>
          <w:szCs w:val="24"/>
          <w:u w:val="single"/>
        </w:rPr>
        <w:t>2020</w:t>
      </w:r>
      <w:r w:rsidR="006245A5" w:rsidRPr="00C651E8">
        <w:rPr>
          <w:rFonts w:ascii="Times New Roman" w:eastAsia="Times New Roman" w:hAnsi="Times New Roman" w:cs="Times New Roman"/>
          <w:b/>
          <w:bCs/>
          <w:i w:val="0"/>
          <w:color w:val="00B050"/>
          <w:sz w:val="24"/>
          <w:szCs w:val="24"/>
          <w:u w:val="single"/>
        </w:rPr>
        <w:t xml:space="preserve"> учебный</w:t>
      </w:r>
      <w:r w:rsidRPr="00C651E8">
        <w:rPr>
          <w:rFonts w:ascii="Times New Roman" w:eastAsia="Times New Roman" w:hAnsi="Times New Roman" w:cs="Times New Roman"/>
          <w:b/>
          <w:bCs/>
          <w:i w:val="0"/>
          <w:color w:val="00B050"/>
          <w:sz w:val="24"/>
          <w:szCs w:val="24"/>
          <w:u w:val="single"/>
        </w:rPr>
        <w:t xml:space="preserve"> </w:t>
      </w:r>
      <w:r w:rsidR="00282A4B" w:rsidRPr="00C651E8">
        <w:rPr>
          <w:rFonts w:ascii="Times New Roman" w:eastAsia="Times New Roman" w:hAnsi="Times New Roman" w:cs="Times New Roman"/>
          <w:b/>
          <w:bCs/>
          <w:i w:val="0"/>
          <w:color w:val="00B050"/>
          <w:sz w:val="24"/>
          <w:szCs w:val="24"/>
          <w:u w:val="single"/>
        </w:rPr>
        <w:t>год</w:t>
      </w:r>
    </w:p>
    <w:p w:rsidR="00407B7C" w:rsidRPr="00C651E8" w:rsidRDefault="00407B7C" w:rsidP="00407B7C">
      <w:pPr>
        <w:spacing w:after="0" w:line="240" w:lineRule="auto"/>
        <w:jc w:val="center"/>
        <w:rPr>
          <w:rFonts w:ascii="Arial" w:eastAsia="Times New Roman" w:hAnsi="Arial" w:cs="Arial"/>
          <w:b/>
          <w:color w:val="C00000"/>
          <w:sz w:val="24"/>
          <w:szCs w:val="24"/>
        </w:rPr>
      </w:pPr>
    </w:p>
    <w:p w:rsidR="00407B7C" w:rsidRPr="00C651E8" w:rsidRDefault="00407B7C" w:rsidP="004A7EC5">
      <w:pPr>
        <w:spacing w:after="0" w:line="240" w:lineRule="auto"/>
        <w:jc w:val="center"/>
        <w:rPr>
          <w:rFonts w:ascii="Times New Roman" w:eastAsia="Times New Roman" w:hAnsi="Times New Roman" w:cs="Times New Roman"/>
          <w:b/>
          <w:i w:val="0"/>
          <w:sz w:val="24"/>
          <w:szCs w:val="24"/>
        </w:rPr>
      </w:pPr>
      <w:r w:rsidRPr="00C651E8">
        <w:rPr>
          <w:rFonts w:ascii="Times New Roman" w:eastAsia="Times New Roman" w:hAnsi="Times New Roman" w:cs="Times New Roman"/>
          <w:b/>
          <w:i w:val="0"/>
          <w:sz w:val="24"/>
          <w:szCs w:val="24"/>
        </w:rPr>
        <w:lastRenderedPageBreak/>
        <w:t>По компе</w:t>
      </w:r>
      <w:r w:rsidR="00077817" w:rsidRPr="00C651E8">
        <w:rPr>
          <w:rFonts w:ascii="Times New Roman" w:eastAsia="Times New Roman" w:hAnsi="Times New Roman" w:cs="Times New Roman"/>
          <w:b/>
          <w:i w:val="0"/>
          <w:sz w:val="24"/>
          <w:szCs w:val="24"/>
        </w:rPr>
        <w:t>нсации части родительской платы</w:t>
      </w:r>
      <w:r w:rsidR="00AF17AE" w:rsidRPr="00C651E8">
        <w:rPr>
          <w:rFonts w:ascii="Times New Roman" w:eastAsia="Times New Roman" w:hAnsi="Times New Roman" w:cs="Times New Roman"/>
          <w:b/>
          <w:i w:val="0"/>
          <w:sz w:val="24"/>
          <w:szCs w:val="24"/>
        </w:rPr>
        <w:t xml:space="preserve"> за содержание ребёнка в </w:t>
      </w:r>
      <w:r w:rsidR="002B3B07" w:rsidRPr="00C651E8">
        <w:rPr>
          <w:rFonts w:ascii="Times New Roman" w:eastAsia="Times New Roman" w:hAnsi="Times New Roman" w:cs="Times New Roman"/>
          <w:b/>
          <w:i w:val="0"/>
          <w:sz w:val="24"/>
          <w:szCs w:val="24"/>
        </w:rPr>
        <w:t>МБ</w:t>
      </w:r>
      <w:r w:rsidR="00AF17AE" w:rsidRPr="00C651E8">
        <w:rPr>
          <w:rFonts w:ascii="Times New Roman" w:eastAsia="Times New Roman" w:hAnsi="Times New Roman" w:cs="Times New Roman"/>
          <w:b/>
          <w:i w:val="0"/>
          <w:sz w:val="24"/>
          <w:szCs w:val="24"/>
        </w:rPr>
        <w:t>ДОУ</w:t>
      </w:r>
    </w:p>
    <w:p w:rsidR="00AF17AE" w:rsidRPr="00C651E8" w:rsidRDefault="00AF17AE" w:rsidP="004A7EC5">
      <w:pPr>
        <w:spacing w:after="0" w:line="240" w:lineRule="auto"/>
        <w:jc w:val="center"/>
        <w:rPr>
          <w:rFonts w:ascii="Times New Roman" w:eastAsia="Times New Roman" w:hAnsi="Times New Roman" w:cs="Times New Roman"/>
          <w:b/>
          <w:i w:val="0"/>
          <w:sz w:val="24"/>
          <w:szCs w:val="24"/>
        </w:rPr>
      </w:pPr>
    </w:p>
    <w:tbl>
      <w:tblPr>
        <w:tblStyle w:val="-12"/>
        <w:tblW w:w="0" w:type="auto"/>
        <w:tblInd w:w="2318" w:type="dxa"/>
        <w:tblLook w:val="04A0" w:firstRow="1" w:lastRow="0" w:firstColumn="1" w:lastColumn="0" w:noHBand="0" w:noVBand="1"/>
      </w:tblPr>
      <w:tblGrid>
        <w:gridCol w:w="3521"/>
        <w:gridCol w:w="3510"/>
        <w:gridCol w:w="3484"/>
      </w:tblGrid>
      <w:tr w:rsidR="00077817" w:rsidRPr="00C651E8" w:rsidTr="00BA7BB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autoSpaceDE w:val="0"/>
              <w:autoSpaceDN w:val="0"/>
              <w:adjustRightInd w:val="0"/>
              <w:jc w:val="center"/>
              <w:rPr>
                <w:rFonts w:ascii="Times New Roman" w:hAnsi="Times New Roman" w:cs="Times New Roman"/>
                <w:b w:val="0"/>
                <w:i w:val="0"/>
                <w:sz w:val="24"/>
                <w:szCs w:val="24"/>
              </w:rPr>
            </w:pPr>
            <w:r w:rsidRPr="00C651E8">
              <w:rPr>
                <w:rFonts w:ascii="Times New Roman" w:hAnsi="Times New Roman" w:cs="Times New Roman"/>
                <w:b w:val="0"/>
                <w:i w:val="0"/>
                <w:sz w:val="24"/>
                <w:szCs w:val="24"/>
              </w:rPr>
              <w:t>Категории семей</w:t>
            </w:r>
          </w:p>
        </w:tc>
        <w:tc>
          <w:tcPr>
            <w:tcW w:w="3510"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Количество</w:t>
            </w:r>
          </w:p>
        </w:tc>
        <w:tc>
          <w:tcPr>
            <w:tcW w:w="3484" w:type="dxa"/>
          </w:tcPr>
          <w:p w:rsidR="00E97AAC" w:rsidRPr="00C651E8" w:rsidRDefault="00E97AAC" w:rsidP="00746AE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val="0"/>
                <w:sz w:val="24"/>
                <w:szCs w:val="24"/>
              </w:rPr>
            </w:pPr>
            <w:r w:rsidRPr="00C651E8">
              <w:rPr>
                <w:rFonts w:ascii="Times New Roman" w:hAnsi="Times New Roman" w:cs="Times New Roman"/>
                <w:b w:val="0"/>
                <w:i w:val="0"/>
                <w:sz w:val="24"/>
                <w:szCs w:val="24"/>
              </w:rPr>
              <w:t>% оплаты</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407B7C">
            <w:pPr>
              <w:autoSpaceDE w:val="0"/>
              <w:autoSpaceDN w:val="0"/>
              <w:adjustRightInd w:val="0"/>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на первого ребенка</w:t>
            </w:r>
          </w:p>
        </w:tc>
        <w:tc>
          <w:tcPr>
            <w:tcW w:w="3510" w:type="dxa"/>
          </w:tcPr>
          <w:p w:rsidR="00E97AAC" w:rsidRPr="00464ABD" w:rsidRDefault="00464ABD"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101</w:t>
            </w:r>
          </w:p>
        </w:tc>
        <w:tc>
          <w:tcPr>
            <w:tcW w:w="3484" w:type="dxa"/>
          </w:tcPr>
          <w:p w:rsidR="00E97AAC" w:rsidRPr="00464ABD"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20</w:t>
            </w:r>
          </w:p>
        </w:tc>
      </w:tr>
      <w:tr w:rsidR="000537D7" w:rsidRPr="00C651E8" w:rsidTr="00BA7BBD">
        <w:trPr>
          <w:trHeight w:val="313"/>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BA7BBD" w:rsidP="00BA7BBD">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xml:space="preserve">- на второго ребёнка </w:t>
            </w:r>
          </w:p>
        </w:tc>
        <w:tc>
          <w:tcPr>
            <w:tcW w:w="3510" w:type="dxa"/>
          </w:tcPr>
          <w:p w:rsidR="00E97AAC" w:rsidRPr="00464ABD" w:rsidRDefault="00464ABD"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76</w:t>
            </w:r>
          </w:p>
        </w:tc>
        <w:tc>
          <w:tcPr>
            <w:tcW w:w="3484" w:type="dxa"/>
          </w:tcPr>
          <w:p w:rsidR="00E97AAC" w:rsidRPr="00464ABD"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50</w:t>
            </w:r>
          </w:p>
        </w:tc>
      </w:tr>
      <w:tr w:rsidR="000537D7" w:rsidRPr="00C651E8" w:rsidTr="00BA7BB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AF17AE">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 н</w:t>
            </w:r>
            <w:r w:rsidR="00AF17AE" w:rsidRPr="00C651E8">
              <w:rPr>
                <w:rFonts w:ascii="Times New Roman" w:hAnsi="Times New Roman" w:cs="Times New Roman"/>
                <w:i w:val="0"/>
                <w:color w:val="7030A0"/>
                <w:sz w:val="24"/>
                <w:szCs w:val="24"/>
              </w:rPr>
              <w:t xml:space="preserve">а третьего и последующих детей </w:t>
            </w:r>
          </w:p>
        </w:tc>
        <w:tc>
          <w:tcPr>
            <w:tcW w:w="3510" w:type="dxa"/>
          </w:tcPr>
          <w:p w:rsidR="00E97AAC" w:rsidRPr="00464ABD" w:rsidRDefault="00464ABD"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1</w:t>
            </w:r>
            <w:r w:rsidR="00C651E8" w:rsidRPr="00464ABD">
              <w:rPr>
                <w:rFonts w:ascii="Times New Roman" w:hAnsi="Times New Roman" w:cs="Times New Roman"/>
                <w:b/>
                <w:i w:val="0"/>
                <w:sz w:val="24"/>
                <w:szCs w:val="24"/>
              </w:rPr>
              <w:t>9</w:t>
            </w:r>
          </w:p>
        </w:tc>
        <w:tc>
          <w:tcPr>
            <w:tcW w:w="3484" w:type="dxa"/>
          </w:tcPr>
          <w:p w:rsidR="00E97AAC" w:rsidRPr="00464ABD" w:rsidRDefault="00E97AAC" w:rsidP="003A426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70</w:t>
            </w:r>
          </w:p>
        </w:tc>
      </w:tr>
      <w:tr w:rsidR="006541BE" w:rsidRPr="00C651E8" w:rsidTr="00BA7BBD">
        <w:trPr>
          <w:trHeight w:val="145"/>
        </w:trPr>
        <w:tc>
          <w:tcPr>
            <w:cnfStyle w:val="001000000000" w:firstRow="0" w:lastRow="0" w:firstColumn="1" w:lastColumn="0" w:oddVBand="0" w:evenVBand="0" w:oddHBand="0" w:evenHBand="0" w:firstRowFirstColumn="0" w:firstRowLastColumn="0" w:lastRowFirstColumn="0" w:lastRowLastColumn="0"/>
            <w:tcW w:w="3521" w:type="dxa"/>
          </w:tcPr>
          <w:p w:rsidR="00E97AAC" w:rsidRPr="00C651E8" w:rsidRDefault="00E97AAC" w:rsidP="00746AEA">
            <w:pPr>
              <w:rPr>
                <w:rFonts w:ascii="Times New Roman" w:hAnsi="Times New Roman" w:cs="Times New Roman"/>
                <w:i w:val="0"/>
                <w:color w:val="7030A0"/>
                <w:sz w:val="24"/>
                <w:szCs w:val="24"/>
              </w:rPr>
            </w:pPr>
            <w:r w:rsidRPr="00C651E8">
              <w:rPr>
                <w:rFonts w:ascii="Times New Roman" w:hAnsi="Times New Roman" w:cs="Times New Roman"/>
                <w:i w:val="0"/>
                <w:color w:val="7030A0"/>
                <w:sz w:val="24"/>
                <w:szCs w:val="24"/>
              </w:rPr>
              <w:t>Всего</w:t>
            </w:r>
          </w:p>
        </w:tc>
        <w:tc>
          <w:tcPr>
            <w:tcW w:w="3510" w:type="dxa"/>
          </w:tcPr>
          <w:p w:rsidR="00E97AAC" w:rsidRPr="00464ABD" w:rsidRDefault="00B3174E" w:rsidP="00C651E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1</w:t>
            </w:r>
            <w:r w:rsidR="00464ABD" w:rsidRPr="00464ABD">
              <w:rPr>
                <w:rFonts w:ascii="Times New Roman" w:hAnsi="Times New Roman" w:cs="Times New Roman"/>
                <w:b/>
                <w:i w:val="0"/>
                <w:sz w:val="24"/>
                <w:szCs w:val="24"/>
              </w:rPr>
              <w:t>98</w:t>
            </w:r>
          </w:p>
        </w:tc>
        <w:tc>
          <w:tcPr>
            <w:tcW w:w="3484" w:type="dxa"/>
          </w:tcPr>
          <w:p w:rsidR="00E97AAC" w:rsidRPr="00464ABD" w:rsidRDefault="00E97AAC" w:rsidP="003A4266">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sz w:val="24"/>
                <w:szCs w:val="24"/>
              </w:rPr>
            </w:pPr>
          </w:p>
        </w:tc>
      </w:tr>
    </w:tbl>
    <w:p w:rsidR="00825BF0" w:rsidRPr="00C651E8" w:rsidRDefault="00825BF0" w:rsidP="000F376A">
      <w:pPr>
        <w:autoSpaceDE w:val="0"/>
        <w:autoSpaceDN w:val="0"/>
        <w:adjustRightInd w:val="0"/>
        <w:spacing w:after="0" w:line="240" w:lineRule="auto"/>
        <w:rPr>
          <w:rFonts w:ascii="Times New Roman" w:hAnsi="Times New Roman" w:cs="Times New Roman"/>
          <w:i w:val="0"/>
          <w:sz w:val="24"/>
          <w:szCs w:val="24"/>
        </w:rPr>
      </w:pPr>
    </w:p>
    <w:p w:rsidR="000F376A" w:rsidRPr="00C651E8" w:rsidRDefault="00407B7C" w:rsidP="000F376A">
      <w:pPr>
        <w:autoSpaceDE w:val="0"/>
        <w:autoSpaceDN w:val="0"/>
        <w:adjustRightInd w:val="0"/>
        <w:spacing w:after="0" w:line="240" w:lineRule="auto"/>
        <w:rPr>
          <w:rFonts w:ascii="Times New Roman" w:hAnsi="Times New Roman" w:cs="Times New Roman"/>
          <w:i w:val="0"/>
          <w:sz w:val="24"/>
          <w:szCs w:val="24"/>
        </w:rPr>
      </w:pPr>
      <w:r w:rsidRPr="00C651E8">
        <w:rPr>
          <w:rFonts w:ascii="Times New Roman" w:hAnsi="Times New Roman" w:cs="Times New Roman"/>
          <w:i w:val="0"/>
          <w:sz w:val="24"/>
          <w:szCs w:val="24"/>
        </w:rPr>
        <w:t xml:space="preserve">Родительская плата не взимается за содержание в </w:t>
      </w:r>
      <w:r w:rsidR="002B3B07" w:rsidRPr="00C651E8">
        <w:rPr>
          <w:rFonts w:ascii="Times New Roman" w:hAnsi="Times New Roman" w:cs="Times New Roman"/>
          <w:i w:val="0"/>
          <w:sz w:val="24"/>
          <w:szCs w:val="24"/>
        </w:rPr>
        <w:t xml:space="preserve">детском </w:t>
      </w:r>
      <w:r w:rsidR="002B3B07" w:rsidRPr="0058695B">
        <w:rPr>
          <w:rFonts w:ascii="Times New Roman" w:hAnsi="Times New Roman" w:cs="Times New Roman"/>
          <w:i w:val="0"/>
          <w:sz w:val="24"/>
          <w:szCs w:val="24"/>
        </w:rPr>
        <w:t>саду</w:t>
      </w:r>
      <w:r w:rsidRPr="0058695B">
        <w:rPr>
          <w:rFonts w:ascii="Times New Roman" w:hAnsi="Times New Roman" w:cs="Times New Roman"/>
          <w:i w:val="0"/>
          <w:sz w:val="24"/>
          <w:szCs w:val="24"/>
        </w:rPr>
        <w:t xml:space="preserve"> детей-инвалидов.</w:t>
      </w:r>
    </w:p>
    <w:p w:rsidR="00F36219" w:rsidRDefault="00F36219" w:rsidP="00367BA2">
      <w:pPr>
        <w:spacing w:after="0" w:line="240" w:lineRule="auto"/>
        <w:rPr>
          <w:rFonts w:ascii="Times New Roman" w:eastAsia="Times New Roman" w:hAnsi="Times New Roman" w:cs="Times New Roman"/>
          <w:b/>
          <w:i w:val="0"/>
          <w:color w:val="C00000"/>
          <w:sz w:val="24"/>
          <w:szCs w:val="24"/>
        </w:rPr>
      </w:pPr>
    </w:p>
    <w:p w:rsidR="00746AEA" w:rsidRPr="00C651E8" w:rsidRDefault="00746AEA" w:rsidP="00077817">
      <w:pPr>
        <w:spacing w:after="0" w:line="240" w:lineRule="auto"/>
        <w:jc w:val="center"/>
        <w:rPr>
          <w:rFonts w:ascii="Times New Roman" w:eastAsia="Times New Roman" w:hAnsi="Times New Roman" w:cs="Times New Roman"/>
          <w:b/>
          <w:i w:val="0"/>
          <w:color w:val="C00000"/>
          <w:sz w:val="24"/>
          <w:szCs w:val="24"/>
        </w:rPr>
      </w:pPr>
      <w:r w:rsidRPr="00C651E8">
        <w:rPr>
          <w:rFonts w:ascii="Times New Roman" w:eastAsia="Times New Roman" w:hAnsi="Times New Roman" w:cs="Times New Roman"/>
          <w:b/>
          <w:i w:val="0"/>
          <w:color w:val="C00000"/>
          <w:sz w:val="24"/>
          <w:szCs w:val="24"/>
        </w:rPr>
        <w:t>По Постановл</w:t>
      </w:r>
      <w:r w:rsidR="00077817" w:rsidRPr="00C651E8">
        <w:rPr>
          <w:rFonts w:ascii="Times New Roman" w:eastAsia="Times New Roman" w:hAnsi="Times New Roman" w:cs="Times New Roman"/>
          <w:b/>
          <w:i w:val="0"/>
          <w:color w:val="C00000"/>
          <w:sz w:val="24"/>
          <w:szCs w:val="24"/>
        </w:rPr>
        <w:t xml:space="preserve">ению </w:t>
      </w:r>
      <w:r w:rsidR="007A194B">
        <w:rPr>
          <w:rFonts w:ascii="Times New Roman" w:eastAsia="Times New Roman" w:hAnsi="Times New Roman" w:cs="Times New Roman"/>
          <w:b/>
          <w:i w:val="0"/>
          <w:color w:val="C00000"/>
          <w:sz w:val="24"/>
          <w:szCs w:val="24"/>
        </w:rPr>
        <w:t>Администрации города Новочеркасска</w:t>
      </w:r>
      <w:r w:rsidR="0058695B">
        <w:rPr>
          <w:rFonts w:ascii="Times New Roman" w:eastAsia="Times New Roman" w:hAnsi="Times New Roman" w:cs="Times New Roman"/>
          <w:b/>
          <w:i w:val="0"/>
          <w:color w:val="C00000"/>
          <w:sz w:val="24"/>
          <w:szCs w:val="24"/>
        </w:rPr>
        <w:t xml:space="preserve"> </w:t>
      </w:r>
      <w:r w:rsidRPr="001963C2">
        <w:rPr>
          <w:rFonts w:ascii="Times New Roman" w:eastAsia="Times New Roman" w:hAnsi="Times New Roman" w:cs="Times New Roman"/>
          <w:b/>
          <w:i w:val="0"/>
          <w:color w:val="C00000"/>
          <w:sz w:val="24"/>
          <w:szCs w:val="24"/>
        </w:rPr>
        <w:t xml:space="preserve">от </w:t>
      </w:r>
      <w:r w:rsidR="001963C2" w:rsidRPr="001963C2">
        <w:rPr>
          <w:rFonts w:ascii="Times New Roman" w:eastAsia="Times New Roman" w:hAnsi="Times New Roman" w:cs="Times New Roman"/>
          <w:b/>
          <w:i w:val="0"/>
          <w:color w:val="C00000"/>
          <w:sz w:val="24"/>
          <w:szCs w:val="24"/>
        </w:rPr>
        <w:t>20.10.2016</w:t>
      </w:r>
      <w:r w:rsidR="00173E0A" w:rsidRPr="001963C2">
        <w:rPr>
          <w:rFonts w:ascii="Times New Roman" w:eastAsia="Times New Roman" w:hAnsi="Times New Roman" w:cs="Times New Roman"/>
          <w:b/>
          <w:i w:val="0"/>
          <w:color w:val="C00000"/>
          <w:sz w:val="24"/>
          <w:szCs w:val="24"/>
        </w:rPr>
        <w:t xml:space="preserve"> № </w:t>
      </w:r>
      <w:r w:rsidR="001963C2" w:rsidRPr="001963C2">
        <w:rPr>
          <w:rFonts w:ascii="Times New Roman" w:eastAsia="Times New Roman" w:hAnsi="Times New Roman" w:cs="Times New Roman"/>
          <w:b/>
          <w:i w:val="0"/>
          <w:color w:val="C00000"/>
          <w:sz w:val="24"/>
          <w:szCs w:val="24"/>
        </w:rPr>
        <w:t>1865</w:t>
      </w:r>
    </w:p>
    <w:p w:rsidR="00407B7C" w:rsidRPr="00C651E8" w:rsidRDefault="00407B7C" w:rsidP="00407B7C">
      <w:pPr>
        <w:spacing w:after="0" w:line="240" w:lineRule="auto"/>
        <w:jc w:val="center"/>
        <w:rPr>
          <w:rFonts w:ascii="Times New Roman" w:eastAsia="Times New Roman" w:hAnsi="Times New Roman" w:cs="Times New Roman"/>
          <w:b/>
          <w:i w:val="0"/>
          <w:color w:val="C00000"/>
          <w:sz w:val="24"/>
          <w:szCs w:val="24"/>
        </w:rPr>
      </w:pPr>
    </w:p>
    <w:tbl>
      <w:tblPr>
        <w:tblStyle w:val="-51"/>
        <w:tblW w:w="0" w:type="auto"/>
        <w:tblInd w:w="2273" w:type="dxa"/>
        <w:tblLook w:val="04A0" w:firstRow="1" w:lastRow="0" w:firstColumn="1" w:lastColumn="0" w:noHBand="0" w:noVBand="1"/>
      </w:tblPr>
      <w:tblGrid>
        <w:gridCol w:w="5441"/>
        <w:gridCol w:w="2575"/>
        <w:gridCol w:w="2591"/>
      </w:tblGrid>
      <w:tr w:rsidR="00746AEA" w:rsidRPr="00C651E8" w:rsidTr="00BA7B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41" w:type="dxa"/>
          </w:tcPr>
          <w:p w:rsidR="00746AEA" w:rsidRPr="00C651E8" w:rsidRDefault="00746AEA" w:rsidP="00FE59C4">
            <w:pPr>
              <w:jc w:val="center"/>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Категории семей</w:t>
            </w:r>
          </w:p>
        </w:tc>
        <w:tc>
          <w:tcPr>
            <w:tcW w:w="2575"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Количество</w:t>
            </w:r>
          </w:p>
        </w:tc>
        <w:tc>
          <w:tcPr>
            <w:tcW w:w="2591" w:type="dxa"/>
          </w:tcPr>
          <w:p w:rsidR="00746AEA" w:rsidRPr="00C651E8" w:rsidRDefault="00746AEA" w:rsidP="00FE59C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val="0"/>
                <w:sz w:val="24"/>
                <w:szCs w:val="24"/>
              </w:rPr>
            </w:pPr>
            <w:r w:rsidRPr="00C651E8">
              <w:rPr>
                <w:rFonts w:ascii="Times New Roman" w:eastAsia="Times New Roman" w:hAnsi="Times New Roman" w:cs="Times New Roman"/>
                <w:b w:val="0"/>
                <w:i w:val="0"/>
                <w:sz w:val="24"/>
                <w:szCs w:val="24"/>
              </w:rPr>
              <w:t>% оплаты</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Инвалиды I или II групп;</w:t>
            </w:r>
          </w:p>
        </w:tc>
        <w:tc>
          <w:tcPr>
            <w:tcW w:w="2575" w:type="dxa"/>
          </w:tcPr>
          <w:p w:rsidR="00746AEA" w:rsidRPr="00464ABD" w:rsidRDefault="00464ABD"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w:t>
            </w:r>
          </w:p>
        </w:tc>
        <w:tc>
          <w:tcPr>
            <w:tcW w:w="2591" w:type="dxa"/>
          </w:tcPr>
          <w:p w:rsidR="00746AEA" w:rsidRPr="00464ABD" w:rsidRDefault="00746AEA"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464ABD">
              <w:rPr>
                <w:rFonts w:ascii="Times New Roman" w:eastAsia="Times New Roman" w:hAnsi="Times New Roman" w:cs="Times New Roman"/>
                <w:i w:val="0"/>
                <w:sz w:val="24"/>
                <w:szCs w:val="24"/>
              </w:rPr>
              <w:t>50</w:t>
            </w:r>
          </w:p>
        </w:tc>
      </w:tr>
      <w:tr w:rsidR="00746AEA" w:rsidRPr="00C651E8" w:rsidTr="00BA7BBD">
        <w:trPr>
          <w:trHeight w:val="317"/>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Многодетные семьи (имеющие трех и более несовершеннолетних детей);</w:t>
            </w:r>
          </w:p>
        </w:tc>
        <w:tc>
          <w:tcPr>
            <w:tcW w:w="2575" w:type="dxa"/>
          </w:tcPr>
          <w:p w:rsidR="00746AEA" w:rsidRPr="00464ABD" w:rsidRDefault="00464ABD"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28</w:t>
            </w:r>
          </w:p>
        </w:tc>
        <w:tc>
          <w:tcPr>
            <w:tcW w:w="2591" w:type="dxa"/>
          </w:tcPr>
          <w:p w:rsidR="00746AEA" w:rsidRPr="00464ABD" w:rsidRDefault="00746AEA" w:rsidP="00FE59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4"/>
                <w:szCs w:val="24"/>
              </w:rPr>
            </w:pPr>
            <w:r w:rsidRPr="00464ABD">
              <w:rPr>
                <w:rFonts w:ascii="Times New Roman" w:eastAsia="Times New Roman" w:hAnsi="Times New Roman" w:cs="Times New Roman"/>
                <w:i w:val="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Опекуны,  имеющие на иждивении детей-сирот и детей, оставшихся без попечения родителей;</w:t>
            </w:r>
          </w:p>
        </w:tc>
        <w:tc>
          <w:tcPr>
            <w:tcW w:w="2575" w:type="dxa"/>
          </w:tcPr>
          <w:p w:rsidR="00746AEA" w:rsidRPr="00464ABD" w:rsidRDefault="00464ABD" w:rsidP="00B10665">
            <w:pPr>
              <w:tabs>
                <w:tab w:val="left" w:pos="2372"/>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w:t>
            </w:r>
          </w:p>
        </w:tc>
        <w:tc>
          <w:tcPr>
            <w:tcW w:w="2591" w:type="dxa"/>
          </w:tcPr>
          <w:p w:rsidR="00746AEA" w:rsidRPr="00464ABD" w:rsidRDefault="00E43A15" w:rsidP="00FE59C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val="0"/>
                <w:sz w:val="24"/>
                <w:szCs w:val="24"/>
              </w:rPr>
            </w:pPr>
            <w:r w:rsidRPr="00464ABD">
              <w:rPr>
                <w:rFonts w:ascii="Times New Roman" w:eastAsia="Times New Roman" w:hAnsi="Times New Roman" w:cs="Times New Roman"/>
                <w:i w:val="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Матери-одиночки</w:t>
            </w:r>
          </w:p>
        </w:tc>
        <w:tc>
          <w:tcPr>
            <w:tcW w:w="2575" w:type="dxa"/>
          </w:tcPr>
          <w:p w:rsidR="00746AEA" w:rsidRPr="00464ABD" w:rsidRDefault="00464ABD" w:rsidP="00B10665">
            <w:pPr>
              <w:tabs>
                <w:tab w:val="left" w:pos="237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rPr>
            </w:pPr>
            <w:r w:rsidRPr="00464ABD">
              <w:rPr>
                <w:rFonts w:ascii="Times New Roman" w:hAnsi="Times New Roman" w:cs="Times New Roman"/>
                <w:b/>
                <w:i w:val="0"/>
                <w:sz w:val="24"/>
                <w:szCs w:val="24"/>
              </w:rPr>
              <w:t>2</w:t>
            </w:r>
          </w:p>
        </w:tc>
        <w:tc>
          <w:tcPr>
            <w:tcW w:w="2591" w:type="dxa"/>
          </w:tcPr>
          <w:p w:rsidR="00746AEA" w:rsidRPr="00464ABD" w:rsidRDefault="00746AEA" w:rsidP="00746AEA">
            <w:pPr>
              <w:tabs>
                <w:tab w:val="left" w:pos="2372"/>
              </w:tabs>
              <w:jc w:val="center"/>
              <w:cnfStyle w:val="000000000000" w:firstRow="0" w:lastRow="0" w:firstColumn="0" w:lastColumn="0" w:oddVBand="0" w:evenVBand="0" w:oddHBand="0" w:evenHBand="0" w:firstRowFirstColumn="0" w:firstRowLastColumn="0" w:lastRowFirstColumn="0" w:lastRowLastColumn="0"/>
              <w:rPr>
                <w:i w:val="0"/>
                <w:sz w:val="24"/>
                <w:szCs w:val="24"/>
              </w:rPr>
            </w:pPr>
            <w:r w:rsidRPr="00464ABD">
              <w:rPr>
                <w:rFonts w:ascii="Times New Roman" w:eastAsia="Times New Roman" w:hAnsi="Times New Roman" w:cs="Times New Roman"/>
                <w:i w:val="0"/>
                <w:sz w:val="24"/>
                <w:szCs w:val="24"/>
              </w:rPr>
              <w:t>50</w:t>
            </w:r>
          </w:p>
        </w:tc>
      </w:tr>
      <w:tr w:rsidR="00746AEA" w:rsidRPr="00C651E8" w:rsidTr="00BA7BB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407B7C">
            <w:pPr>
              <w:tabs>
                <w:tab w:val="left" w:pos="2372"/>
              </w:tabs>
              <w:rPr>
                <w:i w:val="0"/>
                <w:color w:val="7030A0"/>
                <w:sz w:val="24"/>
                <w:szCs w:val="24"/>
              </w:rPr>
            </w:pPr>
            <w:r w:rsidRPr="0058695B">
              <w:rPr>
                <w:rFonts w:ascii="Times New Roman" w:hAnsi="Times New Roman" w:cs="Times New Roman"/>
                <w:i w:val="0"/>
                <w:color w:val="7030A0"/>
                <w:sz w:val="24"/>
                <w:szCs w:val="24"/>
              </w:rPr>
              <w:t>Дети-инвалиды</w:t>
            </w:r>
          </w:p>
        </w:tc>
        <w:tc>
          <w:tcPr>
            <w:tcW w:w="2575" w:type="dxa"/>
          </w:tcPr>
          <w:p w:rsidR="00746AEA" w:rsidRPr="00464ABD" w:rsidRDefault="00464ABD" w:rsidP="00746A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val="0"/>
                <w:sz w:val="24"/>
                <w:szCs w:val="24"/>
              </w:rPr>
            </w:pPr>
            <w:r w:rsidRPr="00464ABD">
              <w:rPr>
                <w:rFonts w:ascii="Times New Roman" w:eastAsia="Times New Roman" w:hAnsi="Times New Roman" w:cs="Times New Roman"/>
                <w:b/>
                <w:i w:val="0"/>
                <w:sz w:val="24"/>
                <w:szCs w:val="24"/>
              </w:rPr>
              <w:t>4</w:t>
            </w:r>
          </w:p>
        </w:tc>
        <w:tc>
          <w:tcPr>
            <w:tcW w:w="2591" w:type="dxa"/>
          </w:tcPr>
          <w:p w:rsidR="00746AEA" w:rsidRPr="00464ABD" w:rsidRDefault="006245A5" w:rsidP="00746AEA">
            <w:pPr>
              <w:jc w:val="center"/>
              <w:cnfStyle w:val="000000100000" w:firstRow="0" w:lastRow="0" w:firstColumn="0" w:lastColumn="0" w:oddVBand="0" w:evenVBand="0" w:oddHBand="1" w:evenHBand="0" w:firstRowFirstColumn="0" w:firstRowLastColumn="0" w:lastRowFirstColumn="0" w:lastRowLastColumn="0"/>
              <w:rPr>
                <w:i w:val="0"/>
                <w:sz w:val="24"/>
                <w:szCs w:val="24"/>
              </w:rPr>
            </w:pPr>
            <w:r w:rsidRPr="00464ABD">
              <w:rPr>
                <w:rFonts w:ascii="Times New Roman" w:eastAsia="Times New Roman" w:hAnsi="Times New Roman" w:cs="Times New Roman"/>
                <w:i w:val="0"/>
                <w:sz w:val="24"/>
                <w:szCs w:val="24"/>
              </w:rPr>
              <w:t>бесплатно</w:t>
            </w:r>
          </w:p>
        </w:tc>
      </w:tr>
      <w:tr w:rsidR="00746AEA" w:rsidRPr="00C651E8" w:rsidTr="00BA7BBD">
        <w:trPr>
          <w:trHeight w:val="140"/>
        </w:trPr>
        <w:tc>
          <w:tcPr>
            <w:cnfStyle w:val="001000000000" w:firstRow="0" w:lastRow="0" w:firstColumn="1" w:lastColumn="0" w:oddVBand="0" w:evenVBand="0" w:oddHBand="0" w:evenHBand="0" w:firstRowFirstColumn="0" w:firstRowLastColumn="0" w:lastRowFirstColumn="0" w:lastRowLastColumn="0"/>
            <w:tcW w:w="5441" w:type="dxa"/>
          </w:tcPr>
          <w:p w:rsidR="00746AEA" w:rsidRPr="0058695B" w:rsidRDefault="00746AEA" w:rsidP="00F516C8">
            <w:pPr>
              <w:tabs>
                <w:tab w:val="left" w:pos="2372"/>
              </w:tabs>
              <w:rPr>
                <w:rFonts w:ascii="Times New Roman" w:hAnsi="Times New Roman" w:cs="Times New Roman"/>
                <w:i w:val="0"/>
                <w:color w:val="7030A0"/>
                <w:sz w:val="24"/>
                <w:szCs w:val="24"/>
              </w:rPr>
            </w:pPr>
            <w:r w:rsidRPr="0058695B">
              <w:rPr>
                <w:rFonts w:ascii="Times New Roman" w:hAnsi="Times New Roman" w:cs="Times New Roman"/>
                <w:i w:val="0"/>
                <w:color w:val="7030A0"/>
                <w:sz w:val="24"/>
                <w:szCs w:val="24"/>
              </w:rPr>
              <w:t>В</w:t>
            </w:r>
            <w:r w:rsidR="00F516C8" w:rsidRPr="0058695B">
              <w:rPr>
                <w:rFonts w:ascii="Times New Roman" w:hAnsi="Times New Roman" w:cs="Times New Roman"/>
                <w:i w:val="0"/>
                <w:color w:val="7030A0"/>
                <w:sz w:val="24"/>
                <w:szCs w:val="24"/>
              </w:rPr>
              <w:t>сего</w:t>
            </w:r>
            <w:r w:rsidR="00690FC7" w:rsidRPr="0058695B">
              <w:rPr>
                <w:rFonts w:ascii="Times New Roman" w:hAnsi="Times New Roman" w:cs="Times New Roman"/>
                <w:i w:val="0"/>
                <w:color w:val="7030A0"/>
                <w:sz w:val="24"/>
                <w:szCs w:val="24"/>
              </w:rPr>
              <w:t>:</w:t>
            </w:r>
          </w:p>
        </w:tc>
        <w:tc>
          <w:tcPr>
            <w:tcW w:w="2575" w:type="dxa"/>
          </w:tcPr>
          <w:p w:rsidR="00746AEA" w:rsidRPr="00464ABD" w:rsidRDefault="00464ABD"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sz w:val="24"/>
                <w:szCs w:val="24"/>
              </w:rPr>
            </w:pPr>
            <w:r w:rsidRPr="00464ABD">
              <w:rPr>
                <w:rFonts w:ascii="Times New Roman" w:eastAsia="Times New Roman" w:hAnsi="Times New Roman" w:cs="Times New Roman"/>
                <w:b/>
                <w:i w:val="0"/>
                <w:sz w:val="24"/>
                <w:szCs w:val="24"/>
              </w:rPr>
              <w:t>3</w:t>
            </w:r>
            <w:r w:rsidR="003B597B" w:rsidRPr="00464ABD">
              <w:rPr>
                <w:rFonts w:ascii="Times New Roman" w:eastAsia="Times New Roman" w:hAnsi="Times New Roman" w:cs="Times New Roman"/>
                <w:b/>
                <w:i w:val="0"/>
                <w:sz w:val="24"/>
                <w:szCs w:val="24"/>
              </w:rPr>
              <w:t>4</w:t>
            </w:r>
          </w:p>
        </w:tc>
        <w:tc>
          <w:tcPr>
            <w:tcW w:w="2591" w:type="dxa"/>
          </w:tcPr>
          <w:p w:rsidR="00746AEA" w:rsidRPr="00464ABD" w:rsidRDefault="00746AEA" w:rsidP="00746A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sz w:val="24"/>
                <w:szCs w:val="24"/>
              </w:rPr>
            </w:pPr>
          </w:p>
        </w:tc>
      </w:tr>
    </w:tbl>
    <w:p w:rsidR="00717ACB" w:rsidRPr="00C651E8" w:rsidRDefault="00B10665" w:rsidP="00825BF0">
      <w:pPr>
        <w:spacing w:after="0" w:line="240" w:lineRule="auto"/>
        <w:rPr>
          <w:rFonts w:ascii="Times New Roman" w:hAnsi="Times New Roman" w:cs="Times New Roman"/>
          <w:b/>
          <w:color w:val="C00000"/>
          <w:sz w:val="24"/>
          <w:szCs w:val="24"/>
        </w:rPr>
      </w:pPr>
      <w:r w:rsidRPr="00C651E8">
        <w:rPr>
          <w:rFonts w:ascii="Times New Roman" w:hAnsi="Times New Roman" w:cs="Times New Roman"/>
          <w:b/>
          <w:color w:val="C00000"/>
          <w:sz w:val="24"/>
          <w:szCs w:val="24"/>
        </w:rPr>
        <w:t xml:space="preserve">                                           </w:t>
      </w:r>
    </w:p>
    <w:p w:rsidR="00483F1A" w:rsidRPr="00E94DF4" w:rsidRDefault="00825BF0" w:rsidP="00E94DF4">
      <w:pPr>
        <w:spacing w:after="0" w:line="240" w:lineRule="auto"/>
        <w:jc w:val="center"/>
        <w:rPr>
          <w:rFonts w:ascii="Times New Roman" w:hAnsi="Times New Roman" w:cs="Times New Roman"/>
          <w:b/>
          <w:i w:val="0"/>
          <w:color w:val="00B050"/>
          <w:sz w:val="24"/>
          <w:szCs w:val="24"/>
          <w:u w:val="single"/>
        </w:rPr>
      </w:pPr>
      <w:r w:rsidRPr="0064489E">
        <w:rPr>
          <w:rFonts w:ascii="Times New Roman" w:hAnsi="Times New Roman" w:cs="Times New Roman"/>
          <w:b/>
          <w:i w:val="0"/>
          <w:color w:val="00B050"/>
          <w:sz w:val="24"/>
          <w:szCs w:val="24"/>
          <w:u w:val="single"/>
        </w:rPr>
        <w:t xml:space="preserve">7. Решения, принятые по </w:t>
      </w:r>
      <w:r w:rsidR="00282A4B">
        <w:rPr>
          <w:rFonts w:ascii="Times New Roman" w:hAnsi="Times New Roman" w:cs="Times New Roman"/>
          <w:b/>
          <w:i w:val="0"/>
          <w:color w:val="00B050"/>
          <w:sz w:val="24"/>
          <w:szCs w:val="24"/>
          <w:u w:val="single"/>
        </w:rPr>
        <w:t>итогам общественного обсуждения</w:t>
      </w:r>
    </w:p>
    <w:p w:rsidR="00825BF0" w:rsidRPr="00E94DF4" w:rsidRDefault="00825BF0" w:rsidP="00BA551F">
      <w:pPr>
        <w:spacing w:after="0" w:line="240" w:lineRule="auto"/>
        <w:jc w:val="both"/>
        <w:rPr>
          <w:rFonts w:ascii="Times New Roman" w:hAnsi="Times New Roman" w:cs="Times New Roman"/>
          <w:b/>
          <w:i w:val="0"/>
          <w:color w:val="00B050"/>
          <w:sz w:val="24"/>
          <w:szCs w:val="24"/>
          <w:u w:val="single"/>
        </w:rPr>
      </w:pPr>
    </w:p>
    <w:p w:rsidR="00871D01" w:rsidRPr="00C8467C" w:rsidRDefault="00E94DF4" w:rsidP="00BA551F">
      <w:pPr>
        <w:spacing w:after="0" w:line="240" w:lineRule="auto"/>
        <w:jc w:val="both"/>
        <w:rPr>
          <w:rFonts w:ascii="Times New Roman" w:hAnsi="Times New Roman" w:cs="Times New Roman"/>
          <w:i w:val="0"/>
          <w:sz w:val="24"/>
          <w:szCs w:val="24"/>
        </w:rPr>
      </w:pPr>
      <w:r w:rsidRPr="00E94DF4">
        <w:rPr>
          <w:rFonts w:ascii="Times New Roman" w:hAnsi="Times New Roman" w:cs="Times New Roman"/>
          <w:i w:val="0"/>
          <w:sz w:val="24"/>
          <w:szCs w:val="24"/>
        </w:rPr>
        <w:t xml:space="preserve">    </w:t>
      </w:r>
      <w:r w:rsidR="00BA551F">
        <w:rPr>
          <w:rFonts w:ascii="Times New Roman" w:hAnsi="Times New Roman" w:cs="Times New Roman"/>
          <w:i w:val="0"/>
          <w:sz w:val="24"/>
          <w:szCs w:val="24"/>
        </w:rPr>
        <w:t xml:space="preserve">        </w:t>
      </w:r>
      <w:r w:rsidRPr="00E94DF4">
        <w:rPr>
          <w:rFonts w:ascii="Times New Roman" w:hAnsi="Times New Roman" w:cs="Times New Roman"/>
          <w:i w:val="0"/>
          <w:sz w:val="24"/>
          <w:szCs w:val="24"/>
        </w:rPr>
        <w:t xml:space="preserve">Общественное обсуждение Публичного доклада с родительской общественностью позволило выявить моменты, которые особенно интересны родителям воспитанников. </w:t>
      </w:r>
      <w:r w:rsidR="00F06941">
        <w:rPr>
          <w:rFonts w:ascii="Times New Roman" w:hAnsi="Times New Roman" w:cs="Times New Roman"/>
          <w:i w:val="0"/>
          <w:sz w:val="24"/>
          <w:szCs w:val="24"/>
        </w:rPr>
        <w:t xml:space="preserve">Из Публичного доклада родители хотели </w:t>
      </w:r>
      <w:r w:rsidR="00871D01">
        <w:rPr>
          <w:rFonts w:ascii="Times New Roman" w:hAnsi="Times New Roman" w:cs="Times New Roman"/>
          <w:i w:val="0"/>
          <w:sz w:val="24"/>
          <w:szCs w:val="24"/>
        </w:rPr>
        <w:t xml:space="preserve">бы </w:t>
      </w:r>
      <w:r w:rsidR="00F06941">
        <w:rPr>
          <w:rFonts w:ascii="Times New Roman" w:hAnsi="Times New Roman" w:cs="Times New Roman"/>
          <w:i w:val="0"/>
          <w:sz w:val="24"/>
          <w:szCs w:val="24"/>
        </w:rPr>
        <w:t>узнать:</w:t>
      </w:r>
    </w:p>
    <w:p w:rsidR="00F06941" w:rsidRPr="00576B73" w:rsidRDefault="00F06941" w:rsidP="005B3E4F">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Текущие проблемы детского сада и как они решаются?</w:t>
      </w:r>
    </w:p>
    <w:p w:rsidR="00871D01" w:rsidRPr="00871D01" w:rsidRDefault="0064489E"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871D01">
        <w:rPr>
          <w:rFonts w:ascii="Times New Roman" w:hAnsi="Times New Roman" w:cs="Times New Roman"/>
          <w:i w:val="0"/>
          <w:sz w:val="24"/>
          <w:szCs w:val="24"/>
        </w:rPr>
        <w:t>Вопросы материально-технического оснащения</w:t>
      </w:r>
      <w:r w:rsidR="00BA551F">
        <w:rPr>
          <w:rFonts w:ascii="Times New Roman" w:hAnsi="Times New Roman" w:cs="Times New Roman"/>
          <w:i w:val="0"/>
          <w:sz w:val="24"/>
          <w:szCs w:val="24"/>
        </w:rPr>
        <w:t xml:space="preserve"> и косметического ремонта</w:t>
      </w:r>
      <w:r w:rsidR="002B3B07">
        <w:rPr>
          <w:rFonts w:ascii="Times New Roman" w:hAnsi="Times New Roman" w:cs="Times New Roman"/>
          <w:i w:val="0"/>
          <w:sz w:val="24"/>
          <w:szCs w:val="24"/>
        </w:rPr>
        <w:t xml:space="preserve"> обсуждались на заседаниях групповых родительских</w:t>
      </w:r>
      <w:r w:rsidR="00871D01">
        <w:rPr>
          <w:rFonts w:ascii="Times New Roman" w:hAnsi="Times New Roman" w:cs="Times New Roman"/>
          <w:i w:val="0"/>
          <w:sz w:val="24"/>
          <w:szCs w:val="24"/>
        </w:rPr>
        <w:t xml:space="preserve"> комитета</w:t>
      </w:r>
      <w:r w:rsidR="002B3B07">
        <w:rPr>
          <w:rFonts w:ascii="Times New Roman" w:hAnsi="Times New Roman" w:cs="Times New Roman"/>
          <w:i w:val="0"/>
          <w:sz w:val="24"/>
          <w:szCs w:val="24"/>
        </w:rPr>
        <w:t>х</w:t>
      </w:r>
      <w:r w:rsidR="002B3B07" w:rsidRPr="002B3B07">
        <w:rPr>
          <w:rFonts w:ascii="Times New Roman" w:hAnsi="Times New Roman" w:cs="Times New Roman"/>
          <w:i w:val="0"/>
          <w:sz w:val="24"/>
          <w:szCs w:val="24"/>
        </w:rPr>
        <w:t xml:space="preserve"> </w:t>
      </w:r>
      <w:r w:rsidR="002B3B07">
        <w:rPr>
          <w:rFonts w:ascii="Times New Roman" w:hAnsi="Times New Roman" w:cs="Times New Roman"/>
          <w:i w:val="0"/>
          <w:sz w:val="24"/>
          <w:szCs w:val="24"/>
        </w:rPr>
        <w:t>и родительских собраниях, Совете</w:t>
      </w:r>
      <w:r w:rsidR="00871D01">
        <w:rPr>
          <w:rFonts w:ascii="Times New Roman" w:hAnsi="Times New Roman" w:cs="Times New Roman"/>
          <w:i w:val="0"/>
          <w:sz w:val="24"/>
          <w:szCs w:val="24"/>
        </w:rPr>
        <w:t xml:space="preserve"> ДОУ, на</w:t>
      </w:r>
      <w:r w:rsidR="002B3B07">
        <w:rPr>
          <w:rFonts w:ascii="Times New Roman" w:hAnsi="Times New Roman" w:cs="Times New Roman"/>
          <w:i w:val="0"/>
          <w:sz w:val="24"/>
          <w:szCs w:val="24"/>
        </w:rPr>
        <w:t xml:space="preserve"> совещаниях при заведующем. </w:t>
      </w:r>
      <w:r w:rsidR="00871D01">
        <w:rPr>
          <w:rFonts w:ascii="Times New Roman" w:hAnsi="Times New Roman" w:cs="Times New Roman"/>
          <w:i w:val="0"/>
          <w:sz w:val="24"/>
          <w:szCs w:val="24"/>
        </w:rPr>
        <w:t xml:space="preserve"> </w:t>
      </w:r>
    </w:p>
    <w:p w:rsidR="00F06941" w:rsidRPr="00576B73" w:rsidRDefault="00F06941" w:rsidP="005B3E4F">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Финансовое обеспечение </w:t>
      </w:r>
      <w:r w:rsidR="002B3B07">
        <w:rPr>
          <w:rFonts w:ascii="Times New Roman" w:hAnsi="Times New Roman" w:cs="Times New Roman"/>
          <w:b/>
          <w:i w:val="0"/>
          <w:sz w:val="24"/>
          <w:szCs w:val="24"/>
        </w:rPr>
        <w:t>МБ</w:t>
      </w:r>
      <w:r w:rsidRPr="00576B73">
        <w:rPr>
          <w:rFonts w:ascii="Times New Roman" w:hAnsi="Times New Roman" w:cs="Times New Roman"/>
          <w:b/>
          <w:i w:val="0"/>
          <w:sz w:val="24"/>
          <w:szCs w:val="24"/>
        </w:rPr>
        <w:t>ДОУ?</w:t>
      </w:r>
    </w:p>
    <w:p w:rsidR="00871D01" w:rsidRPr="00C8467C" w:rsidRDefault="00871D01" w:rsidP="00BA551F">
      <w:pPr>
        <w:spacing w:after="0" w:line="240" w:lineRule="auto"/>
        <w:jc w:val="both"/>
        <w:rPr>
          <w:rFonts w:ascii="Times New Roman" w:hAnsi="Times New Roman" w:cs="Times New Roman"/>
          <w:i w:val="0"/>
          <w:sz w:val="24"/>
          <w:szCs w:val="24"/>
        </w:rPr>
      </w:pPr>
      <w:r w:rsidRPr="00871D01">
        <w:rPr>
          <w:rFonts w:ascii="Times New Roman" w:hAnsi="Times New Roman" w:cs="Times New Roman"/>
          <w:i w:val="0"/>
          <w:sz w:val="24"/>
          <w:szCs w:val="24"/>
        </w:rPr>
        <w:t>Информация о финансово-хозяйственной деятельност</w:t>
      </w:r>
      <w:r>
        <w:rPr>
          <w:rFonts w:ascii="Times New Roman" w:hAnsi="Times New Roman" w:cs="Times New Roman"/>
          <w:i w:val="0"/>
          <w:sz w:val="24"/>
          <w:szCs w:val="24"/>
        </w:rPr>
        <w:t xml:space="preserve">и подробно представлена </w:t>
      </w:r>
      <w:r w:rsidR="00282A4B">
        <w:rPr>
          <w:rFonts w:ascii="Times New Roman" w:hAnsi="Times New Roman" w:cs="Times New Roman"/>
          <w:i w:val="0"/>
          <w:sz w:val="24"/>
          <w:szCs w:val="24"/>
        </w:rPr>
        <w:t>на сайте МБДОУ</w:t>
      </w:r>
      <w:r w:rsidR="00315C88">
        <w:rPr>
          <w:rFonts w:ascii="Times New Roman" w:hAnsi="Times New Roman" w:cs="Times New Roman"/>
          <w:i w:val="0"/>
          <w:sz w:val="24"/>
          <w:szCs w:val="24"/>
        </w:rPr>
        <w:t xml:space="preserve"> </w:t>
      </w:r>
      <w:r w:rsidR="002B3B07">
        <w:rPr>
          <w:rFonts w:ascii="Times New Roman" w:hAnsi="Times New Roman" w:cs="Times New Roman"/>
          <w:i w:val="0"/>
          <w:sz w:val="24"/>
          <w:szCs w:val="24"/>
        </w:rPr>
        <w:t xml:space="preserve">и </w:t>
      </w:r>
      <w:r w:rsidR="00315C88">
        <w:rPr>
          <w:rFonts w:ascii="Times New Roman" w:hAnsi="Times New Roman" w:cs="Times New Roman"/>
          <w:i w:val="0"/>
          <w:sz w:val="24"/>
          <w:szCs w:val="24"/>
        </w:rPr>
        <w:t xml:space="preserve">в </w:t>
      </w:r>
      <w:r>
        <w:rPr>
          <w:rFonts w:ascii="Times New Roman" w:hAnsi="Times New Roman" w:cs="Times New Roman"/>
          <w:i w:val="0"/>
          <w:sz w:val="24"/>
          <w:szCs w:val="24"/>
        </w:rPr>
        <w:t>П</w:t>
      </w:r>
      <w:r w:rsidR="00DC3390">
        <w:rPr>
          <w:rFonts w:ascii="Times New Roman" w:hAnsi="Times New Roman" w:cs="Times New Roman"/>
          <w:i w:val="0"/>
          <w:sz w:val="24"/>
          <w:szCs w:val="24"/>
        </w:rPr>
        <w:t>убличном докладе за 2019-2020</w:t>
      </w:r>
      <w:r w:rsidRPr="00871D01">
        <w:rPr>
          <w:rFonts w:ascii="Times New Roman" w:hAnsi="Times New Roman" w:cs="Times New Roman"/>
          <w:i w:val="0"/>
          <w:sz w:val="24"/>
          <w:szCs w:val="24"/>
        </w:rPr>
        <w:t xml:space="preserve"> учебный год</w:t>
      </w:r>
      <w:r w:rsidR="00282A4B">
        <w:rPr>
          <w:rFonts w:ascii="Times New Roman" w:hAnsi="Times New Roman" w:cs="Times New Roman"/>
          <w:i w:val="0"/>
          <w:sz w:val="24"/>
          <w:szCs w:val="24"/>
        </w:rPr>
        <w:t>.</w:t>
      </w:r>
    </w:p>
    <w:p w:rsidR="00F06941" w:rsidRPr="00576B73" w:rsidRDefault="00F06941" w:rsidP="005B3E4F">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 xml:space="preserve">Участие </w:t>
      </w:r>
      <w:r w:rsidR="00871D01" w:rsidRPr="00576B73">
        <w:rPr>
          <w:rFonts w:ascii="Times New Roman" w:hAnsi="Times New Roman" w:cs="Times New Roman"/>
          <w:b/>
          <w:i w:val="0"/>
          <w:sz w:val="24"/>
          <w:szCs w:val="24"/>
        </w:rPr>
        <w:t xml:space="preserve">детского и педагогического коллектива, </w:t>
      </w:r>
      <w:r w:rsidRPr="00576B73">
        <w:rPr>
          <w:rFonts w:ascii="Times New Roman" w:hAnsi="Times New Roman" w:cs="Times New Roman"/>
          <w:b/>
          <w:i w:val="0"/>
          <w:sz w:val="24"/>
          <w:szCs w:val="24"/>
        </w:rPr>
        <w:t>родительского сообщества в мероприятиях разного уровня</w:t>
      </w:r>
      <w:r w:rsidR="00871D01" w:rsidRPr="00576B73">
        <w:rPr>
          <w:rFonts w:ascii="Times New Roman" w:hAnsi="Times New Roman" w:cs="Times New Roman"/>
          <w:b/>
          <w:i w:val="0"/>
          <w:sz w:val="24"/>
          <w:szCs w:val="24"/>
        </w:rPr>
        <w:t>?</w:t>
      </w:r>
    </w:p>
    <w:p w:rsidR="00576B73" w:rsidRDefault="00871D01"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lastRenderedPageBreak/>
        <w:t xml:space="preserve">Информация об участии педагогов, детей и родителей регулярно выставлялась на сайте </w:t>
      </w:r>
      <w:r w:rsidR="002B3B07">
        <w:rPr>
          <w:rFonts w:ascii="Times New Roman" w:hAnsi="Times New Roman" w:cs="Times New Roman"/>
          <w:i w:val="0"/>
          <w:sz w:val="24"/>
          <w:szCs w:val="24"/>
        </w:rPr>
        <w:t>МБ</w:t>
      </w:r>
      <w:r>
        <w:rPr>
          <w:rFonts w:ascii="Times New Roman" w:hAnsi="Times New Roman" w:cs="Times New Roman"/>
          <w:i w:val="0"/>
          <w:sz w:val="24"/>
          <w:szCs w:val="24"/>
        </w:rPr>
        <w:t>ДОУ</w:t>
      </w:r>
      <w:r w:rsidR="00BA551F">
        <w:rPr>
          <w:rFonts w:ascii="Times New Roman" w:hAnsi="Times New Roman" w:cs="Times New Roman"/>
          <w:i w:val="0"/>
          <w:sz w:val="24"/>
          <w:szCs w:val="24"/>
        </w:rPr>
        <w:t xml:space="preserve"> и социальных сетях «Одноклассники»</w:t>
      </w:r>
      <w:r w:rsidR="002B3B07">
        <w:rPr>
          <w:rFonts w:ascii="Times New Roman" w:hAnsi="Times New Roman" w:cs="Times New Roman"/>
          <w:i w:val="0"/>
          <w:sz w:val="24"/>
          <w:szCs w:val="24"/>
        </w:rPr>
        <w:t xml:space="preserve"> и др</w:t>
      </w:r>
      <w:r w:rsidR="00BA551F">
        <w:rPr>
          <w:rFonts w:ascii="Times New Roman" w:hAnsi="Times New Roman" w:cs="Times New Roman"/>
          <w:i w:val="0"/>
          <w:sz w:val="24"/>
          <w:szCs w:val="24"/>
        </w:rPr>
        <w:t>.</w:t>
      </w:r>
      <w:r>
        <w:rPr>
          <w:rFonts w:ascii="Times New Roman" w:hAnsi="Times New Roman" w:cs="Times New Roman"/>
          <w:i w:val="0"/>
          <w:sz w:val="24"/>
          <w:szCs w:val="24"/>
        </w:rPr>
        <w:t xml:space="preserve"> </w:t>
      </w:r>
    </w:p>
    <w:p w:rsidR="00576B73" w:rsidRDefault="00576B73" w:rsidP="005B3E4F">
      <w:pPr>
        <w:pStyle w:val="a3"/>
        <w:numPr>
          <w:ilvl w:val="0"/>
          <w:numId w:val="14"/>
        </w:numPr>
        <w:spacing w:after="0" w:line="240" w:lineRule="auto"/>
        <w:jc w:val="both"/>
        <w:rPr>
          <w:rFonts w:ascii="Times New Roman" w:hAnsi="Times New Roman" w:cs="Times New Roman"/>
          <w:b/>
          <w:i w:val="0"/>
          <w:sz w:val="24"/>
          <w:szCs w:val="24"/>
        </w:rPr>
      </w:pPr>
      <w:r w:rsidRPr="00576B73">
        <w:rPr>
          <w:rFonts w:ascii="Times New Roman" w:hAnsi="Times New Roman" w:cs="Times New Roman"/>
          <w:b/>
          <w:i w:val="0"/>
          <w:sz w:val="24"/>
          <w:szCs w:val="24"/>
        </w:rPr>
        <w:t>Питание детей?</w:t>
      </w:r>
    </w:p>
    <w:p w:rsidR="00C8467C" w:rsidRDefault="00497DE8"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576B73" w:rsidRPr="00576B73">
        <w:rPr>
          <w:rFonts w:ascii="Times New Roman" w:hAnsi="Times New Roman" w:cs="Times New Roman"/>
          <w:i w:val="0"/>
          <w:sz w:val="24"/>
          <w:szCs w:val="24"/>
        </w:rPr>
        <w:t>Информация о</w:t>
      </w:r>
      <w:r w:rsidR="00576B73">
        <w:rPr>
          <w:rFonts w:ascii="Times New Roman" w:hAnsi="Times New Roman" w:cs="Times New Roman"/>
          <w:i w:val="0"/>
          <w:sz w:val="24"/>
          <w:szCs w:val="24"/>
        </w:rPr>
        <w:t xml:space="preserve"> питании воспитанников в течение года была представлена</w:t>
      </w:r>
      <w:r w:rsidR="00576B73" w:rsidRPr="00576B73">
        <w:rPr>
          <w:rFonts w:ascii="Times New Roman" w:hAnsi="Times New Roman" w:cs="Times New Roman"/>
          <w:i w:val="0"/>
          <w:sz w:val="24"/>
          <w:szCs w:val="24"/>
        </w:rPr>
        <w:t xml:space="preserve"> на информационных </w:t>
      </w:r>
      <w:r w:rsidR="00576B73">
        <w:rPr>
          <w:rFonts w:ascii="Times New Roman" w:hAnsi="Times New Roman" w:cs="Times New Roman"/>
          <w:i w:val="0"/>
          <w:sz w:val="24"/>
          <w:szCs w:val="24"/>
        </w:rPr>
        <w:t xml:space="preserve">стендах в </w:t>
      </w:r>
      <w:r w:rsidR="004D6C19">
        <w:rPr>
          <w:rFonts w:ascii="Times New Roman" w:hAnsi="Times New Roman" w:cs="Times New Roman"/>
          <w:i w:val="0"/>
          <w:sz w:val="24"/>
          <w:szCs w:val="24"/>
        </w:rPr>
        <w:t xml:space="preserve">группах и </w:t>
      </w:r>
      <w:r w:rsidR="00576B73">
        <w:rPr>
          <w:rFonts w:ascii="Times New Roman" w:hAnsi="Times New Roman" w:cs="Times New Roman"/>
          <w:i w:val="0"/>
          <w:sz w:val="24"/>
          <w:szCs w:val="24"/>
        </w:rPr>
        <w:t xml:space="preserve">холле детского сада. Вопрос о диетпитании определенной категории воспитанников поднимался на </w:t>
      </w:r>
      <w:r w:rsidR="00BA551F">
        <w:rPr>
          <w:rFonts w:ascii="Times New Roman" w:hAnsi="Times New Roman" w:cs="Times New Roman"/>
          <w:i w:val="0"/>
          <w:sz w:val="24"/>
          <w:szCs w:val="24"/>
        </w:rPr>
        <w:t>первых</w:t>
      </w:r>
      <w:r w:rsidR="0064489E">
        <w:rPr>
          <w:rFonts w:ascii="Times New Roman" w:hAnsi="Times New Roman" w:cs="Times New Roman"/>
          <w:i w:val="0"/>
          <w:sz w:val="24"/>
          <w:szCs w:val="24"/>
        </w:rPr>
        <w:t xml:space="preserve"> </w:t>
      </w:r>
      <w:r w:rsidR="00BA551F">
        <w:rPr>
          <w:rFonts w:ascii="Times New Roman" w:hAnsi="Times New Roman" w:cs="Times New Roman"/>
          <w:i w:val="0"/>
          <w:sz w:val="24"/>
          <w:szCs w:val="24"/>
        </w:rPr>
        <w:t>групповых родительских собраниях</w:t>
      </w:r>
      <w:r w:rsidR="0064489E">
        <w:rPr>
          <w:rFonts w:ascii="Times New Roman" w:hAnsi="Times New Roman" w:cs="Times New Roman"/>
          <w:i w:val="0"/>
          <w:sz w:val="24"/>
          <w:szCs w:val="24"/>
        </w:rPr>
        <w:t xml:space="preserve"> и рассматривался в </w:t>
      </w:r>
      <w:r w:rsidR="0064489E" w:rsidRPr="00B87B74">
        <w:rPr>
          <w:rFonts w:ascii="Times New Roman" w:hAnsi="Times New Roman" w:cs="Times New Roman"/>
          <w:i w:val="0"/>
          <w:sz w:val="24"/>
          <w:szCs w:val="24"/>
        </w:rPr>
        <w:t xml:space="preserve">соответствии с </w:t>
      </w:r>
      <w:r w:rsidR="00B87B74" w:rsidRPr="00B87B74">
        <w:rPr>
          <w:rFonts w:ascii="Times New Roman" w:eastAsia="Times New Roman" w:hAnsi="Times New Roman" w:cs="Times New Roman"/>
          <w:bCs/>
          <w:i w:val="0"/>
          <w:sz w:val="24"/>
          <w:szCs w:val="24"/>
        </w:rPr>
        <w:t>СанПиН 2.4.1.3049-13</w:t>
      </w:r>
      <w:r w:rsidR="00B87B74">
        <w:rPr>
          <w:rFonts w:ascii="Times New Roman" w:eastAsia="Times New Roman" w:hAnsi="Times New Roman" w:cs="Times New Roman"/>
          <w:bCs/>
          <w:i w:val="0"/>
          <w:sz w:val="24"/>
          <w:szCs w:val="24"/>
        </w:rPr>
        <w:t>.</w:t>
      </w:r>
    </w:p>
    <w:p w:rsidR="00C8467C" w:rsidRDefault="002B3B07" w:rsidP="00BA551F">
      <w:pPr>
        <w:spacing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9D7520" w:rsidRPr="002F55A9">
        <w:rPr>
          <w:rFonts w:ascii="Times New Roman" w:hAnsi="Times New Roman" w:cs="Times New Roman"/>
          <w:i w:val="0"/>
          <w:sz w:val="24"/>
          <w:szCs w:val="24"/>
        </w:rPr>
        <w:t xml:space="preserve">Как показал анализ деятельности </w:t>
      </w:r>
      <w:r w:rsidR="00282A4B">
        <w:rPr>
          <w:rFonts w:ascii="Times New Roman" w:hAnsi="Times New Roman" w:cs="Times New Roman"/>
          <w:i w:val="0"/>
          <w:sz w:val="24"/>
          <w:szCs w:val="24"/>
        </w:rPr>
        <w:t>М</w:t>
      </w:r>
      <w:r w:rsidR="002844A2">
        <w:rPr>
          <w:rFonts w:ascii="Times New Roman" w:hAnsi="Times New Roman" w:cs="Times New Roman"/>
          <w:i w:val="0"/>
          <w:sz w:val="24"/>
          <w:szCs w:val="24"/>
        </w:rPr>
        <w:t>Б</w:t>
      </w:r>
      <w:r w:rsidR="009D7520" w:rsidRPr="002F55A9">
        <w:rPr>
          <w:rFonts w:ascii="Times New Roman" w:hAnsi="Times New Roman" w:cs="Times New Roman"/>
          <w:i w:val="0"/>
          <w:sz w:val="24"/>
          <w:szCs w:val="24"/>
        </w:rPr>
        <w:t>ДОУ, необходимо более полно представлять инновационную и экспериментальную работу</w:t>
      </w:r>
      <w:r w:rsidR="00BA551F">
        <w:rPr>
          <w:rFonts w:ascii="Times New Roman" w:hAnsi="Times New Roman" w:cs="Times New Roman"/>
          <w:i w:val="0"/>
          <w:sz w:val="24"/>
          <w:szCs w:val="24"/>
        </w:rPr>
        <w:t xml:space="preserve"> педагогического</w:t>
      </w:r>
      <w:r w:rsidR="009D7520" w:rsidRPr="002F55A9">
        <w:rPr>
          <w:rFonts w:ascii="Times New Roman" w:hAnsi="Times New Roman" w:cs="Times New Roman"/>
          <w:i w:val="0"/>
          <w:sz w:val="24"/>
          <w:szCs w:val="24"/>
        </w:rPr>
        <w:t xml:space="preserve"> коллектива для родителей</w:t>
      </w:r>
      <w:r w:rsidR="005D424E" w:rsidRPr="002F55A9">
        <w:rPr>
          <w:rFonts w:ascii="Times New Roman" w:hAnsi="Times New Roman" w:cs="Times New Roman"/>
          <w:i w:val="0"/>
          <w:sz w:val="24"/>
          <w:szCs w:val="24"/>
        </w:rPr>
        <w:t xml:space="preserve"> воспитанников</w:t>
      </w:r>
      <w:r w:rsidR="00BA551F">
        <w:rPr>
          <w:rFonts w:ascii="Times New Roman" w:hAnsi="Times New Roman" w:cs="Times New Roman"/>
          <w:i w:val="0"/>
          <w:sz w:val="24"/>
          <w:szCs w:val="24"/>
        </w:rPr>
        <w:t xml:space="preserve"> и общественности</w:t>
      </w:r>
      <w:r w:rsidR="009D7520" w:rsidRPr="002F55A9">
        <w:rPr>
          <w:rFonts w:ascii="Times New Roman" w:hAnsi="Times New Roman" w:cs="Times New Roman"/>
          <w:i w:val="0"/>
          <w:sz w:val="24"/>
          <w:szCs w:val="24"/>
        </w:rPr>
        <w:t xml:space="preserve">. Это будет учтено при планировании </w:t>
      </w:r>
      <w:r w:rsidR="005D424E" w:rsidRPr="002F55A9">
        <w:rPr>
          <w:rFonts w:ascii="Times New Roman" w:hAnsi="Times New Roman" w:cs="Times New Roman"/>
          <w:i w:val="0"/>
          <w:sz w:val="24"/>
          <w:szCs w:val="24"/>
        </w:rPr>
        <w:t xml:space="preserve">информационно-просветительского блока </w:t>
      </w:r>
      <w:r w:rsidR="009D7520" w:rsidRPr="002F55A9">
        <w:rPr>
          <w:rFonts w:ascii="Times New Roman" w:hAnsi="Times New Roman" w:cs="Times New Roman"/>
          <w:i w:val="0"/>
          <w:sz w:val="24"/>
          <w:szCs w:val="24"/>
        </w:rPr>
        <w:t>на</w:t>
      </w:r>
      <w:r w:rsidR="00DC3390">
        <w:rPr>
          <w:rFonts w:ascii="Times New Roman" w:hAnsi="Times New Roman" w:cs="Times New Roman"/>
          <w:i w:val="0"/>
          <w:sz w:val="24"/>
          <w:szCs w:val="24"/>
        </w:rPr>
        <w:t xml:space="preserve"> 2020-2021</w:t>
      </w:r>
      <w:r w:rsidR="009D7520" w:rsidRPr="002F55A9">
        <w:rPr>
          <w:rFonts w:ascii="Times New Roman" w:hAnsi="Times New Roman" w:cs="Times New Roman"/>
          <w:i w:val="0"/>
          <w:sz w:val="24"/>
          <w:szCs w:val="24"/>
        </w:rPr>
        <w:t xml:space="preserve"> учебный год.</w:t>
      </w:r>
    </w:p>
    <w:p w:rsidR="00B2479E" w:rsidRPr="006245A5" w:rsidRDefault="00B2479E" w:rsidP="006245A5">
      <w:pPr>
        <w:spacing w:after="0" w:line="240" w:lineRule="auto"/>
        <w:rPr>
          <w:rFonts w:ascii="Times New Roman" w:hAnsi="Times New Roman" w:cs="Times New Roman"/>
          <w:i w:val="0"/>
          <w:sz w:val="24"/>
          <w:szCs w:val="24"/>
        </w:rPr>
      </w:pPr>
    </w:p>
    <w:p w:rsidR="00D323A6" w:rsidRPr="00B2479E" w:rsidRDefault="00077817" w:rsidP="005B3E4F">
      <w:pPr>
        <w:pStyle w:val="a3"/>
        <w:numPr>
          <w:ilvl w:val="1"/>
          <w:numId w:val="2"/>
        </w:numPr>
        <w:jc w:val="center"/>
        <w:rPr>
          <w:rFonts w:ascii="Times New Roman" w:hAnsi="Times New Roman" w:cs="Times New Roman"/>
          <w:b/>
          <w:i w:val="0"/>
          <w:color w:val="00B050"/>
          <w:sz w:val="24"/>
          <w:szCs w:val="24"/>
          <w:u w:val="single"/>
        </w:rPr>
      </w:pPr>
      <w:r w:rsidRPr="00B2479E">
        <w:rPr>
          <w:rFonts w:ascii="Times New Roman" w:hAnsi="Times New Roman" w:cs="Times New Roman"/>
          <w:b/>
          <w:i w:val="0"/>
          <w:color w:val="00B050"/>
          <w:sz w:val="24"/>
          <w:szCs w:val="24"/>
          <w:u w:val="single"/>
        </w:rPr>
        <w:t>П</w:t>
      </w:r>
      <w:r w:rsidR="00825BF0" w:rsidRPr="00B2479E">
        <w:rPr>
          <w:rFonts w:ascii="Times New Roman" w:hAnsi="Times New Roman" w:cs="Times New Roman"/>
          <w:b/>
          <w:i w:val="0"/>
          <w:color w:val="00B050"/>
          <w:sz w:val="24"/>
          <w:szCs w:val="24"/>
          <w:u w:val="single"/>
        </w:rPr>
        <w:t>ерспективы и п</w:t>
      </w:r>
      <w:r w:rsidRPr="00B2479E">
        <w:rPr>
          <w:rFonts w:ascii="Times New Roman" w:hAnsi="Times New Roman" w:cs="Times New Roman"/>
          <w:b/>
          <w:i w:val="0"/>
          <w:color w:val="00B050"/>
          <w:sz w:val="24"/>
          <w:szCs w:val="24"/>
          <w:u w:val="single"/>
        </w:rPr>
        <w:t>ланы развития</w:t>
      </w:r>
      <w:r w:rsidR="000F4B2E" w:rsidRPr="00B2479E">
        <w:rPr>
          <w:rFonts w:ascii="Times New Roman" w:hAnsi="Times New Roman" w:cs="Times New Roman"/>
          <w:b/>
          <w:i w:val="0"/>
          <w:color w:val="00B050"/>
          <w:sz w:val="24"/>
          <w:szCs w:val="24"/>
          <w:u w:val="single"/>
        </w:rPr>
        <w:t xml:space="preserve"> МБДОУ</w:t>
      </w:r>
      <w:r w:rsidR="00A10D79" w:rsidRPr="00B2479E">
        <w:rPr>
          <w:rFonts w:ascii="Times New Roman" w:hAnsi="Times New Roman" w:cs="Times New Roman"/>
          <w:b/>
          <w:i w:val="0"/>
          <w:color w:val="00B050"/>
          <w:sz w:val="24"/>
          <w:szCs w:val="24"/>
          <w:u w:val="single"/>
        </w:rPr>
        <w:t xml:space="preserve"> </w:t>
      </w:r>
      <w:r w:rsidR="003F1A7B">
        <w:rPr>
          <w:rFonts w:ascii="Times New Roman" w:hAnsi="Times New Roman" w:cs="Times New Roman"/>
          <w:b/>
          <w:i w:val="0"/>
          <w:color w:val="00B050"/>
          <w:sz w:val="24"/>
          <w:szCs w:val="24"/>
          <w:u w:val="single"/>
        </w:rPr>
        <w:t>детского сада №9</w:t>
      </w:r>
    </w:p>
    <w:p w:rsidR="00252BD3" w:rsidRPr="00252BD3" w:rsidRDefault="00252BD3" w:rsidP="00252BD3">
      <w:pPr>
        <w:pStyle w:val="ab"/>
        <w:jc w:val="both"/>
        <w:rPr>
          <w:rFonts w:ascii="Times New Roman" w:hAnsi="Times New Roman" w:cs="Times New Roman"/>
          <w:i w:val="0"/>
          <w:sz w:val="24"/>
          <w:szCs w:val="24"/>
        </w:rPr>
      </w:pPr>
      <w:proofErr w:type="gramStart"/>
      <w:r w:rsidRPr="00252BD3">
        <w:t>•</w:t>
      </w:r>
      <w:r w:rsidRPr="00252BD3">
        <w:tab/>
      </w:r>
      <w:r w:rsidRPr="00252BD3">
        <w:rPr>
          <w:rFonts w:ascii="Times New Roman" w:hAnsi="Times New Roman" w:cs="Times New Roman"/>
          <w:i w:val="0"/>
          <w:sz w:val="24"/>
          <w:szCs w:val="24"/>
        </w:rPr>
        <w:t>детский сад имеет достаточную инфраструктуру, которая соответствует требованиям СанПиН 2.4.1.3049-13</w:t>
      </w:r>
      <w:r w:rsidR="00DC3390">
        <w:rPr>
          <w:rFonts w:ascii="Times New Roman" w:hAnsi="Times New Roman" w:cs="Times New Roman"/>
          <w:i w:val="0"/>
          <w:sz w:val="24"/>
          <w:szCs w:val="24"/>
        </w:rPr>
        <w:t xml:space="preserve"> </w:t>
      </w:r>
      <w:r w:rsidRPr="00252BD3">
        <w:rPr>
          <w:rFonts w:ascii="Times New Roman" w:hAnsi="Times New Roman" w:cs="Times New Roman"/>
          <w:i w:val="0"/>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и позволяет реализовывать Основную образовательную программу дошкольного образования МБДОУ детского сада №9 и Адаптированные основные образовательные программы для детей с ТНР, ЗПР и НОДА в полном объеме в соответствии с ФГОС ДО;</w:t>
      </w:r>
      <w:proofErr w:type="gramEnd"/>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 xml:space="preserve">в детском саду осуществляется управление безопасностью образовательного процесса, где чётко распределены обязанности; вся деятельность администрации детского сада направлена на обеспечение безопасности пребывания детей, сотрудников, родителей в течение дня; организация в ДОУ административно-хозяйственной работы по обеспечению здоровых и безопасных условий труда участников образовательных отношений организованна на должном уровне, в связи, с чем следует отметить отсутствие случаев травматизма и несчастных случаев среди участников образовательного процесса. Соблюдаются правила пожарной безопасности. Общее санитарно-гигиеническое состояние МБДОУ (питьевой, световой, тепловой и воздушный режимы) соответствует требованиям </w:t>
      </w:r>
      <w:proofErr w:type="spellStart"/>
      <w:r w:rsidRPr="00252BD3">
        <w:rPr>
          <w:rFonts w:ascii="Times New Roman" w:hAnsi="Times New Roman" w:cs="Times New Roman"/>
          <w:i w:val="0"/>
          <w:sz w:val="24"/>
          <w:szCs w:val="24"/>
        </w:rPr>
        <w:t>Роспотребнадзора</w:t>
      </w:r>
      <w:proofErr w:type="spellEnd"/>
      <w:r w:rsidRPr="00252BD3">
        <w:rPr>
          <w:rFonts w:ascii="Times New Roman" w:hAnsi="Times New Roman" w:cs="Times New Roman"/>
          <w:i w:val="0"/>
          <w:sz w:val="24"/>
          <w:szCs w:val="24"/>
        </w:rPr>
        <w:t>. Отсутствуют предписаний, представлений, замечаний со стороны контролирующих и надзорных органов по итогам проведенных проверок;</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 xml:space="preserve">усилия всех участников </w:t>
      </w:r>
      <w:proofErr w:type="spellStart"/>
      <w:r w:rsidRPr="00252BD3">
        <w:rPr>
          <w:rFonts w:ascii="Times New Roman" w:hAnsi="Times New Roman" w:cs="Times New Roman"/>
          <w:i w:val="0"/>
          <w:sz w:val="24"/>
          <w:szCs w:val="24"/>
        </w:rPr>
        <w:t>воспитательно</w:t>
      </w:r>
      <w:proofErr w:type="spellEnd"/>
      <w:r w:rsidRPr="00252BD3">
        <w:rPr>
          <w:rFonts w:ascii="Times New Roman" w:hAnsi="Times New Roman" w:cs="Times New Roman"/>
          <w:i w:val="0"/>
          <w:sz w:val="24"/>
          <w:szCs w:val="24"/>
        </w:rPr>
        <w:t xml:space="preserve">-образовательного процесса:  педагогов, родителей, Совета ДОУ, Управления образования Администрации города Новочеркасска, социальных партнеров позволило учреждению успешно развиваться по всем основным направлениям, обеспечивая воспитанникам, родителям (законным представителям) высокий уровень образовательных услуг в области дошкольного образования. Определены основные направления развития МБДОУ в соответствии с требованиями ФГОС </w:t>
      </w:r>
      <w:proofErr w:type="gramStart"/>
      <w:r w:rsidRPr="00252BD3">
        <w:rPr>
          <w:rFonts w:ascii="Times New Roman" w:hAnsi="Times New Roman" w:cs="Times New Roman"/>
          <w:i w:val="0"/>
          <w:sz w:val="24"/>
          <w:szCs w:val="24"/>
        </w:rPr>
        <w:t>ДО</w:t>
      </w:r>
      <w:proofErr w:type="gramEnd"/>
      <w:r w:rsidRPr="00252BD3">
        <w:rPr>
          <w:rFonts w:ascii="Times New Roman" w:hAnsi="Times New Roman" w:cs="Times New Roman"/>
          <w:i w:val="0"/>
          <w:sz w:val="24"/>
          <w:szCs w:val="24"/>
        </w:rPr>
        <w:t>;</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 xml:space="preserve">организована содержательно-насыщенная, трансформируемая, полифункциональная, вариативная, доступная и безопасная развивающая предметно-пространственная среда в соответствии с ФГОС </w:t>
      </w:r>
      <w:proofErr w:type="gramStart"/>
      <w:r w:rsidRPr="00252BD3">
        <w:rPr>
          <w:rFonts w:ascii="Times New Roman" w:hAnsi="Times New Roman" w:cs="Times New Roman"/>
          <w:i w:val="0"/>
          <w:sz w:val="24"/>
          <w:szCs w:val="24"/>
        </w:rPr>
        <w:t>ДО</w:t>
      </w:r>
      <w:proofErr w:type="gramEnd"/>
      <w:r w:rsidRPr="00252BD3">
        <w:rPr>
          <w:rFonts w:ascii="Times New Roman" w:hAnsi="Times New Roman" w:cs="Times New Roman"/>
          <w:i w:val="0"/>
          <w:sz w:val="24"/>
          <w:szCs w:val="24"/>
        </w:rPr>
        <w:t>;</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количественный состав воспитанников ДОУ – сохранён;</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w:t>
      </w:r>
      <w:r w:rsidRPr="00252BD3">
        <w:rPr>
          <w:rFonts w:ascii="Times New Roman" w:hAnsi="Times New Roman" w:cs="Times New Roman"/>
          <w:i w:val="0"/>
          <w:sz w:val="24"/>
          <w:szCs w:val="24"/>
        </w:rPr>
        <w:tab/>
        <w:t>родители доверяют педагогам, а также сложившейся системе воспитания и образования в детском саду. Такое доверие есть один из важных показателей качества предоставляемых образовательных услуг детским садом.</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Анализ деятельности ДОУ за 2019</w:t>
      </w:r>
      <w:r w:rsidR="00B73431">
        <w:rPr>
          <w:rFonts w:ascii="Times New Roman" w:hAnsi="Times New Roman" w:cs="Times New Roman"/>
          <w:i w:val="0"/>
          <w:sz w:val="24"/>
          <w:szCs w:val="24"/>
        </w:rPr>
        <w:t>-2020 учебный год</w:t>
      </w:r>
      <w:r w:rsidRPr="00252BD3">
        <w:rPr>
          <w:rFonts w:ascii="Times New Roman" w:hAnsi="Times New Roman" w:cs="Times New Roman"/>
          <w:i w:val="0"/>
          <w:sz w:val="24"/>
          <w:szCs w:val="24"/>
        </w:rPr>
        <w:t xml:space="preserve"> </w:t>
      </w:r>
      <w:proofErr w:type="spellStart"/>
      <w:proofErr w:type="gramStart"/>
      <w:r w:rsidRPr="00252BD3">
        <w:rPr>
          <w:rFonts w:ascii="Times New Roman" w:hAnsi="Times New Roman" w:cs="Times New Roman"/>
          <w:i w:val="0"/>
          <w:sz w:val="24"/>
          <w:szCs w:val="24"/>
        </w:rPr>
        <w:t>год</w:t>
      </w:r>
      <w:proofErr w:type="spellEnd"/>
      <w:proofErr w:type="gramEnd"/>
      <w:r w:rsidRPr="00252BD3">
        <w:rPr>
          <w:rFonts w:ascii="Times New Roman" w:hAnsi="Times New Roman" w:cs="Times New Roman"/>
          <w:i w:val="0"/>
          <w:sz w:val="24"/>
          <w:szCs w:val="24"/>
        </w:rPr>
        <w:t xml:space="preserve"> показал, что учреждение имеет стабильный уровень функционирования. Для успешной деятельности в условиях модернизации образования ДОУ должен реализовать следующие направления развития: </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lastRenderedPageBreak/>
        <w:t>− совершенствовать материально-техническую базу учреждения;</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 xml:space="preserve"> − продолжить повышать уровень профессиональных знаний и умений педагогов; </w:t>
      </w:r>
    </w:p>
    <w:p w:rsidR="00252BD3" w:rsidRPr="00252BD3" w:rsidRDefault="00252BD3" w:rsidP="00252BD3">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 xml:space="preserve">− усилить работу по сохранению здоровья участников </w:t>
      </w:r>
      <w:proofErr w:type="spellStart"/>
      <w:r w:rsidRPr="00252BD3">
        <w:rPr>
          <w:rFonts w:ascii="Times New Roman" w:hAnsi="Times New Roman" w:cs="Times New Roman"/>
          <w:i w:val="0"/>
          <w:sz w:val="24"/>
          <w:szCs w:val="24"/>
        </w:rPr>
        <w:t>воспитательно</w:t>
      </w:r>
      <w:proofErr w:type="spellEnd"/>
      <w:r w:rsidRPr="00252BD3">
        <w:rPr>
          <w:rFonts w:ascii="Times New Roman" w:hAnsi="Times New Roman" w:cs="Times New Roman"/>
          <w:i w:val="0"/>
          <w:sz w:val="24"/>
          <w:szCs w:val="24"/>
        </w:rPr>
        <w:t xml:space="preserve">-образовательного процесса, продолжить внедрение </w:t>
      </w:r>
      <w:proofErr w:type="spellStart"/>
      <w:r w:rsidRPr="00252BD3">
        <w:rPr>
          <w:rFonts w:ascii="Times New Roman" w:hAnsi="Times New Roman" w:cs="Times New Roman"/>
          <w:i w:val="0"/>
          <w:sz w:val="24"/>
          <w:szCs w:val="24"/>
        </w:rPr>
        <w:t>здоровьесберегающих</w:t>
      </w:r>
      <w:proofErr w:type="spellEnd"/>
      <w:r w:rsidRPr="00252BD3">
        <w:rPr>
          <w:rFonts w:ascii="Times New Roman" w:hAnsi="Times New Roman" w:cs="Times New Roman"/>
          <w:i w:val="0"/>
          <w:sz w:val="24"/>
          <w:szCs w:val="24"/>
        </w:rPr>
        <w:t xml:space="preserve"> технологий; </w:t>
      </w:r>
    </w:p>
    <w:p w:rsidR="00252BD3" w:rsidRPr="00367BA2" w:rsidRDefault="00252BD3" w:rsidP="00367BA2">
      <w:pPr>
        <w:pStyle w:val="ab"/>
        <w:jc w:val="both"/>
        <w:rPr>
          <w:rFonts w:ascii="Times New Roman" w:hAnsi="Times New Roman" w:cs="Times New Roman"/>
          <w:i w:val="0"/>
          <w:sz w:val="24"/>
          <w:szCs w:val="24"/>
        </w:rPr>
      </w:pPr>
      <w:r w:rsidRPr="00252BD3">
        <w:rPr>
          <w:rFonts w:ascii="Times New Roman" w:hAnsi="Times New Roman" w:cs="Times New Roman"/>
          <w:i w:val="0"/>
          <w:sz w:val="24"/>
          <w:szCs w:val="24"/>
        </w:rPr>
        <w:t>− формировать систему эффективного взаимодействия с семьями воспитанников.</w:t>
      </w:r>
    </w:p>
    <w:p w:rsidR="00D323A6" w:rsidRPr="0005735C" w:rsidRDefault="0005735C" w:rsidP="0005735C">
      <w:pPr>
        <w:tabs>
          <w:tab w:val="left" w:pos="426"/>
          <w:tab w:val="left" w:pos="567"/>
        </w:tabs>
        <w:ind w:left="2127"/>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8.1.</w:t>
      </w:r>
      <w:r w:rsidR="00315C88" w:rsidRPr="0005735C">
        <w:rPr>
          <w:rFonts w:ascii="Times New Roman" w:hAnsi="Times New Roman" w:cs="Times New Roman"/>
          <w:b/>
          <w:i w:val="0"/>
          <w:color w:val="00B050"/>
          <w:sz w:val="24"/>
          <w:szCs w:val="24"/>
          <w:u w:val="single"/>
        </w:rPr>
        <w:t xml:space="preserve"> </w:t>
      </w:r>
      <w:r w:rsidR="00D323A6" w:rsidRPr="0005735C">
        <w:rPr>
          <w:rFonts w:ascii="Times New Roman" w:hAnsi="Times New Roman" w:cs="Times New Roman"/>
          <w:b/>
          <w:i w:val="0"/>
          <w:color w:val="00B050"/>
          <w:sz w:val="24"/>
          <w:szCs w:val="24"/>
          <w:u w:val="single"/>
        </w:rPr>
        <w:t xml:space="preserve">Основные проблемы ДОУ (на основании анализа деятельности, в </w:t>
      </w:r>
      <w:proofErr w:type="spellStart"/>
      <w:r w:rsidR="00D323A6" w:rsidRPr="0005735C">
        <w:rPr>
          <w:rFonts w:ascii="Times New Roman" w:hAnsi="Times New Roman" w:cs="Times New Roman"/>
          <w:b/>
          <w:i w:val="0"/>
          <w:color w:val="00B050"/>
          <w:sz w:val="24"/>
          <w:szCs w:val="24"/>
          <w:u w:val="single"/>
        </w:rPr>
        <w:t>т.ч</w:t>
      </w:r>
      <w:proofErr w:type="spellEnd"/>
      <w:r w:rsidR="00D323A6" w:rsidRPr="0005735C">
        <w:rPr>
          <w:rFonts w:ascii="Times New Roman" w:hAnsi="Times New Roman" w:cs="Times New Roman"/>
          <w:b/>
          <w:i w:val="0"/>
          <w:color w:val="00B050"/>
          <w:sz w:val="24"/>
          <w:szCs w:val="24"/>
          <w:u w:val="single"/>
        </w:rPr>
        <w:t>. не решенные в отчетном году</w:t>
      </w:r>
      <w:r w:rsidR="00DA55AD" w:rsidRPr="0005735C">
        <w:rPr>
          <w:rFonts w:ascii="Times New Roman" w:hAnsi="Times New Roman" w:cs="Times New Roman"/>
          <w:b/>
          <w:i w:val="0"/>
          <w:color w:val="00B050"/>
          <w:sz w:val="24"/>
          <w:szCs w:val="24"/>
          <w:u w:val="single"/>
        </w:rPr>
        <w:t>)</w:t>
      </w:r>
    </w:p>
    <w:tbl>
      <w:tblPr>
        <w:tblW w:w="15114" w:type="dxa"/>
        <w:tblInd w:w="108" w:type="dxa"/>
        <w:tblLayout w:type="fixed"/>
        <w:tblLook w:val="04A0" w:firstRow="1" w:lastRow="0" w:firstColumn="1" w:lastColumn="0" w:noHBand="0" w:noVBand="1"/>
      </w:tblPr>
      <w:tblGrid>
        <w:gridCol w:w="779"/>
        <w:gridCol w:w="5620"/>
        <w:gridCol w:w="8715"/>
      </w:tblGrid>
      <w:tr w:rsidR="00121827" w:rsidRPr="00121827" w:rsidTr="00DC3390">
        <w:trPr>
          <w:trHeight w:val="437"/>
        </w:trPr>
        <w:tc>
          <w:tcPr>
            <w:tcW w:w="779" w:type="dxa"/>
            <w:tcBorders>
              <w:top w:val="single" w:sz="4" w:space="0" w:color="000000"/>
              <w:left w:val="single" w:sz="4" w:space="0" w:color="000000"/>
              <w:bottom w:val="single" w:sz="4" w:space="0" w:color="000000"/>
              <w:right w:val="nil"/>
            </w:tcBorders>
            <w:hideMark/>
          </w:tcPr>
          <w:p w:rsidR="00121827" w:rsidRPr="00121827" w:rsidRDefault="00121827" w:rsidP="00121827">
            <w:pPr>
              <w:snapToGrid w:val="0"/>
              <w:spacing w:after="0" w:line="240" w:lineRule="auto"/>
              <w:rPr>
                <w:rFonts w:ascii="Times New Roman" w:eastAsia="Times New Roman" w:hAnsi="Times New Roman" w:cs="Times New Roman"/>
                <w:b/>
                <w:i w:val="0"/>
                <w:iCs w:val="0"/>
                <w:sz w:val="24"/>
                <w:szCs w:val="24"/>
                <w:lang w:eastAsia="ar-SA"/>
              </w:rPr>
            </w:pPr>
            <w:r w:rsidRPr="00121827">
              <w:rPr>
                <w:rFonts w:ascii="Times New Roman" w:eastAsia="Times New Roman" w:hAnsi="Times New Roman" w:cs="Times New Roman"/>
                <w:b/>
                <w:i w:val="0"/>
                <w:iCs w:val="0"/>
                <w:sz w:val="24"/>
                <w:szCs w:val="24"/>
                <w:lang w:eastAsia="ar-SA"/>
              </w:rPr>
              <w:t xml:space="preserve">№ </w:t>
            </w:r>
            <w:proofErr w:type="gramStart"/>
            <w:r w:rsidRPr="00121827">
              <w:rPr>
                <w:rFonts w:ascii="Times New Roman" w:eastAsia="Times New Roman" w:hAnsi="Times New Roman" w:cs="Times New Roman"/>
                <w:b/>
                <w:i w:val="0"/>
                <w:iCs w:val="0"/>
                <w:sz w:val="24"/>
                <w:szCs w:val="24"/>
                <w:lang w:eastAsia="ar-SA"/>
              </w:rPr>
              <w:t>п</w:t>
            </w:r>
            <w:proofErr w:type="gramEnd"/>
            <w:r w:rsidRPr="00121827">
              <w:rPr>
                <w:rFonts w:ascii="Times New Roman" w:eastAsia="Times New Roman" w:hAnsi="Times New Roman" w:cs="Times New Roman"/>
                <w:b/>
                <w:i w:val="0"/>
                <w:iCs w:val="0"/>
                <w:sz w:val="24"/>
                <w:szCs w:val="24"/>
                <w:lang w:eastAsia="ar-SA"/>
              </w:rPr>
              <w:t>/п</w:t>
            </w:r>
          </w:p>
        </w:tc>
        <w:tc>
          <w:tcPr>
            <w:tcW w:w="5620" w:type="dxa"/>
            <w:tcBorders>
              <w:top w:val="single" w:sz="4" w:space="0" w:color="000000"/>
              <w:left w:val="single" w:sz="4" w:space="0" w:color="000000"/>
              <w:bottom w:val="single" w:sz="4" w:space="0" w:color="000000"/>
              <w:right w:val="nil"/>
            </w:tcBorders>
            <w:hideMark/>
          </w:tcPr>
          <w:p w:rsidR="00121827" w:rsidRPr="00121827" w:rsidRDefault="00121827" w:rsidP="00121827">
            <w:pPr>
              <w:snapToGrid w:val="0"/>
              <w:spacing w:after="0" w:line="240" w:lineRule="auto"/>
              <w:jc w:val="center"/>
              <w:rPr>
                <w:rFonts w:ascii="Times New Roman" w:eastAsia="Times New Roman" w:hAnsi="Times New Roman" w:cs="Times New Roman"/>
                <w:b/>
                <w:i w:val="0"/>
                <w:iCs w:val="0"/>
                <w:sz w:val="24"/>
                <w:szCs w:val="24"/>
                <w:lang w:eastAsia="ar-SA"/>
              </w:rPr>
            </w:pPr>
            <w:r w:rsidRPr="00121827">
              <w:rPr>
                <w:rFonts w:ascii="Times New Roman" w:eastAsia="Times New Roman" w:hAnsi="Times New Roman" w:cs="Times New Roman"/>
                <w:b/>
                <w:i w:val="0"/>
                <w:iCs w:val="0"/>
                <w:sz w:val="24"/>
                <w:szCs w:val="24"/>
                <w:lang w:eastAsia="ar-SA"/>
              </w:rPr>
              <w:t>Проблемы</w:t>
            </w:r>
          </w:p>
        </w:tc>
        <w:tc>
          <w:tcPr>
            <w:tcW w:w="8715" w:type="dxa"/>
            <w:tcBorders>
              <w:top w:val="single" w:sz="4" w:space="0" w:color="000000"/>
              <w:left w:val="single" w:sz="4" w:space="0" w:color="000000"/>
              <w:bottom w:val="single" w:sz="4" w:space="0" w:color="000000"/>
              <w:right w:val="single" w:sz="4" w:space="0" w:color="000000"/>
            </w:tcBorders>
            <w:hideMark/>
          </w:tcPr>
          <w:p w:rsidR="00121827" w:rsidRPr="00121827" w:rsidRDefault="00121827" w:rsidP="00121827">
            <w:pPr>
              <w:snapToGrid w:val="0"/>
              <w:spacing w:after="0" w:line="240" w:lineRule="auto"/>
              <w:jc w:val="center"/>
              <w:rPr>
                <w:rFonts w:ascii="Times New Roman" w:eastAsia="Times New Roman" w:hAnsi="Times New Roman" w:cs="Times New Roman"/>
                <w:b/>
                <w:i w:val="0"/>
                <w:iCs w:val="0"/>
                <w:sz w:val="24"/>
                <w:szCs w:val="24"/>
                <w:lang w:eastAsia="ar-SA"/>
              </w:rPr>
            </w:pPr>
            <w:r w:rsidRPr="00121827">
              <w:rPr>
                <w:rFonts w:ascii="Times New Roman" w:eastAsia="Times New Roman" w:hAnsi="Times New Roman" w:cs="Times New Roman"/>
                <w:b/>
                <w:i w:val="0"/>
                <w:iCs w:val="0"/>
                <w:sz w:val="24"/>
                <w:szCs w:val="24"/>
                <w:lang w:eastAsia="ar-SA"/>
              </w:rPr>
              <w:t>Пути решения, направления развития</w:t>
            </w:r>
          </w:p>
        </w:tc>
      </w:tr>
      <w:tr w:rsidR="00121827" w:rsidRPr="00121827" w:rsidTr="00DC3390">
        <w:trPr>
          <w:trHeight w:val="672"/>
        </w:trPr>
        <w:tc>
          <w:tcPr>
            <w:tcW w:w="779" w:type="dxa"/>
            <w:tcBorders>
              <w:top w:val="nil"/>
              <w:left w:val="single" w:sz="4" w:space="0" w:color="000000"/>
              <w:bottom w:val="single" w:sz="4" w:space="0" w:color="000000"/>
              <w:right w:val="nil"/>
            </w:tcBorders>
            <w:hideMark/>
          </w:tcPr>
          <w:p w:rsidR="00121827" w:rsidRPr="00121827" w:rsidRDefault="00121827" w:rsidP="00121827">
            <w:pPr>
              <w:spacing w:after="0" w:line="240" w:lineRule="auto"/>
              <w:jc w:val="center"/>
              <w:rPr>
                <w:rFonts w:ascii="Times New Roman" w:eastAsia="Times New Roman" w:hAnsi="Times New Roman" w:cs="Times New Roman"/>
                <w:iCs w:val="0"/>
                <w:sz w:val="24"/>
                <w:szCs w:val="24"/>
                <w:lang w:eastAsia="ar-SA"/>
              </w:rPr>
            </w:pPr>
            <w:r w:rsidRPr="00121827">
              <w:rPr>
                <w:rFonts w:ascii="Times New Roman" w:eastAsia="Times New Roman" w:hAnsi="Times New Roman" w:cs="Times New Roman"/>
                <w:i w:val="0"/>
                <w:iCs w:val="0"/>
                <w:sz w:val="24"/>
                <w:szCs w:val="24"/>
                <w:lang w:eastAsia="ar-SA"/>
              </w:rPr>
              <w:t>1</w:t>
            </w:r>
          </w:p>
        </w:tc>
        <w:tc>
          <w:tcPr>
            <w:tcW w:w="5620" w:type="dxa"/>
            <w:tcBorders>
              <w:top w:val="nil"/>
              <w:left w:val="single" w:sz="4" w:space="0" w:color="000000"/>
              <w:bottom w:val="single" w:sz="4" w:space="0" w:color="000000"/>
              <w:right w:val="nil"/>
            </w:tcBorders>
            <w:hideMark/>
          </w:tcPr>
          <w:p w:rsidR="00121827" w:rsidRPr="00121827" w:rsidRDefault="00121827" w:rsidP="00121827">
            <w:pPr>
              <w:spacing w:after="0" w:line="240" w:lineRule="auto"/>
              <w:jc w:val="both"/>
              <w:rPr>
                <w:rFonts w:ascii="Times New Roman" w:eastAsia="Times New Roman" w:hAnsi="Times New Roman" w:cs="Times New Roman"/>
                <w:iCs w:val="0"/>
                <w:sz w:val="24"/>
                <w:szCs w:val="24"/>
                <w:lang w:eastAsia="ar-SA"/>
              </w:rPr>
            </w:pPr>
            <w:r w:rsidRPr="00121827">
              <w:rPr>
                <w:rFonts w:ascii="Times New Roman" w:eastAsia="Times New Roman" w:hAnsi="Times New Roman" w:cs="Times New Roman"/>
                <w:i w:val="0"/>
                <w:iCs w:val="0"/>
                <w:sz w:val="24"/>
                <w:szCs w:val="24"/>
                <w:lang w:eastAsia="ar-SA"/>
              </w:rPr>
              <w:t>Моделирование (проектирование) пространства профессионального развития педагога как творческой профессионально - компетентной личности в соответствии с требованиями ФГОС ДО и Профессионального стандарта (Приказ министерства труда и социальной  защиты РФ от 18.10.2013г. №544н).</w:t>
            </w:r>
          </w:p>
        </w:tc>
        <w:tc>
          <w:tcPr>
            <w:tcW w:w="8715" w:type="dxa"/>
            <w:tcBorders>
              <w:top w:val="nil"/>
              <w:left w:val="single" w:sz="4" w:space="0" w:color="000000"/>
              <w:bottom w:val="single" w:sz="4" w:space="0" w:color="000000"/>
              <w:right w:val="single" w:sz="4" w:space="0" w:color="000000"/>
            </w:tcBorders>
            <w:hideMark/>
          </w:tcPr>
          <w:p w:rsidR="00121827" w:rsidRPr="00121827" w:rsidRDefault="00121827" w:rsidP="00121827">
            <w:pPr>
              <w:spacing w:after="0" w:line="240" w:lineRule="auto"/>
              <w:jc w:val="both"/>
              <w:rPr>
                <w:rFonts w:ascii="Times New Roman" w:eastAsia="Times New Roman" w:hAnsi="Times New Roman" w:cs="Times New Roman"/>
                <w:iCs w:val="0"/>
                <w:sz w:val="24"/>
                <w:szCs w:val="24"/>
                <w:lang w:eastAsia="ar-SA"/>
              </w:rPr>
            </w:pPr>
            <w:r w:rsidRPr="00121827">
              <w:rPr>
                <w:rFonts w:ascii="Times New Roman" w:eastAsia="Times New Roman" w:hAnsi="Times New Roman" w:cs="Times New Roman"/>
                <w:i w:val="0"/>
                <w:iCs w:val="0"/>
                <w:sz w:val="24"/>
                <w:szCs w:val="24"/>
                <w:lang w:eastAsia="ar-SA"/>
              </w:rPr>
              <w:t>Продолжить работу по совершенствованию методического пространства профессионального роста, развития творческого потенциала педагогов МБДОУ в условиях реализации ФГОС ДО и Профессионального стандарта (Приказ министерства труда и социальной защиты РФ от 18.10.2013г. №544н). Совершенствование комплексно-целевой программы по работе с кадрами в соответствии с нормативно-правовой базой РФ.</w:t>
            </w:r>
          </w:p>
        </w:tc>
      </w:tr>
      <w:tr w:rsidR="00121827" w:rsidRPr="00121827" w:rsidTr="00DC3390">
        <w:trPr>
          <w:trHeight w:val="944"/>
        </w:trPr>
        <w:tc>
          <w:tcPr>
            <w:tcW w:w="779" w:type="dxa"/>
            <w:tcBorders>
              <w:top w:val="nil"/>
              <w:left w:val="single" w:sz="4" w:space="0" w:color="000000"/>
              <w:bottom w:val="single" w:sz="4" w:space="0" w:color="000000"/>
              <w:right w:val="nil"/>
            </w:tcBorders>
            <w:hideMark/>
          </w:tcPr>
          <w:p w:rsidR="00121827" w:rsidRPr="00121827" w:rsidRDefault="00121827" w:rsidP="00121827">
            <w:pPr>
              <w:spacing w:after="0" w:line="240" w:lineRule="auto"/>
              <w:jc w:val="center"/>
              <w:rPr>
                <w:rFonts w:ascii="Times New Roman" w:eastAsia="Times New Roman" w:hAnsi="Times New Roman" w:cs="Times New Roman"/>
                <w:iCs w:val="0"/>
                <w:sz w:val="24"/>
                <w:szCs w:val="24"/>
                <w:lang w:eastAsia="ar-SA"/>
              </w:rPr>
            </w:pPr>
            <w:r w:rsidRPr="00121827">
              <w:rPr>
                <w:rFonts w:ascii="Times New Roman" w:eastAsia="Times New Roman" w:hAnsi="Times New Roman" w:cs="Times New Roman"/>
                <w:i w:val="0"/>
                <w:iCs w:val="0"/>
                <w:sz w:val="24"/>
                <w:szCs w:val="24"/>
                <w:lang w:eastAsia="ar-SA"/>
              </w:rPr>
              <w:t>2</w:t>
            </w:r>
          </w:p>
        </w:tc>
        <w:tc>
          <w:tcPr>
            <w:tcW w:w="5620" w:type="dxa"/>
            <w:tcBorders>
              <w:top w:val="nil"/>
              <w:left w:val="single" w:sz="4" w:space="0" w:color="000000"/>
              <w:bottom w:val="single" w:sz="4" w:space="0" w:color="000000"/>
              <w:right w:val="nil"/>
            </w:tcBorders>
          </w:tcPr>
          <w:p w:rsidR="00121827" w:rsidRPr="00121827" w:rsidRDefault="00121827" w:rsidP="00121827">
            <w:pPr>
              <w:spacing w:after="0" w:line="240" w:lineRule="auto"/>
              <w:jc w:val="both"/>
              <w:rPr>
                <w:rFonts w:ascii="Times New Roman" w:eastAsia="Times New Roman" w:hAnsi="Times New Roman" w:cs="Times New Roman"/>
                <w:iCs w:val="0"/>
                <w:sz w:val="24"/>
                <w:szCs w:val="24"/>
                <w:lang w:eastAsia="ar-SA"/>
              </w:rPr>
            </w:pPr>
            <w:r w:rsidRPr="00121827">
              <w:rPr>
                <w:rFonts w:ascii="Times New Roman" w:eastAsia="Times New Roman" w:hAnsi="Times New Roman" w:cs="Times New Roman"/>
                <w:i w:val="0"/>
                <w:iCs w:val="0"/>
                <w:sz w:val="24"/>
                <w:szCs w:val="24"/>
                <w:lang w:eastAsia="ar-SA"/>
              </w:rPr>
              <w:t>Создание условий для повышения ИКТ - компетентности педагога.</w:t>
            </w:r>
          </w:p>
        </w:tc>
        <w:tc>
          <w:tcPr>
            <w:tcW w:w="8715" w:type="dxa"/>
            <w:tcBorders>
              <w:top w:val="nil"/>
              <w:left w:val="single" w:sz="4" w:space="0" w:color="000000"/>
              <w:bottom w:val="single" w:sz="4" w:space="0" w:color="000000"/>
              <w:right w:val="single" w:sz="4" w:space="0" w:color="000000"/>
            </w:tcBorders>
            <w:hideMark/>
          </w:tcPr>
          <w:p w:rsidR="00121827" w:rsidRPr="00121827" w:rsidRDefault="00F86366" w:rsidP="00121827">
            <w:pPr>
              <w:spacing w:after="0" w:line="240" w:lineRule="auto"/>
              <w:jc w:val="both"/>
              <w:rPr>
                <w:rFonts w:ascii="Times New Roman" w:eastAsia="Times New Roman" w:hAnsi="Times New Roman" w:cs="Times New Roman"/>
                <w:i w:val="0"/>
                <w:iCs w:val="0"/>
                <w:sz w:val="24"/>
                <w:szCs w:val="24"/>
                <w:lang w:eastAsia="ar-SA"/>
              </w:rPr>
            </w:pPr>
            <w:r>
              <w:rPr>
                <w:rFonts w:ascii="Times New Roman" w:eastAsia="Times New Roman" w:hAnsi="Times New Roman" w:cs="Times New Roman"/>
                <w:i w:val="0"/>
                <w:iCs w:val="0"/>
                <w:sz w:val="24"/>
                <w:szCs w:val="24"/>
                <w:lang w:eastAsia="ar-SA"/>
              </w:rPr>
              <w:t>1.Организация ПДС №5</w:t>
            </w:r>
            <w:r w:rsidR="00121827" w:rsidRPr="00121827">
              <w:rPr>
                <w:rFonts w:ascii="Times New Roman" w:eastAsia="Times New Roman" w:hAnsi="Times New Roman" w:cs="Times New Roman"/>
                <w:i w:val="0"/>
                <w:iCs w:val="0"/>
                <w:sz w:val="24"/>
                <w:szCs w:val="24"/>
                <w:lang w:eastAsia="ar-SA"/>
              </w:rPr>
              <w:t xml:space="preserve"> для педагогов МБДОУ по использованию ИКТ в работе с детьми и родителями, социумом.</w:t>
            </w:r>
          </w:p>
          <w:p w:rsidR="00121827" w:rsidRPr="00121827" w:rsidRDefault="00121827" w:rsidP="00121827">
            <w:pPr>
              <w:spacing w:after="0" w:line="240" w:lineRule="auto"/>
              <w:jc w:val="both"/>
              <w:rPr>
                <w:rFonts w:ascii="Times New Roman" w:eastAsia="Times New Roman" w:hAnsi="Times New Roman" w:cs="Times New Roman"/>
                <w:iCs w:val="0"/>
                <w:sz w:val="24"/>
                <w:szCs w:val="24"/>
                <w:lang w:eastAsia="ar-SA"/>
              </w:rPr>
            </w:pPr>
            <w:r w:rsidRPr="00121827">
              <w:rPr>
                <w:rFonts w:ascii="Times New Roman" w:eastAsia="Times New Roman" w:hAnsi="Times New Roman" w:cs="Times New Roman"/>
                <w:i w:val="0"/>
                <w:iCs w:val="0"/>
                <w:sz w:val="24"/>
                <w:szCs w:val="24"/>
                <w:lang w:eastAsia="ar-SA"/>
              </w:rPr>
              <w:t>2. КПК педагогов ДОУ по теме «Икт компетентность педагога ДОУ».</w:t>
            </w:r>
          </w:p>
        </w:tc>
      </w:tr>
      <w:tr w:rsidR="00121827" w:rsidRPr="00121827" w:rsidTr="00DC3390">
        <w:trPr>
          <w:trHeight w:val="925"/>
        </w:trPr>
        <w:tc>
          <w:tcPr>
            <w:tcW w:w="779" w:type="dxa"/>
            <w:tcBorders>
              <w:top w:val="nil"/>
              <w:left w:val="single" w:sz="4" w:space="0" w:color="000000"/>
              <w:bottom w:val="single" w:sz="4" w:space="0" w:color="000000"/>
              <w:right w:val="nil"/>
            </w:tcBorders>
            <w:hideMark/>
          </w:tcPr>
          <w:p w:rsidR="00121827" w:rsidRPr="00121827" w:rsidRDefault="00121827" w:rsidP="00121827">
            <w:pPr>
              <w:spacing w:after="0" w:line="240" w:lineRule="auto"/>
              <w:jc w:val="center"/>
              <w:rPr>
                <w:rFonts w:ascii="Times New Roman" w:eastAsia="Times New Roman" w:hAnsi="Times New Roman" w:cs="Times New Roman"/>
                <w:iCs w:val="0"/>
                <w:sz w:val="24"/>
                <w:szCs w:val="24"/>
                <w:lang w:eastAsia="ar-SA"/>
              </w:rPr>
            </w:pPr>
            <w:r w:rsidRPr="00121827">
              <w:rPr>
                <w:rFonts w:ascii="Times New Roman" w:eastAsia="Times New Roman" w:hAnsi="Times New Roman" w:cs="Times New Roman"/>
                <w:i w:val="0"/>
                <w:iCs w:val="0"/>
                <w:sz w:val="24"/>
                <w:szCs w:val="24"/>
                <w:lang w:eastAsia="ar-SA"/>
              </w:rPr>
              <w:t>3</w:t>
            </w:r>
          </w:p>
        </w:tc>
        <w:tc>
          <w:tcPr>
            <w:tcW w:w="5620" w:type="dxa"/>
            <w:tcBorders>
              <w:top w:val="nil"/>
              <w:left w:val="single" w:sz="4" w:space="0" w:color="000000"/>
              <w:bottom w:val="single" w:sz="4" w:space="0" w:color="000000"/>
              <w:right w:val="nil"/>
            </w:tcBorders>
            <w:hideMark/>
          </w:tcPr>
          <w:p w:rsidR="00121827" w:rsidRPr="00121827" w:rsidRDefault="00121827" w:rsidP="00121827">
            <w:pPr>
              <w:spacing w:after="0" w:line="240" w:lineRule="auto"/>
              <w:jc w:val="both"/>
              <w:rPr>
                <w:rFonts w:ascii="Times New Roman" w:eastAsia="Times New Roman" w:hAnsi="Times New Roman" w:cs="Times New Roman"/>
                <w:iCs w:val="0"/>
                <w:sz w:val="24"/>
                <w:szCs w:val="24"/>
                <w:lang w:eastAsia="ar-SA"/>
              </w:rPr>
            </w:pPr>
            <w:r w:rsidRPr="00121827">
              <w:rPr>
                <w:rFonts w:ascii="Times New Roman" w:eastAsia="Times New Roman" w:hAnsi="Times New Roman" w:cs="Times New Roman"/>
                <w:i w:val="0"/>
                <w:iCs w:val="0"/>
                <w:sz w:val="24"/>
                <w:szCs w:val="24"/>
                <w:lang w:eastAsia="ar-SA"/>
              </w:rPr>
              <w:t xml:space="preserve">Созданные условия на участке МБДОУ частично способствуют решению образовательных и воспитательных задач. </w:t>
            </w:r>
          </w:p>
        </w:tc>
        <w:tc>
          <w:tcPr>
            <w:tcW w:w="8715" w:type="dxa"/>
            <w:tcBorders>
              <w:top w:val="nil"/>
              <w:left w:val="single" w:sz="4" w:space="0" w:color="000000"/>
              <w:bottom w:val="single" w:sz="4" w:space="0" w:color="000000"/>
              <w:right w:val="single" w:sz="4" w:space="0" w:color="000000"/>
            </w:tcBorders>
            <w:hideMark/>
          </w:tcPr>
          <w:p w:rsidR="00121827" w:rsidRPr="00121827" w:rsidRDefault="00121827" w:rsidP="00121827">
            <w:pPr>
              <w:spacing w:after="0" w:line="240" w:lineRule="auto"/>
              <w:jc w:val="both"/>
              <w:rPr>
                <w:rFonts w:ascii="Times New Roman" w:eastAsia="Times New Roman" w:hAnsi="Times New Roman" w:cs="Times New Roman"/>
                <w:iCs w:val="0"/>
                <w:sz w:val="24"/>
                <w:szCs w:val="24"/>
                <w:lang w:eastAsia="ar-SA"/>
              </w:rPr>
            </w:pPr>
            <w:r w:rsidRPr="00121827">
              <w:rPr>
                <w:rFonts w:ascii="Times New Roman" w:eastAsia="Times New Roman" w:hAnsi="Times New Roman" w:cs="Times New Roman"/>
                <w:i w:val="0"/>
                <w:iCs w:val="0"/>
                <w:sz w:val="24"/>
                <w:szCs w:val="24"/>
                <w:lang w:eastAsia="ar-SA"/>
              </w:rPr>
              <w:t xml:space="preserve">Представление </w:t>
            </w:r>
            <w:r w:rsidR="00F86366">
              <w:rPr>
                <w:rFonts w:ascii="Times New Roman" w:eastAsia="Times New Roman" w:hAnsi="Times New Roman" w:cs="Times New Roman"/>
                <w:i w:val="0"/>
                <w:iCs w:val="0"/>
                <w:sz w:val="24"/>
                <w:szCs w:val="24"/>
                <w:lang w:eastAsia="ar-SA"/>
              </w:rPr>
              <w:t>корректив к проекту</w:t>
            </w:r>
            <w:r w:rsidRPr="00121827">
              <w:rPr>
                <w:rFonts w:ascii="Times New Roman" w:eastAsia="Times New Roman" w:hAnsi="Times New Roman" w:cs="Times New Roman"/>
                <w:i w:val="0"/>
                <w:iCs w:val="0"/>
                <w:sz w:val="24"/>
                <w:szCs w:val="24"/>
                <w:lang w:eastAsia="ar-SA"/>
              </w:rPr>
              <w:t xml:space="preserve"> «Использование ландшафта участка МБДОУ в образовательных целях» и привлечение родительского потенциала, спонсоров для его реализации на Совете ДОУ.</w:t>
            </w:r>
          </w:p>
        </w:tc>
      </w:tr>
    </w:tbl>
    <w:p w:rsidR="00DA55AD" w:rsidRPr="00642EC3" w:rsidRDefault="00DA55AD" w:rsidP="002B6463">
      <w:pPr>
        <w:spacing w:line="240" w:lineRule="auto"/>
        <w:rPr>
          <w:rFonts w:ascii="Times New Roman" w:hAnsi="Times New Roman" w:cs="Times New Roman"/>
          <w:i w:val="0"/>
          <w:color w:val="FF0000"/>
          <w:sz w:val="24"/>
          <w:szCs w:val="24"/>
        </w:rPr>
      </w:pPr>
    </w:p>
    <w:p w:rsidR="00825BF0" w:rsidRPr="00DA55AD" w:rsidRDefault="004234CC" w:rsidP="00DA55AD">
      <w:pPr>
        <w:spacing w:line="240" w:lineRule="auto"/>
        <w:jc w:val="center"/>
        <w:rPr>
          <w:rFonts w:ascii="Times New Roman" w:hAnsi="Times New Roman" w:cs="Times New Roman"/>
          <w:b/>
          <w:i w:val="0"/>
          <w:color w:val="00B050"/>
          <w:sz w:val="24"/>
          <w:szCs w:val="24"/>
          <w:u w:val="single"/>
        </w:rPr>
      </w:pPr>
      <w:r>
        <w:rPr>
          <w:rFonts w:ascii="Times New Roman" w:hAnsi="Times New Roman" w:cs="Times New Roman"/>
          <w:b/>
          <w:i w:val="0"/>
          <w:color w:val="00B050"/>
          <w:sz w:val="24"/>
          <w:szCs w:val="24"/>
          <w:u w:val="single"/>
        </w:rPr>
        <w:t>8</w:t>
      </w:r>
      <w:r w:rsidR="00F86366">
        <w:rPr>
          <w:rFonts w:ascii="Times New Roman" w:hAnsi="Times New Roman" w:cs="Times New Roman"/>
          <w:b/>
          <w:i w:val="0"/>
          <w:color w:val="00B050"/>
          <w:sz w:val="24"/>
          <w:szCs w:val="24"/>
          <w:u w:val="single"/>
        </w:rPr>
        <w:t>.2</w:t>
      </w:r>
      <w:r w:rsidR="00DA55AD">
        <w:rPr>
          <w:rFonts w:ascii="Times New Roman" w:hAnsi="Times New Roman" w:cs="Times New Roman"/>
          <w:b/>
          <w:i w:val="0"/>
          <w:color w:val="00B050"/>
          <w:sz w:val="24"/>
          <w:szCs w:val="24"/>
          <w:u w:val="single"/>
        </w:rPr>
        <w:t xml:space="preserve">. </w:t>
      </w:r>
      <w:r w:rsidR="005D753B">
        <w:rPr>
          <w:rFonts w:ascii="Times New Roman" w:hAnsi="Times New Roman" w:cs="Times New Roman"/>
          <w:b/>
          <w:i w:val="0"/>
          <w:color w:val="00B050"/>
          <w:sz w:val="24"/>
          <w:szCs w:val="24"/>
          <w:u w:val="single"/>
        </w:rPr>
        <w:t>Перспективные</w:t>
      </w:r>
      <w:r w:rsidR="008A7B7E" w:rsidRPr="00DA55AD">
        <w:rPr>
          <w:rFonts w:ascii="Times New Roman" w:hAnsi="Times New Roman" w:cs="Times New Roman"/>
          <w:b/>
          <w:i w:val="0"/>
          <w:color w:val="00B050"/>
          <w:sz w:val="24"/>
          <w:szCs w:val="24"/>
          <w:u w:val="single"/>
        </w:rPr>
        <w:t xml:space="preserve"> зада</w:t>
      </w:r>
      <w:r w:rsidR="005D753B">
        <w:rPr>
          <w:rFonts w:ascii="Times New Roman" w:hAnsi="Times New Roman" w:cs="Times New Roman"/>
          <w:b/>
          <w:i w:val="0"/>
          <w:color w:val="00B050"/>
          <w:sz w:val="24"/>
          <w:szCs w:val="24"/>
          <w:u w:val="single"/>
        </w:rPr>
        <w:t>ч</w:t>
      </w:r>
      <w:r w:rsidR="00DA55AD" w:rsidRPr="00DA55AD">
        <w:rPr>
          <w:rFonts w:ascii="Times New Roman" w:hAnsi="Times New Roman" w:cs="Times New Roman"/>
          <w:b/>
          <w:i w:val="0"/>
          <w:color w:val="00B050"/>
          <w:sz w:val="24"/>
          <w:szCs w:val="24"/>
          <w:u w:val="single"/>
        </w:rPr>
        <w:t xml:space="preserve">и для </w:t>
      </w:r>
      <w:r w:rsidR="005D753B">
        <w:rPr>
          <w:rFonts w:ascii="Times New Roman" w:hAnsi="Times New Roman" w:cs="Times New Roman"/>
          <w:b/>
          <w:i w:val="0"/>
          <w:color w:val="00B050"/>
          <w:sz w:val="24"/>
          <w:szCs w:val="24"/>
          <w:u w:val="single"/>
        </w:rPr>
        <w:t xml:space="preserve">педагогического коллектива </w:t>
      </w:r>
      <w:r w:rsidR="00DA55AD" w:rsidRPr="00DA55AD">
        <w:rPr>
          <w:rFonts w:ascii="Times New Roman" w:hAnsi="Times New Roman" w:cs="Times New Roman"/>
          <w:b/>
          <w:i w:val="0"/>
          <w:color w:val="00B050"/>
          <w:sz w:val="24"/>
          <w:szCs w:val="24"/>
          <w:u w:val="single"/>
        </w:rPr>
        <w:t>детского сада</w:t>
      </w:r>
      <w:r w:rsidR="008A7B7E" w:rsidRPr="00DA55AD">
        <w:rPr>
          <w:rFonts w:ascii="Times New Roman" w:hAnsi="Times New Roman" w:cs="Times New Roman"/>
          <w:b/>
          <w:i w:val="0"/>
          <w:color w:val="00B050"/>
          <w:sz w:val="24"/>
          <w:szCs w:val="24"/>
          <w:u w:val="single"/>
        </w:rPr>
        <w:t>:</w:t>
      </w:r>
    </w:p>
    <w:p w:rsidR="00642EC3" w:rsidRPr="00EA55F8" w:rsidRDefault="008A7B7E" w:rsidP="005B3E4F">
      <w:pPr>
        <w:pStyle w:val="a3"/>
        <w:numPr>
          <w:ilvl w:val="0"/>
          <w:numId w:val="13"/>
        </w:num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Реализация мероприятий «дорожной карты» </w:t>
      </w:r>
      <w:r w:rsidR="00642EC3" w:rsidRPr="00EA55F8">
        <w:rPr>
          <w:rFonts w:ascii="Times New Roman" w:hAnsi="Times New Roman" w:cs="Times New Roman"/>
          <w:i w:val="0"/>
          <w:sz w:val="24"/>
          <w:szCs w:val="24"/>
        </w:rPr>
        <w:t xml:space="preserve">по </w:t>
      </w:r>
      <w:r w:rsidR="00EA55F8" w:rsidRPr="00EA55F8">
        <w:rPr>
          <w:rFonts w:ascii="Times New Roman" w:hAnsi="Times New Roman" w:cs="Times New Roman"/>
          <w:i w:val="0"/>
          <w:sz w:val="24"/>
          <w:szCs w:val="24"/>
        </w:rPr>
        <w:t>реализации</w:t>
      </w:r>
      <w:r w:rsidR="00642EC3" w:rsidRPr="00EA55F8">
        <w:rPr>
          <w:rFonts w:ascii="Times New Roman" w:hAnsi="Times New Roman" w:cs="Times New Roman"/>
          <w:i w:val="0"/>
          <w:sz w:val="24"/>
          <w:szCs w:val="24"/>
        </w:rPr>
        <w:t xml:space="preserve"> ФГОС </w:t>
      </w:r>
      <w:proofErr w:type="gramStart"/>
      <w:r w:rsidR="00642EC3" w:rsidRPr="00EA55F8">
        <w:rPr>
          <w:rFonts w:ascii="Times New Roman" w:hAnsi="Times New Roman" w:cs="Times New Roman"/>
          <w:i w:val="0"/>
          <w:sz w:val="24"/>
          <w:szCs w:val="24"/>
        </w:rPr>
        <w:t>ДО</w:t>
      </w:r>
      <w:proofErr w:type="gramEnd"/>
      <w:r w:rsidR="00642EC3" w:rsidRPr="00EA55F8">
        <w:rPr>
          <w:rFonts w:ascii="Times New Roman" w:hAnsi="Times New Roman" w:cs="Times New Roman"/>
          <w:i w:val="0"/>
          <w:sz w:val="24"/>
          <w:szCs w:val="24"/>
        </w:rPr>
        <w:t xml:space="preserve"> в </w:t>
      </w:r>
      <w:r w:rsidR="00EA55F8" w:rsidRPr="00EA55F8">
        <w:rPr>
          <w:rFonts w:ascii="Times New Roman" w:hAnsi="Times New Roman" w:cs="Times New Roman"/>
          <w:i w:val="0"/>
          <w:sz w:val="24"/>
          <w:szCs w:val="24"/>
        </w:rPr>
        <w:t>М</w:t>
      </w:r>
      <w:r w:rsidR="00596C19">
        <w:rPr>
          <w:rFonts w:ascii="Times New Roman" w:hAnsi="Times New Roman" w:cs="Times New Roman"/>
          <w:i w:val="0"/>
          <w:sz w:val="24"/>
          <w:szCs w:val="24"/>
        </w:rPr>
        <w:t>Б</w:t>
      </w:r>
      <w:r w:rsidRPr="00EA55F8">
        <w:rPr>
          <w:rFonts w:ascii="Times New Roman" w:hAnsi="Times New Roman" w:cs="Times New Roman"/>
          <w:i w:val="0"/>
          <w:sz w:val="24"/>
          <w:szCs w:val="24"/>
        </w:rPr>
        <w:t>ДОУ;</w:t>
      </w:r>
    </w:p>
    <w:p w:rsidR="008A7B7E" w:rsidRPr="00D33B7E" w:rsidRDefault="008A7B7E" w:rsidP="005B3E4F">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Инновационная и экспериментальная работа в рамках областной инновационной площадки и </w:t>
      </w:r>
      <w:r w:rsidR="00596C19" w:rsidRPr="00D33B7E">
        <w:rPr>
          <w:rFonts w:ascii="Times New Roman" w:hAnsi="Times New Roman" w:cs="Times New Roman"/>
          <w:i w:val="0"/>
          <w:sz w:val="24"/>
          <w:szCs w:val="24"/>
        </w:rPr>
        <w:t>муниципального</w:t>
      </w:r>
      <w:r w:rsidR="00642EC3" w:rsidRPr="00D33B7E">
        <w:rPr>
          <w:rFonts w:ascii="Times New Roman" w:hAnsi="Times New Roman" w:cs="Times New Roman"/>
          <w:i w:val="0"/>
          <w:sz w:val="24"/>
          <w:szCs w:val="24"/>
        </w:rPr>
        <w:t xml:space="preserve"> </w:t>
      </w:r>
      <w:r w:rsidR="00983501" w:rsidRPr="00D33B7E">
        <w:rPr>
          <w:rFonts w:ascii="Times New Roman" w:hAnsi="Times New Roman" w:cs="Times New Roman"/>
          <w:i w:val="0"/>
          <w:sz w:val="24"/>
          <w:szCs w:val="24"/>
        </w:rPr>
        <w:t xml:space="preserve">методического </w:t>
      </w:r>
      <w:r w:rsidR="00596C19" w:rsidRPr="00D33B7E">
        <w:rPr>
          <w:rFonts w:ascii="Times New Roman" w:hAnsi="Times New Roman" w:cs="Times New Roman"/>
          <w:i w:val="0"/>
          <w:sz w:val="24"/>
          <w:szCs w:val="24"/>
        </w:rPr>
        <w:t>ресурсного центра</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по </w:t>
      </w:r>
      <w:r w:rsidR="00D33B7E" w:rsidRPr="00D33B7E">
        <w:rPr>
          <w:rFonts w:ascii="Times New Roman" w:hAnsi="Times New Roman" w:cs="Times New Roman"/>
          <w:i w:val="0"/>
          <w:sz w:val="24"/>
          <w:szCs w:val="24"/>
        </w:rPr>
        <w:t xml:space="preserve">созданию условий для духовно-нравственного воспитания детей дошкольного возраста и </w:t>
      </w:r>
      <w:r w:rsidR="00D33B7E" w:rsidRPr="00D33B7E">
        <w:rPr>
          <w:rFonts w:ascii="Times New Roman" w:eastAsia="Times New Roman" w:hAnsi="Times New Roman" w:cs="Times New Roman"/>
          <w:i w:val="0"/>
          <w:iCs w:val="0"/>
          <w:sz w:val="24"/>
          <w:szCs w:val="24"/>
        </w:rPr>
        <w:t>реализация казачьего компонента содержания регионального образования посредством проектной деятельности;</w:t>
      </w:r>
      <w:r w:rsidR="00D33B7E" w:rsidRPr="00D33B7E">
        <w:rPr>
          <w:rFonts w:ascii="Times New Roman" w:hAnsi="Times New Roman" w:cs="Times New Roman"/>
          <w:i w:val="0"/>
          <w:color w:val="FF0000"/>
          <w:sz w:val="24"/>
          <w:szCs w:val="24"/>
        </w:rPr>
        <w:t xml:space="preserve"> </w:t>
      </w:r>
    </w:p>
    <w:p w:rsidR="00B2479E" w:rsidRPr="00D33B7E" w:rsidRDefault="008A7B7E" w:rsidP="005B3E4F">
      <w:pPr>
        <w:pStyle w:val="a3"/>
        <w:numPr>
          <w:ilvl w:val="0"/>
          <w:numId w:val="13"/>
        </w:numPr>
        <w:spacing w:after="0" w:line="240" w:lineRule="auto"/>
        <w:jc w:val="both"/>
        <w:rPr>
          <w:rFonts w:ascii="Times New Roman" w:eastAsia="Times New Roman" w:hAnsi="Times New Roman"/>
          <w:bCs/>
          <w:i w:val="0"/>
          <w:sz w:val="24"/>
          <w:szCs w:val="24"/>
        </w:rPr>
      </w:pPr>
      <w:r w:rsidRPr="00D33B7E">
        <w:rPr>
          <w:rFonts w:ascii="Times New Roman" w:hAnsi="Times New Roman" w:cs="Times New Roman"/>
          <w:i w:val="0"/>
          <w:sz w:val="24"/>
          <w:szCs w:val="24"/>
        </w:rPr>
        <w:t>Обеспечение функциониров</w:t>
      </w:r>
      <w:r w:rsidR="00B2479E" w:rsidRPr="00D33B7E">
        <w:rPr>
          <w:rFonts w:ascii="Times New Roman" w:hAnsi="Times New Roman" w:cs="Times New Roman"/>
          <w:i w:val="0"/>
          <w:sz w:val="24"/>
          <w:szCs w:val="24"/>
        </w:rPr>
        <w:t xml:space="preserve">ания сайта </w:t>
      </w:r>
      <w:r w:rsidR="00EA55F8" w:rsidRPr="00D33B7E">
        <w:rPr>
          <w:rFonts w:ascii="Times New Roman" w:hAnsi="Times New Roman" w:cs="Times New Roman"/>
          <w:i w:val="0"/>
          <w:sz w:val="24"/>
          <w:szCs w:val="24"/>
        </w:rPr>
        <w:t>М</w:t>
      </w:r>
      <w:r w:rsidR="00596C19" w:rsidRPr="00D33B7E">
        <w:rPr>
          <w:rFonts w:ascii="Times New Roman" w:hAnsi="Times New Roman" w:cs="Times New Roman"/>
          <w:i w:val="0"/>
          <w:sz w:val="24"/>
          <w:szCs w:val="24"/>
        </w:rPr>
        <w:t>БД</w:t>
      </w:r>
      <w:r w:rsidR="00B2479E" w:rsidRPr="00D33B7E">
        <w:rPr>
          <w:rFonts w:ascii="Times New Roman" w:hAnsi="Times New Roman" w:cs="Times New Roman"/>
          <w:i w:val="0"/>
          <w:sz w:val="24"/>
          <w:szCs w:val="24"/>
        </w:rPr>
        <w:t>ОУ согласно принятому</w:t>
      </w:r>
      <w:r w:rsidRPr="00D33B7E">
        <w:rPr>
          <w:rFonts w:ascii="Times New Roman" w:hAnsi="Times New Roman" w:cs="Times New Roman"/>
          <w:i w:val="0"/>
          <w:sz w:val="24"/>
          <w:szCs w:val="24"/>
        </w:rPr>
        <w:t xml:space="preserve"> в </w:t>
      </w:r>
      <w:r w:rsidR="00EA55F8" w:rsidRPr="00D33B7E">
        <w:rPr>
          <w:rFonts w:ascii="Times New Roman" w:hAnsi="Times New Roman" w:cs="Times New Roman"/>
          <w:i w:val="0"/>
          <w:sz w:val="24"/>
          <w:szCs w:val="24"/>
        </w:rPr>
        <w:t>январе 2016</w:t>
      </w:r>
      <w:r w:rsidR="00642EC3" w:rsidRPr="00D33B7E">
        <w:rPr>
          <w:rFonts w:ascii="Times New Roman" w:hAnsi="Times New Roman" w:cs="Times New Roman"/>
          <w:i w:val="0"/>
          <w:sz w:val="24"/>
          <w:szCs w:val="24"/>
        </w:rPr>
        <w:t xml:space="preserve"> </w:t>
      </w:r>
      <w:r w:rsidRPr="00D33B7E">
        <w:rPr>
          <w:rFonts w:ascii="Times New Roman" w:hAnsi="Times New Roman" w:cs="Times New Roman"/>
          <w:i w:val="0"/>
          <w:sz w:val="24"/>
          <w:szCs w:val="24"/>
        </w:rPr>
        <w:t xml:space="preserve">года </w:t>
      </w:r>
      <w:r w:rsidR="00B2479E" w:rsidRPr="00D33B7E">
        <w:rPr>
          <w:rFonts w:ascii="Times New Roman" w:hAnsi="Times New Roman" w:cs="Times New Roman"/>
          <w:i w:val="0"/>
          <w:sz w:val="24"/>
          <w:szCs w:val="24"/>
        </w:rPr>
        <w:t>«Положению</w:t>
      </w:r>
      <w:r w:rsidR="00B2479E" w:rsidRPr="00D33B7E">
        <w:rPr>
          <w:rFonts w:ascii="Times New Roman" w:eastAsia="Times New Roman" w:hAnsi="Times New Roman"/>
          <w:bCs/>
          <w:i w:val="0"/>
          <w:sz w:val="24"/>
          <w:szCs w:val="24"/>
        </w:rPr>
        <w:t xml:space="preserve"> об официальном сайте</w:t>
      </w:r>
    </w:p>
    <w:p w:rsidR="008A7B7E" w:rsidRPr="00D33B7E" w:rsidRDefault="00B2479E" w:rsidP="00BA551F">
      <w:pPr>
        <w:spacing w:after="0" w:line="240" w:lineRule="auto"/>
        <w:jc w:val="both"/>
        <w:rPr>
          <w:rFonts w:ascii="Times New Roman" w:eastAsia="Times New Roman" w:hAnsi="Times New Roman"/>
          <w:bCs/>
          <w:i w:val="0"/>
          <w:sz w:val="24"/>
          <w:szCs w:val="24"/>
        </w:rPr>
      </w:pPr>
      <w:r w:rsidRPr="00D33B7E">
        <w:rPr>
          <w:rFonts w:ascii="Times New Roman" w:eastAsia="Times New Roman" w:hAnsi="Times New Roman"/>
          <w:bCs/>
          <w:i w:val="0"/>
          <w:sz w:val="24"/>
          <w:szCs w:val="24"/>
        </w:rPr>
        <w:t xml:space="preserve">            муниципального бюджетного дошкольного образовательного учреждения </w:t>
      </w:r>
      <w:r w:rsidR="00642EC3" w:rsidRPr="00D33B7E">
        <w:rPr>
          <w:rFonts w:ascii="Times New Roman" w:eastAsia="Times New Roman" w:hAnsi="Times New Roman"/>
          <w:bCs/>
          <w:i w:val="0"/>
          <w:sz w:val="24"/>
          <w:szCs w:val="24"/>
        </w:rPr>
        <w:t>детского сада №</w:t>
      </w:r>
      <w:r w:rsidR="00EA55F8" w:rsidRPr="00D33B7E">
        <w:rPr>
          <w:rFonts w:ascii="Times New Roman" w:eastAsia="Times New Roman" w:hAnsi="Times New Roman"/>
          <w:bCs/>
          <w:i w:val="0"/>
          <w:sz w:val="24"/>
          <w:szCs w:val="24"/>
        </w:rPr>
        <w:t>9</w:t>
      </w:r>
      <w:r w:rsidRPr="00D33B7E">
        <w:rPr>
          <w:rFonts w:ascii="Times New Roman" w:eastAsia="Times New Roman" w:hAnsi="Times New Roman"/>
          <w:bCs/>
          <w:i w:val="0"/>
          <w:sz w:val="24"/>
          <w:szCs w:val="24"/>
        </w:rPr>
        <w:t>»</w:t>
      </w:r>
      <w:r w:rsidR="00642EC3" w:rsidRPr="00D33B7E">
        <w:rPr>
          <w:rFonts w:ascii="Times New Roman" w:eastAsia="Times New Roman" w:hAnsi="Times New Roman"/>
          <w:bCs/>
          <w:i w:val="0"/>
          <w:sz w:val="24"/>
          <w:szCs w:val="24"/>
        </w:rPr>
        <w:t>;</w:t>
      </w:r>
    </w:p>
    <w:p w:rsidR="008A7B7E" w:rsidRPr="00D33B7E" w:rsidRDefault="002B6463" w:rsidP="005B3E4F">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Дальнейшее расширение спектра дополнительных услуг на базе </w:t>
      </w:r>
      <w:r w:rsidR="00596C19" w:rsidRPr="00D33B7E">
        <w:rPr>
          <w:rFonts w:ascii="Times New Roman" w:hAnsi="Times New Roman" w:cs="Times New Roman"/>
          <w:i w:val="0"/>
          <w:sz w:val="24"/>
          <w:szCs w:val="24"/>
        </w:rPr>
        <w:t>детского сада</w:t>
      </w:r>
      <w:r w:rsidRPr="00D33B7E">
        <w:rPr>
          <w:rFonts w:ascii="Times New Roman" w:hAnsi="Times New Roman" w:cs="Times New Roman"/>
          <w:i w:val="0"/>
          <w:sz w:val="24"/>
          <w:szCs w:val="24"/>
        </w:rPr>
        <w:t>;</w:t>
      </w:r>
    </w:p>
    <w:p w:rsidR="002B6463" w:rsidRPr="00D33B7E" w:rsidRDefault="002B6463" w:rsidP="005B3E4F">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t xml:space="preserve">Внесение изменений в систему мониторинга качества образования </w:t>
      </w:r>
      <w:r w:rsidR="00596C19" w:rsidRPr="00D33B7E">
        <w:rPr>
          <w:rFonts w:ascii="Times New Roman" w:hAnsi="Times New Roman" w:cs="Times New Roman"/>
          <w:i w:val="0"/>
          <w:sz w:val="24"/>
          <w:szCs w:val="24"/>
        </w:rPr>
        <w:t>МБ</w:t>
      </w:r>
      <w:r w:rsidRPr="00D33B7E">
        <w:rPr>
          <w:rFonts w:ascii="Times New Roman" w:hAnsi="Times New Roman" w:cs="Times New Roman"/>
          <w:i w:val="0"/>
          <w:sz w:val="24"/>
          <w:szCs w:val="24"/>
        </w:rPr>
        <w:t>ДОУ в соответствии</w:t>
      </w:r>
      <w:r w:rsidR="00642EC3" w:rsidRPr="00D33B7E">
        <w:rPr>
          <w:rFonts w:ascii="Times New Roman" w:hAnsi="Times New Roman" w:cs="Times New Roman"/>
          <w:i w:val="0"/>
          <w:sz w:val="24"/>
          <w:szCs w:val="24"/>
        </w:rPr>
        <w:t xml:space="preserve"> с нормативно-правовой базой, регулирующей работу </w:t>
      </w:r>
      <w:r w:rsidR="00596C19" w:rsidRPr="00D33B7E">
        <w:rPr>
          <w:rFonts w:ascii="Times New Roman" w:hAnsi="Times New Roman" w:cs="Times New Roman"/>
          <w:i w:val="0"/>
          <w:sz w:val="24"/>
          <w:szCs w:val="24"/>
        </w:rPr>
        <w:t>учреждения</w:t>
      </w:r>
      <w:r w:rsidR="00B2479E" w:rsidRPr="00D33B7E">
        <w:rPr>
          <w:rFonts w:ascii="Times New Roman" w:hAnsi="Times New Roman" w:cs="Times New Roman"/>
          <w:i w:val="0"/>
          <w:sz w:val="24"/>
          <w:szCs w:val="24"/>
        </w:rPr>
        <w:t>;</w:t>
      </w:r>
    </w:p>
    <w:p w:rsidR="00CF2567" w:rsidRPr="00596C19" w:rsidRDefault="00CF2567" w:rsidP="005B3E4F">
      <w:pPr>
        <w:pStyle w:val="a3"/>
        <w:numPr>
          <w:ilvl w:val="0"/>
          <w:numId w:val="13"/>
        </w:numPr>
        <w:spacing w:line="240" w:lineRule="auto"/>
        <w:jc w:val="both"/>
        <w:rPr>
          <w:rFonts w:ascii="Times New Roman" w:hAnsi="Times New Roman" w:cs="Times New Roman"/>
          <w:i w:val="0"/>
          <w:sz w:val="24"/>
          <w:szCs w:val="24"/>
        </w:rPr>
      </w:pPr>
      <w:r w:rsidRPr="00D33B7E">
        <w:rPr>
          <w:rFonts w:ascii="Times New Roman" w:hAnsi="Times New Roman" w:cs="Times New Roman"/>
          <w:i w:val="0"/>
          <w:sz w:val="24"/>
          <w:szCs w:val="24"/>
        </w:rPr>
        <w:lastRenderedPageBreak/>
        <w:t>Активное участие всех участников образовательного процесса в конкурсах, выставках, акциях для развития творческого потенциала и укрепления</w:t>
      </w:r>
      <w:r w:rsidRPr="00596C19">
        <w:rPr>
          <w:rFonts w:ascii="Times New Roman" w:hAnsi="Times New Roman" w:cs="Times New Roman"/>
          <w:i w:val="0"/>
          <w:sz w:val="24"/>
          <w:szCs w:val="24"/>
        </w:rPr>
        <w:t xml:space="preserve"> детско-взрослых отношений.</w:t>
      </w:r>
    </w:p>
    <w:p w:rsidR="00BA551F" w:rsidRPr="00F86366" w:rsidRDefault="00B87B74" w:rsidP="00F86366">
      <w:pPr>
        <w:spacing w:line="240" w:lineRule="auto"/>
        <w:jc w:val="both"/>
        <w:rPr>
          <w:rFonts w:ascii="Times New Roman" w:hAnsi="Times New Roman" w:cs="Times New Roman"/>
          <w:i w:val="0"/>
          <w:sz w:val="24"/>
          <w:szCs w:val="24"/>
        </w:rPr>
      </w:pPr>
      <w:r w:rsidRPr="00EA55F8">
        <w:rPr>
          <w:rFonts w:ascii="Times New Roman" w:hAnsi="Times New Roman" w:cs="Times New Roman"/>
          <w:i w:val="0"/>
          <w:sz w:val="24"/>
          <w:szCs w:val="24"/>
        </w:rPr>
        <w:t xml:space="preserve"> </w:t>
      </w:r>
      <w:r w:rsidR="00642EC3" w:rsidRPr="00EA55F8">
        <w:rPr>
          <w:rFonts w:ascii="Times New Roman" w:hAnsi="Times New Roman" w:cs="Times New Roman"/>
          <w:i w:val="0"/>
          <w:sz w:val="24"/>
          <w:szCs w:val="24"/>
        </w:rPr>
        <w:t xml:space="preserve">          </w:t>
      </w:r>
      <w:r w:rsidRPr="00EA55F8">
        <w:rPr>
          <w:rFonts w:ascii="Times New Roman" w:hAnsi="Times New Roman" w:cs="Times New Roman"/>
          <w:i w:val="0"/>
          <w:sz w:val="24"/>
          <w:szCs w:val="24"/>
        </w:rPr>
        <w:t xml:space="preserve"> </w:t>
      </w:r>
      <w:r w:rsidR="002B6463" w:rsidRPr="00EA55F8">
        <w:rPr>
          <w:rFonts w:ascii="Times New Roman" w:hAnsi="Times New Roman" w:cs="Times New Roman"/>
          <w:i w:val="0"/>
          <w:sz w:val="24"/>
          <w:szCs w:val="24"/>
        </w:rPr>
        <w:t>Решение поставленных задач существенным образом повлияет на качество предоставляемой образовательной услуги, которая позволит обеспечить воспитанникам активную, интересн</w:t>
      </w:r>
      <w:r w:rsidR="00596C19">
        <w:rPr>
          <w:rFonts w:ascii="Times New Roman" w:hAnsi="Times New Roman" w:cs="Times New Roman"/>
          <w:i w:val="0"/>
          <w:sz w:val="24"/>
          <w:szCs w:val="24"/>
        </w:rPr>
        <w:t xml:space="preserve">ую, познавательную деятельность </w:t>
      </w:r>
      <w:r w:rsidR="002B6463" w:rsidRPr="00EA55F8">
        <w:rPr>
          <w:rFonts w:ascii="Times New Roman" w:hAnsi="Times New Roman" w:cs="Times New Roman"/>
          <w:i w:val="0"/>
          <w:sz w:val="24"/>
          <w:szCs w:val="24"/>
        </w:rPr>
        <w:t xml:space="preserve">с сохранением </w:t>
      </w:r>
      <w:proofErr w:type="spellStart"/>
      <w:r w:rsidR="002B6463" w:rsidRPr="00EA55F8">
        <w:rPr>
          <w:rFonts w:ascii="Times New Roman" w:hAnsi="Times New Roman" w:cs="Times New Roman"/>
          <w:i w:val="0"/>
          <w:sz w:val="24"/>
          <w:szCs w:val="24"/>
        </w:rPr>
        <w:t>самоценности</w:t>
      </w:r>
      <w:proofErr w:type="spellEnd"/>
      <w:r w:rsidR="002B6463" w:rsidRPr="00EA55F8">
        <w:rPr>
          <w:rFonts w:ascii="Times New Roman" w:hAnsi="Times New Roman" w:cs="Times New Roman"/>
          <w:i w:val="0"/>
          <w:sz w:val="24"/>
          <w:szCs w:val="24"/>
        </w:rPr>
        <w:t xml:space="preserve"> дошкольного детства.</w:t>
      </w:r>
    </w:p>
    <w:p w:rsidR="003F1A7B" w:rsidRPr="000F06F2" w:rsidRDefault="002B6463" w:rsidP="000F06F2">
      <w:pPr>
        <w:jc w:val="center"/>
        <w:rPr>
          <w:rFonts w:ascii="Times New Roman" w:hAnsi="Times New Roman" w:cs="Times New Roman"/>
          <w:b/>
          <w:i w:val="0"/>
          <w:sz w:val="28"/>
          <w:szCs w:val="28"/>
        </w:rPr>
      </w:pPr>
      <w:r w:rsidRPr="00DA55AD">
        <w:rPr>
          <w:rFonts w:ascii="Times New Roman" w:hAnsi="Times New Roman" w:cs="Times New Roman"/>
          <w:b/>
          <w:i w:val="0"/>
          <w:color w:val="C00000"/>
          <w:sz w:val="28"/>
          <w:szCs w:val="28"/>
          <w:u w:val="single"/>
        </w:rPr>
        <w:t xml:space="preserve">Мы приглашаем всех заинтересованных лиц к обсуждению Публичного доклада. </w:t>
      </w:r>
      <w:r w:rsidR="00B87B74">
        <w:rPr>
          <w:rFonts w:ascii="Times New Roman" w:hAnsi="Times New Roman" w:cs="Times New Roman"/>
          <w:b/>
          <w:i w:val="0"/>
          <w:color w:val="C00000"/>
          <w:sz w:val="28"/>
          <w:szCs w:val="28"/>
          <w:u w:val="single"/>
        </w:rPr>
        <w:t xml:space="preserve">                                                                      </w:t>
      </w:r>
      <w:r w:rsidRPr="00DA55AD">
        <w:rPr>
          <w:rFonts w:ascii="Times New Roman" w:hAnsi="Times New Roman" w:cs="Times New Roman"/>
          <w:b/>
          <w:i w:val="0"/>
          <w:color w:val="C00000"/>
          <w:sz w:val="28"/>
          <w:szCs w:val="28"/>
          <w:u w:val="single"/>
        </w:rPr>
        <w:t>Ждем ваши отзывы и предложения на электронный адрес:</w:t>
      </w:r>
      <w:r>
        <w:rPr>
          <w:rFonts w:ascii="Times New Roman" w:hAnsi="Times New Roman" w:cs="Times New Roman"/>
          <w:b/>
          <w:i w:val="0"/>
          <w:color w:val="00B050"/>
          <w:sz w:val="28"/>
          <w:szCs w:val="28"/>
          <w:u w:val="single"/>
        </w:rPr>
        <w:t xml:space="preserve"> </w:t>
      </w:r>
      <w:hyperlink r:id="rId141" w:history="1">
        <w:r w:rsidR="003F1A7B" w:rsidRPr="007B1B52">
          <w:rPr>
            <w:rStyle w:val="afe"/>
            <w:rFonts w:ascii="Times New Roman" w:hAnsi="Times New Roman" w:cs="Times New Roman"/>
            <w:b/>
            <w:i w:val="0"/>
            <w:sz w:val="28"/>
            <w:szCs w:val="28"/>
          </w:rPr>
          <w:t>9-sad@list.ru</w:t>
        </w:r>
      </w:hyperlink>
    </w:p>
    <w:p w:rsidR="00990332" w:rsidRDefault="004271E6" w:rsidP="0012137B">
      <w:pPr>
        <w:spacing w:line="360" w:lineRule="auto"/>
        <w:jc w:val="center"/>
        <w:rPr>
          <w:rFonts w:ascii="Times New Roman" w:hAnsi="Times New Roman" w:cs="Times New Roman"/>
          <w:b/>
          <w:i w:val="0"/>
          <w:sz w:val="28"/>
          <w:szCs w:val="28"/>
        </w:rPr>
      </w:pPr>
      <w:r w:rsidRPr="004271E6">
        <w:rPr>
          <w:rFonts w:ascii="Times New Roman" w:hAnsi="Times New Roman" w:cs="Times New Roman"/>
          <w:b/>
          <w:i w:val="0"/>
          <w:color w:val="C00000"/>
          <w:sz w:val="28"/>
          <w:szCs w:val="28"/>
          <w:u w:val="single"/>
        </w:rPr>
        <w:t xml:space="preserve">и на сайт </w:t>
      </w:r>
      <w:r w:rsidR="00CA60D4">
        <w:rPr>
          <w:rFonts w:ascii="Times New Roman" w:hAnsi="Times New Roman" w:cs="Times New Roman"/>
          <w:b/>
          <w:i w:val="0"/>
          <w:color w:val="C00000"/>
          <w:sz w:val="28"/>
          <w:szCs w:val="28"/>
          <w:u w:val="single"/>
        </w:rPr>
        <w:t>М</w:t>
      </w:r>
      <w:r w:rsidRPr="004271E6">
        <w:rPr>
          <w:rFonts w:ascii="Times New Roman" w:hAnsi="Times New Roman" w:cs="Times New Roman"/>
          <w:b/>
          <w:i w:val="0"/>
          <w:color w:val="C00000"/>
          <w:sz w:val="28"/>
          <w:szCs w:val="28"/>
          <w:u w:val="single"/>
        </w:rPr>
        <w:t>ДОУ:</w:t>
      </w:r>
      <w:r w:rsidRPr="004271E6">
        <w:t xml:space="preserve"> </w:t>
      </w:r>
      <w:hyperlink r:id="rId142" w:history="1">
        <w:r w:rsidR="003F1A7B" w:rsidRPr="003F1A7B">
          <w:rPr>
            <w:rStyle w:val="afe"/>
            <w:rFonts w:ascii="Times New Roman" w:hAnsi="Times New Roman" w:cs="Times New Roman"/>
            <w:b/>
            <w:i w:val="0"/>
            <w:sz w:val="28"/>
            <w:szCs w:val="28"/>
          </w:rPr>
          <w:t>http://gart9.npi-tu.ru/</w:t>
        </w:r>
      </w:hyperlink>
      <w:r w:rsidR="00CA60D4">
        <w:rPr>
          <w:rFonts w:ascii="Times New Roman" w:hAnsi="Times New Roman" w:cs="Times New Roman"/>
          <w:b/>
          <w:i w:val="0"/>
          <w:sz w:val="28"/>
          <w:szCs w:val="28"/>
        </w:rPr>
        <w:t>.</w:t>
      </w:r>
    </w:p>
    <w:p w:rsidR="00F36219" w:rsidRPr="00B73431" w:rsidRDefault="00F86366" w:rsidP="00B73431">
      <w:pPr>
        <w:spacing w:line="360" w:lineRule="auto"/>
        <w:jc w:val="center"/>
        <w:rPr>
          <w:rStyle w:val="afe"/>
          <w:rFonts w:ascii="Times New Roman" w:hAnsi="Times New Roman" w:cs="Times New Roman"/>
          <w:b/>
          <w:i w:val="0"/>
          <w:color w:val="auto"/>
          <w:sz w:val="28"/>
          <w:szCs w:val="28"/>
          <w:u w:val="none"/>
        </w:rPr>
      </w:pPr>
      <w:bookmarkStart w:id="0" w:name="_GoBack"/>
      <w:bookmarkEnd w:id="0"/>
      <w:r>
        <w:rPr>
          <w:noProof/>
        </w:rPr>
        <w:drawing>
          <wp:inline distT="0" distB="0" distL="0" distR="0" wp14:anchorId="36268E73" wp14:editId="0033AD92">
            <wp:extent cx="4159746" cy="3600450"/>
            <wp:effectExtent l="171450" t="171450" r="355600" b="34290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flipH="1">
                      <a:off x="0" y="0"/>
                      <a:ext cx="4159746" cy="3600450"/>
                    </a:xfrm>
                    <a:prstGeom prst="rect">
                      <a:avLst/>
                    </a:prstGeom>
                    <a:ln>
                      <a:noFill/>
                    </a:ln>
                    <a:effectLst>
                      <a:outerShdw blurRad="292100" dist="139700" dir="2700000" algn="tl" rotWithShape="0">
                        <a:srgbClr val="333333">
                          <a:alpha val="65000"/>
                        </a:srgbClr>
                      </a:outerShdw>
                    </a:effectLst>
                  </pic:spPr>
                </pic:pic>
              </a:graphicData>
            </a:graphic>
          </wp:inline>
        </w:drawing>
      </w:r>
    </w:p>
    <w:p w:rsidR="00537DE9" w:rsidRPr="00537DE9" w:rsidRDefault="00537DE9" w:rsidP="0012137B">
      <w:pPr>
        <w:spacing w:line="240" w:lineRule="auto"/>
        <w:jc w:val="center"/>
        <w:rPr>
          <w:rFonts w:ascii="Times New Roman" w:hAnsi="Times New Roman" w:cs="Times New Roman"/>
          <w:b/>
          <w:i w:val="0"/>
          <w:color w:val="002060"/>
          <w:sz w:val="24"/>
          <w:szCs w:val="24"/>
          <w:u w:val="single"/>
        </w:rPr>
      </w:pPr>
    </w:p>
    <w:sectPr w:rsidR="00537DE9" w:rsidRPr="00537DE9" w:rsidSect="00504C2C">
      <w:footerReference w:type="default" r:id="rId144"/>
      <w:pgSz w:w="16838" w:h="11906" w:orient="landscape"/>
      <w:pgMar w:top="851" w:right="851" w:bottom="567" w:left="851" w:header="709" w:footer="709" w:gutter="0"/>
      <w:pgBorders w:offsetFrom="page">
        <w:top w:val="holly" w:sz="10" w:space="24" w:color="auto"/>
        <w:left w:val="holly" w:sz="10" w:space="24" w:color="auto"/>
        <w:bottom w:val="holly" w:sz="10" w:space="24" w:color="auto"/>
        <w:right w:val="holly"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32B" w:rsidRDefault="007E332B" w:rsidP="00BB315D">
      <w:pPr>
        <w:spacing w:after="0" w:line="240" w:lineRule="auto"/>
      </w:pPr>
      <w:r>
        <w:separator/>
      </w:r>
    </w:p>
  </w:endnote>
  <w:endnote w:type="continuationSeparator" w:id="0">
    <w:p w:rsidR="007E332B" w:rsidRDefault="007E332B" w:rsidP="00BB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T S">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414041"/>
      <w:docPartObj>
        <w:docPartGallery w:val="Page Numbers (Bottom of Page)"/>
        <w:docPartUnique/>
      </w:docPartObj>
    </w:sdtPr>
    <w:sdtEndPr/>
    <w:sdtContent>
      <w:p w:rsidR="00BF01EB" w:rsidRDefault="00BF01EB">
        <w:pPr>
          <w:pStyle w:val="aff1"/>
          <w:jc w:val="right"/>
        </w:pPr>
        <w:r>
          <w:fldChar w:fldCharType="begin"/>
        </w:r>
        <w:r>
          <w:instrText>PAGE   \* MERGEFORMAT</w:instrText>
        </w:r>
        <w:r>
          <w:fldChar w:fldCharType="separate"/>
        </w:r>
        <w:r w:rsidR="00174CB9">
          <w:rPr>
            <w:noProof/>
          </w:rPr>
          <w:t>90</w:t>
        </w:r>
        <w:r>
          <w:fldChar w:fldCharType="end"/>
        </w:r>
      </w:p>
    </w:sdtContent>
  </w:sdt>
  <w:p w:rsidR="00BF01EB" w:rsidRDefault="00BF01EB">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32B" w:rsidRDefault="007E332B" w:rsidP="00BB315D">
      <w:pPr>
        <w:spacing w:after="0" w:line="240" w:lineRule="auto"/>
      </w:pPr>
      <w:r>
        <w:separator/>
      </w:r>
    </w:p>
  </w:footnote>
  <w:footnote w:type="continuationSeparator" w:id="0">
    <w:p w:rsidR="007E332B" w:rsidRDefault="007E332B" w:rsidP="00BB3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8"/>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9"/>
    <w:lvl w:ilvl="0">
      <w:start w:val="1"/>
      <w:numFmt w:val="bullet"/>
      <w:lvlText w:val=""/>
      <w:lvlJc w:val="left"/>
      <w:pPr>
        <w:tabs>
          <w:tab w:val="num" w:pos="720"/>
        </w:tabs>
        <w:ind w:left="720" w:hanging="360"/>
      </w:pPr>
      <w:rPr>
        <w:rFonts w:ascii="Symbol" w:hAnsi="Symbol"/>
      </w:rPr>
    </w:lvl>
  </w:abstractNum>
  <w:abstractNum w:abstractNumId="2">
    <w:nsid w:val="00000005"/>
    <w:multiLevelType w:val="singleLevel"/>
    <w:tmpl w:val="00000005"/>
    <w:name w:val="WW8Num10"/>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14"/>
    <w:lvl w:ilvl="0">
      <w:start w:val="1"/>
      <w:numFmt w:val="bullet"/>
      <w:lvlText w:val=""/>
      <w:lvlJc w:val="left"/>
      <w:pPr>
        <w:tabs>
          <w:tab w:val="num" w:pos="720"/>
        </w:tabs>
        <w:ind w:left="720" w:hanging="360"/>
      </w:pPr>
      <w:rPr>
        <w:rFonts w:ascii="Symbol" w:hAnsi="Symbol"/>
      </w:rPr>
    </w:lvl>
  </w:abstractNum>
  <w:abstractNum w:abstractNumId="4">
    <w:nsid w:val="00000008"/>
    <w:multiLevelType w:val="multilevel"/>
    <w:tmpl w:val="00000008"/>
    <w:name w:val="WW8Num2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color w:val="auto"/>
        <w:sz w:val="22"/>
        <w:szCs w:val="22"/>
      </w:rPr>
    </w:lvl>
    <w:lvl w:ilvl="2">
      <w:start w:val="1"/>
      <w:numFmt w:val="decimal"/>
      <w:lvlText w:val="%1.%2.%3."/>
      <w:lvlJc w:val="left"/>
      <w:pPr>
        <w:tabs>
          <w:tab w:val="num" w:pos="1800"/>
        </w:tabs>
        <w:ind w:left="180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5">
    <w:nsid w:val="014D053F"/>
    <w:multiLevelType w:val="hybridMultilevel"/>
    <w:tmpl w:val="D06C4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3E10C8"/>
    <w:multiLevelType w:val="multilevel"/>
    <w:tmpl w:val="F086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A77D43"/>
    <w:multiLevelType w:val="hybridMultilevel"/>
    <w:tmpl w:val="82D0EC72"/>
    <w:lvl w:ilvl="0" w:tplc="2EC21E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3387E6E"/>
    <w:multiLevelType w:val="hybridMultilevel"/>
    <w:tmpl w:val="47B2CAA8"/>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845397D"/>
    <w:multiLevelType w:val="hybridMultilevel"/>
    <w:tmpl w:val="49B8952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8C43E8"/>
    <w:multiLevelType w:val="hybridMultilevel"/>
    <w:tmpl w:val="C05ABCA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F54E8D"/>
    <w:multiLevelType w:val="hybridMultilevel"/>
    <w:tmpl w:val="4A7A7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5E0D86"/>
    <w:multiLevelType w:val="multilevel"/>
    <w:tmpl w:val="F9B4305E"/>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91200D"/>
    <w:multiLevelType w:val="hybridMultilevel"/>
    <w:tmpl w:val="A950EB3E"/>
    <w:lvl w:ilvl="0" w:tplc="3030F964">
      <w:start w:val="1"/>
      <w:numFmt w:val="bullet"/>
      <w:lvlText w:val=""/>
      <w:lvlJc w:val="left"/>
      <w:pPr>
        <w:ind w:left="720" w:hanging="360"/>
      </w:pPr>
      <w:rPr>
        <w:rFonts w:ascii="Symbol" w:hAnsi="Symbol" w:hint="default"/>
        <w:color w:val="auto"/>
      </w:rPr>
    </w:lvl>
    <w:lvl w:ilvl="1" w:tplc="C0725AA0" w:tentative="1">
      <w:start w:val="1"/>
      <w:numFmt w:val="bullet"/>
      <w:lvlText w:val="o"/>
      <w:lvlJc w:val="left"/>
      <w:pPr>
        <w:ind w:left="1440" w:hanging="360"/>
      </w:pPr>
      <w:rPr>
        <w:rFonts w:ascii="Courier New" w:hAnsi="Courier New" w:cs="Courier New" w:hint="default"/>
      </w:rPr>
    </w:lvl>
    <w:lvl w:ilvl="2" w:tplc="3EC2F338" w:tentative="1">
      <w:start w:val="1"/>
      <w:numFmt w:val="bullet"/>
      <w:lvlText w:val=""/>
      <w:lvlJc w:val="left"/>
      <w:pPr>
        <w:ind w:left="2160" w:hanging="360"/>
      </w:pPr>
      <w:rPr>
        <w:rFonts w:ascii="Wingdings" w:hAnsi="Wingdings" w:hint="default"/>
      </w:rPr>
    </w:lvl>
    <w:lvl w:ilvl="3" w:tplc="5C3024C0" w:tentative="1">
      <w:start w:val="1"/>
      <w:numFmt w:val="bullet"/>
      <w:lvlText w:val=""/>
      <w:lvlJc w:val="left"/>
      <w:pPr>
        <w:ind w:left="2880" w:hanging="360"/>
      </w:pPr>
      <w:rPr>
        <w:rFonts w:ascii="Symbol" w:hAnsi="Symbol" w:hint="default"/>
      </w:rPr>
    </w:lvl>
    <w:lvl w:ilvl="4" w:tplc="56B8574A" w:tentative="1">
      <w:start w:val="1"/>
      <w:numFmt w:val="bullet"/>
      <w:lvlText w:val="o"/>
      <w:lvlJc w:val="left"/>
      <w:pPr>
        <w:ind w:left="3600" w:hanging="360"/>
      </w:pPr>
      <w:rPr>
        <w:rFonts w:ascii="Courier New" w:hAnsi="Courier New" w:cs="Courier New" w:hint="default"/>
      </w:rPr>
    </w:lvl>
    <w:lvl w:ilvl="5" w:tplc="1BEA5428" w:tentative="1">
      <w:start w:val="1"/>
      <w:numFmt w:val="bullet"/>
      <w:lvlText w:val=""/>
      <w:lvlJc w:val="left"/>
      <w:pPr>
        <w:ind w:left="4320" w:hanging="360"/>
      </w:pPr>
      <w:rPr>
        <w:rFonts w:ascii="Wingdings" w:hAnsi="Wingdings" w:hint="default"/>
      </w:rPr>
    </w:lvl>
    <w:lvl w:ilvl="6" w:tplc="EA94F66C" w:tentative="1">
      <w:start w:val="1"/>
      <w:numFmt w:val="bullet"/>
      <w:lvlText w:val=""/>
      <w:lvlJc w:val="left"/>
      <w:pPr>
        <w:ind w:left="5040" w:hanging="360"/>
      </w:pPr>
      <w:rPr>
        <w:rFonts w:ascii="Symbol" w:hAnsi="Symbol" w:hint="default"/>
      </w:rPr>
    </w:lvl>
    <w:lvl w:ilvl="7" w:tplc="58C4E650" w:tentative="1">
      <w:start w:val="1"/>
      <w:numFmt w:val="bullet"/>
      <w:lvlText w:val="o"/>
      <w:lvlJc w:val="left"/>
      <w:pPr>
        <w:ind w:left="5760" w:hanging="360"/>
      </w:pPr>
      <w:rPr>
        <w:rFonts w:ascii="Courier New" w:hAnsi="Courier New" w:cs="Courier New" w:hint="default"/>
      </w:rPr>
    </w:lvl>
    <w:lvl w:ilvl="8" w:tplc="0DC2318A" w:tentative="1">
      <w:start w:val="1"/>
      <w:numFmt w:val="bullet"/>
      <w:lvlText w:val=""/>
      <w:lvlJc w:val="left"/>
      <w:pPr>
        <w:ind w:left="6480" w:hanging="360"/>
      </w:pPr>
      <w:rPr>
        <w:rFonts w:ascii="Wingdings" w:hAnsi="Wingdings" w:hint="default"/>
      </w:rPr>
    </w:lvl>
  </w:abstractNum>
  <w:abstractNum w:abstractNumId="14">
    <w:nsid w:val="259804CD"/>
    <w:multiLevelType w:val="hybridMultilevel"/>
    <w:tmpl w:val="C47E9BA6"/>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F93382"/>
    <w:multiLevelType w:val="multilevel"/>
    <w:tmpl w:val="795A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F52F44"/>
    <w:multiLevelType w:val="hybridMultilevel"/>
    <w:tmpl w:val="EF7C06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D32D63"/>
    <w:multiLevelType w:val="hybridMultilevel"/>
    <w:tmpl w:val="6F744640"/>
    <w:lvl w:ilvl="0" w:tplc="943C3A8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30085C"/>
    <w:multiLevelType w:val="hybridMultilevel"/>
    <w:tmpl w:val="B74C4DC6"/>
    <w:lvl w:ilvl="0" w:tplc="00000007">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036A52"/>
    <w:multiLevelType w:val="hybridMultilevel"/>
    <w:tmpl w:val="59047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AB1179"/>
    <w:multiLevelType w:val="hybridMultilevel"/>
    <w:tmpl w:val="24EA68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B92A4E"/>
    <w:multiLevelType w:val="hybridMultilevel"/>
    <w:tmpl w:val="437EA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366931"/>
    <w:multiLevelType w:val="hybridMultilevel"/>
    <w:tmpl w:val="07D61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1D6CD9"/>
    <w:multiLevelType w:val="hybridMultilevel"/>
    <w:tmpl w:val="0FAEC6B6"/>
    <w:lvl w:ilvl="0" w:tplc="D66C73F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6D08BC"/>
    <w:multiLevelType w:val="hybridMultilevel"/>
    <w:tmpl w:val="EE56D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5BE5094"/>
    <w:multiLevelType w:val="multilevel"/>
    <w:tmpl w:val="F654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F2729E"/>
    <w:multiLevelType w:val="hybridMultilevel"/>
    <w:tmpl w:val="72EA17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D7415D"/>
    <w:multiLevelType w:val="multilevel"/>
    <w:tmpl w:val="095EB46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F09619A"/>
    <w:multiLevelType w:val="hybridMultilevel"/>
    <w:tmpl w:val="3E607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DD190A"/>
    <w:multiLevelType w:val="hybridMultilevel"/>
    <w:tmpl w:val="B114B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CA6448"/>
    <w:multiLevelType w:val="hybridMultilevel"/>
    <w:tmpl w:val="B3263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CB723A"/>
    <w:multiLevelType w:val="hybridMultilevel"/>
    <w:tmpl w:val="F4F63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1908EB"/>
    <w:multiLevelType w:val="hybridMultilevel"/>
    <w:tmpl w:val="A356C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BA488B"/>
    <w:multiLevelType w:val="hybridMultilevel"/>
    <w:tmpl w:val="7626FA36"/>
    <w:lvl w:ilvl="0" w:tplc="6AF6F8DC">
      <w:start w:val="1"/>
      <w:numFmt w:val="bullet"/>
      <w:lvlText w:val=""/>
      <w:lvlJc w:val="left"/>
      <w:pPr>
        <w:ind w:left="720" w:hanging="360"/>
      </w:pPr>
      <w:rPr>
        <w:rFonts w:ascii="Symbol" w:hAnsi="Symbol" w:hint="default"/>
      </w:rPr>
    </w:lvl>
    <w:lvl w:ilvl="1" w:tplc="DA8CB24E" w:tentative="1">
      <w:start w:val="1"/>
      <w:numFmt w:val="bullet"/>
      <w:lvlText w:val="o"/>
      <w:lvlJc w:val="left"/>
      <w:pPr>
        <w:ind w:left="1440" w:hanging="360"/>
      </w:pPr>
      <w:rPr>
        <w:rFonts w:ascii="Courier New" w:hAnsi="Courier New" w:cs="Courier New" w:hint="default"/>
      </w:rPr>
    </w:lvl>
    <w:lvl w:ilvl="2" w:tplc="D7E04606" w:tentative="1">
      <w:start w:val="1"/>
      <w:numFmt w:val="bullet"/>
      <w:lvlText w:val=""/>
      <w:lvlJc w:val="left"/>
      <w:pPr>
        <w:ind w:left="2160" w:hanging="360"/>
      </w:pPr>
      <w:rPr>
        <w:rFonts w:ascii="Wingdings" w:hAnsi="Wingdings" w:hint="default"/>
      </w:rPr>
    </w:lvl>
    <w:lvl w:ilvl="3" w:tplc="CD3281B6" w:tentative="1">
      <w:start w:val="1"/>
      <w:numFmt w:val="bullet"/>
      <w:lvlText w:val=""/>
      <w:lvlJc w:val="left"/>
      <w:pPr>
        <w:ind w:left="2880" w:hanging="360"/>
      </w:pPr>
      <w:rPr>
        <w:rFonts w:ascii="Symbol" w:hAnsi="Symbol" w:hint="default"/>
      </w:rPr>
    </w:lvl>
    <w:lvl w:ilvl="4" w:tplc="AAC86D02" w:tentative="1">
      <w:start w:val="1"/>
      <w:numFmt w:val="bullet"/>
      <w:lvlText w:val="o"/>
      <w:lvlJc w:val="left"/>
      <w:pPr>
        <w:ind w:left="3600" w:hanging="360"/>
      </w:pPr>
      <w:rPr>
        <w:rFonts w:ascii="Courier New" w:hAnsi="Courier New" w:cs="Courier New" w:hint="default"/>
      </w:rPr>
    </w:lvl>
    <w:lvl w:ilvl="5" w:tplc="4FBC6910" w:tentative="1">
      <w:start w:val="1"/>
      <w:numFmt w:val="bullet"/>
      <w:lvlText w:val=""/>
      <w:lvlJc w:val="left"/>
      <w:pPr>
        <w:ind w:left="4320" w:hanging="360"/>
      </w:pPr>
      <w:rPr>
        <w:rFonts w:ascii="Wingdings" w:hAnsi="Wingdings" w:hint="default"/>
      </w:rPr>
    </w:lvl>
    <w:lvl w:ilvl="6" w:tplc="1E586EC2" w:tentative="1">
      <w:start w:val="1"/>
      <w:numFmt w:val="bullet"/>
      <w:lvlText w:val=""/>
      <w:lvlJc w:val="left"/>
      <w:pPr>
        <w:ind w:left="5040" w:hanging="360"/>
      </w:pPr>
      <w:rPr>
        <w:rFonts w:ascii="Symbol" w:hAnsi="Symbol" w:hint="default"/>
      </w:rPr>
    </w:lvl>
    <w:lvl w:ilvl="7" w:tplc="AA5299B8" w:tentative="1">
      <w:start w:val="1"/>
      <w:numFmt w:val="bullet"/>
      <w:lvlText w:val="o"/>
      <w:lvlJc w:val="left"/>
      <w:pPr>
        <w:ind w:left="5760" w:hanging="360"/>
      </w:pPr>
      <w:rPr>
        <w:rFonts w:ascii="Courier New" w:hAnsi="Courier New" w:cs="Courier New" w:hint="default"/>
      </w:rPr>
    </w:lvl>
    <w:lvl w:ilvl="8" w:tplc="A5B82BC8" w:tentative="1">
      <w:start w:val="1"/>
      <w:numFmt w:val="bullet"/>
      <w:lvlText w:val=""/>
      <w:lvlJc w:val="left"/>
      <w:pPr>
        <w:ind w:left="6480" w:hanging="360"/>
      </w:pPr>
      <w:rPr>
        <w:rFonts w:ascii="Wingdings" w:hAnsi="Wingdings" w:hint="default"/>
      </w:rPr>
    </w:lvl>
  </w:abstractNum>
  <w:abstractNum w:abstractNumId="34">
    <w:nsid w:val="5DD910D4"/>
    <w:multiLevelType w:val="hybridMultilevel"/>
    <w:tmpl w:val="A7CCB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CB1D8D"/>
    <w:multiLevelType w:val="hybridMultilevel"/>
    <w:tmpl w:val="DD92E3FE"/>
    <w:lvl w:ilvl="0" w:tplc="722ED870">
      <w:start w:val="1"/>
      <w:numFmt w:val="bullet"/>
      <w:lvlText w:val=""/>
      <w:lvlJc w:val="left"/>
      <w:pPr>
        <w:tabs>
          <w:tab w:val="num" w:pos="1741"/>
        </w:tabs>
        <w:ind w:left="72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48D2F2A"/>
    <w:multiLevelType w:val="hybridMultilevel"/>
    <w:tmpl w:val="4D7AB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2F1441"/>
    <w:multiLevelType w:val="hybridMultilevel"/>
    <w:tmpl w:val="D668164C"/>
    <w:lvl w:ilvl="0" w:tplc="9860337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0D6D6B"/>
    <w:multiLevelType w:val="hybridMultilevel"/>
    <w:tmpl w:val="07047F62"/>
    <w:lvl w:ilvl="0" w:tplc="00000007">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BF777B"/>
    <w:multiLevelType w:val="multilevel"/>
    <w:tmpl w:val="166E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2B651D"/>
    <w:multiLevelType w:val="multilevel"/>
    <w:tmpl w:val="60E495D2"/>
    <w:lvl w:ilvl="0">
      <w:start w:val="1"/>
      <w:numFmt w:val="decimal"/>
      <w:lvlText w:val="%1."/>
      <w:lvlJc w:val="left"/>
      <w:pPr>
        <w:ind w:left="108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nsid w:val="755D4093"/>
    <w:multiLevelType w:val="multilevel"/>
    <w:tmpl w:val="024A0C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61258CD"/>
    <w:multiLevelType w:val="hybridMultilevel"/>
    <w:tmpl w:val="D7A6AD52"/>
    <w:lvl w:ilvl="0" w:tplc="D6BA1EA4">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766375C1"/>
    <w:multiLevelType w:val="hybridMultilevel"/>
    <w:tmpl w:val="7852576C"/>
    <w:lvl w:ilvl="0" w:tplc="E5F0E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216C4D"/>
    <w:multiLevelType w:val="hybridMultilevel"/>
    <w:tmpl w:val="70CCE0D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5">
    <w:nsid w:val="79255061"/>
    <w:multiLevelType w:val="multilevel"/>
    <w:tmpl w:val="C1C8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F84CD1"/>
    <w:multiLevelType w:val="hybridMultilevel"/>
    <w:tmpl w:val="5806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12"/>
  </w:num>
  <w:num w:numId="3">
    <w:abstractNumId w:val="25"/>
  </w:num>
  <w:num w:numId="4">
    <w:abstractNumId w:val="10"/>
  </w:num>
  <w:num w:numId="5">
    <w:abstractNumId w:val="15"/>
  </w:num>
  <w:num w:numId="6">
    <w:abstractNumId w:val="42"/>
  </w:num>
  <w:num w:numId="7">
    <w:abstractNumId w:val="35"/>
  </w:num>
  <w:num w:numId="8">
    <w:abstractNumId w:val="8"/>
  </w:num>
  <w:num w:numId="9">
    <w:abstractNumId w:val="22"/>
  </w:num>
  <w:num w:numId="10">
    <w:abstractNumId w:val="37"/>
  </w:num>
  <w:num w:numId="11">
    <w:abstractNumId w:val="14"/>
  </w:num>
  <w:num w:numId="12">
    <w:abstractNumId w:val="31"/>
  </w:num>
  <w:num w:numId="13">
    <w:abstractNumId w:val="36"/>
  </w:num>
  <w:num w:numId="14">
    <w:abstractNumId w:val="24"/>
  </w:num>
  <w:num w:numId="15">
    <w:abstractNumId w:val="28"/>
  </w:num>
  <w:num w:numId="16">
    <w:abstractNumId w:val="44"/>
  </w:num>
  <w:num w:numId="17">
    <w:abstractNumId w:val="17"/>
  </w:num>
  <w:num w:numId="18">
    <w:abstractNumId w:val="32"/>
  </w:num>
  <w:num w:numId="19">
    <w:abstractNumId w:val="3"/>
  </w:num>
  <w:num w:numId="20">
    <w:abstractNumId w:val="38"/>
  </w:num>
  <w:num w:numId="21">
    <w:abstractNumId w:val="18"/>
  </w:num>
  <w:num w:numId="22">
    <w:abstractNumId w:val="1"/>
  </w:num>
  <w:num w:numId="23">
    <w:abstractNumId w:val="9"/>
  </w:num>
  <w:num w:numId="24">
    <w:abstractNumId w:val="43"/>
  </w:num>
  <w:num w:numId="25">
    <w:abstractNumId w:val="19"/>
  </w:num>
  <w:num w:numId="26">
    <w:abstractNumId w:val="40"/>
  </w:num>
  <w:num w:numId="27">
    <w:abstractNumId w:val="16"/>
  </w:num>
  <w:num w:numId="28">
    <w:abstractNumId w:val="27"/>
  </w:num>
  <w:num w:numId="29">
    <w:abstractNumId w:val="41"/>
  </w:num>
  <w:num w:numId="30">
    <w:abstractNumId w:val="7"/>
  </w:num>
  <w:num w:numId="31">
    <w:abstractNumId w:val="26"/>
  </w:num>
  <w:num w:numId="32">
    <w:abstractNumId w:val="11"/>
  </w:num>
  <w:num w:numId="33">
    <w:abstractNumId w:val="46"/>
  </w:num>
  <w:num w:numId="34">
    <w:abstractNumId w:val="30"/>
  </w:num>
  <w:num w:numId="35">
    <w:abstractNumId w:val="5"/>
  </w:num>
  <w:num w:numId="36">
    <w:abstractNumId w:val="34"/>
  </w:num>
  <w:num w:numId="37">
    <w:abstractNumId w:val="13"/>
  </w:num>
  <w:num w:numId="38">
    <w:abstractNumId w:val="6"/>
  </w:num>
  <w:num w:numId="39">
    <w:abstractNumId w:val="39"/>
  </w:num>
  <w:num w:numId="40">
    <w:abstractNumId w:val="23"/>
  </w:num>
  <w:num w:numId="41">
    <w:abstractNumId w:val="29"/>
  </w:num>
  <w:num w:numId="42">
    <w:abstractNumId w:val="20"/>
  </w:num>
  <w:num w:numId="43">
    <w:abstractNumId w:val="33"/>
  </w:num>
  <w:num w:numId="44">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hdrShapeDefaults>
    <o:shapedefaults v:ext="edit" spidmax="4097">
      <o:colormru v:ext="edit" colors="#f3c"/>
    </o:shapedefaults>
  </w:hdrShapeDefaults>
  <w:footnotePr>
    <w:footnote w:id="-1"/>
    <w:footnote w:id="0"/>
  </w:footnotePr>
  <w:endnotePr>
    <w:endnote w:id="-1"/>
    <w:endnote w:id="0"/>
  </w:endnotePr>
  <w:compat>
    <w:useFELayout/>
    <w:compatSetting w:name="compatibilityMode" w:uri="http://schemas.microsoft.com/office/word" w:val="12"/>
  </w:compat>
  <w:rsids>
    <w:rsidRoot w:val="00A01AEB"/>
    <w:rsid w:val="00000298"/>
    <w:rsid w:val="000003F6"/>
    <w:rsid w:val="00000E9E"/>
    <w:rsid w:val="00001570"/>
    <w:rsid w:val="00002370"/>
    <w:rsid w:val="00005547"/>
    <w:rsid w:val="000073B8"/>
    <w:rsid w:val="000079EE"/>
    <w:rsid w:val="00011259"/>
    <w:rsid w:val="00011A62"/>
    <w:rsid w:val="0001229D"/>
    <w:rsid w:val="000129CD"/>
    <w:rsid w:val="00012D02"/>
    <w:rsid w:val="000131E1"/>
    <w:rsid w:val="00015340"/>
    <w:rsid w:val="0001727A"/>
    <w:rsid w:val="00023D51"/>
    <w:rsid w:val="0002408D"/>
    <w:rsid w:val="000278C8"/>
    <w:rsid w:val="00035B71"/>
    <w:rsid w:val="000361A8"/>
    <w:rsid w:val="0003687E"/>
    <w:rsid w:val="00037ECD"/>
    <w:rsid w:val="0004334A"/>
    <w:rsid w:val="0004362E"/>
    <w:rsid w:val="00045AB8"/>
    <w:rsid w:val="000523BF"/>
    <w:rsid w:val="000537D7"/>
    <w:rsid w:val="0005411E"/>
    <w:rsid w:val="000554F1"/>
    <w:rsid w:val="0005735C"/>
    <w:rsid w:val="000574D6"/>
    <w:rsid w:val="00061228"/>
    <w:rsid w:val="000633D7"/>
    <w:rsid w:val="000654B6"/>
    <w:rsid w:val="0007106A"/>
    <w:rsid w:val="00074C08"/>
    <w:rsid w:val="00076672"/>
    <w:rsid w:val="00077817"/>
    <w:rsid w:val="00080FAB"/>
    <w:rsid w:val="000828B9"/>
    <w:rsid w:val="00083BC8"/>
    <w:rsid w:val="000851C5"/>
    <w:rsid w:val="000879DD"/>
    <w:rsid w:val="00090983"/>
    <w:rsid w:val="000A0A6C"/>
    <w:rsid w:val="000A29A1"/>
    <w:rsid w:val="000A3478"/>
    <w:rsid w:val="000A46F3"/>
    <w:rsid w:val="000A4A07"/>
    <w:rsid w:val="000A4AA3"/>
    <w:rsid w:val="000A6005"/>
    <w:rsid w:val="000B0151"/>
    <w:rsid w:val="000B6850"/>
    <w:rsid w:val="000B7117"/>
    <w:rsid w:val="000B7153"/>
    <w:rsid w:val="000B7EFA"/>
    <w:rsid w:val="000C1CCA"/>
    <w:rsid w:val="000C42D7"/>
    <w:rsid w:val="000D01AC"/>
    <w:rsid w:val="000D1C57"/>
    <w:rsid w:val="000D224C"/>
    <w:rsid w:val="000D2D29"/>
    <w:rsid w:val="000D6EB0"/>
    <w:rsid w:val="000E4BA4"/>
    <w:rsid w:val="000E5251"/>
    <w:rsid w:val="000E61F3"/>
    <w:rsid w:val="000E62E9"/>
    <w:rsid w:val="000E67E7"/>
    <w:rsid w:val="000F06F2"/>
    <w:rsid w:val="000F0F39"/>
    <w:rsid w:val="000F2681"/>
    <w:rsid w:val="000F3631"/>
    <w:rsid w:val="000F376A"/>
    <w:rsid w:val="000F4B2E"/>
    <w:rsid w:val="000F59E5"/>
    <w:rsid w:val="000F7FAB"/>
    <w:rsid w:val="00106E29"/>
    <w:rsid w:val="00110EBF"/>
    <w:rsid w:val="001143CE"/>
    <w:rsid w:val="00114B3D"/>
    <w:rsid w:val="00116653"/>
    <w:rsid w:val="0012137B"/>
    <w:rsid w:val="00121827"/>
    <w:rsid w:val="00122BE6"/>
    <w:rsid w:val="0012403F"/>
    <w:rsid w:val="00125ACE"/>
    <w:rsid w:val="00127361"/>
    <w:rsid w:val="00130502"/>
    <w:rsid w:val="00132251"/>
    <w:rsid w:val="001349CD"/>
    <w:rsid w:val="001351FF"/>
    <w:rsid w:val="00136432"/>
    <w:rsid w:val="0013748D"/>
    <w:rsid w:val="00141E94"/>
    <w:rsid w:val="001538E9"/>
    <w:rsid w:val="00154721"/>
    <w:rsid w:val="00154E5C"/>
    <w:rsid w:val="0016485B"/>
    <w:rsid w:val="00165DBC"/>
    <w:rsid w:val="00166138"/>
    <w:rsid w:val="001713FD"/>
    <w:rsid w:val="001715BB"/>
    <w:rsid w:val="00173E0A"/>
    <w:rsid w:val="00174CB9"/>
    <w:rsid w:val="00183134"/>
    <w:rsid w:val="00183D49"/>
    <w:rsid w:val="001851BE"/>
    <w:rsid w:val="00186EA4"/>
    <w:rsid w:val="00190874"/>
    <w:rsid w:val="00191D48"/>
    <w:rsid w:val="00192A2E"/>
    <w:rsid w:val="001954EF"/>
    <w:rsid w:val="001963C2"/>
    <w:rsid w:val="001A0EE5"/>
    <w:rsid w:val="001A0FD1"/>
    <w:rsid w:val="001A114F"/>
    <w:rsid w:val="001A21D1"/>
    <w:rsid w:val="001A6B03"/>
    <w:rsid w:val="001B13A6"/>
    <w:rsid w:val="001B15F8"/>
    <w:rsid w:val="001B2AE0"/>
    <w:rsid w:val="001B30EC"/>
    <w:rsid w:val="001B34DF"/>
    <w:rsid w:val="001B78AC"/>
    <w:rsid w:val="001C02B8"/>
    <w:rsid w:val="001C3523"/>
    <w:rsid w:val="001C4828"/>
    <w:rsid w:val="001C5C53"/>
    <w:rsid w:val="001C6BDE"/>
    <w:rsid w:val="001C7427"/>
    <w:rsid w:val="001D40F1"/>
    <w:rsid w:val="001D4915"/>
    <w:rsid w:val="001D65A3"/>
    <w:rsid w:val="001D7E54"/>
    <w:rsid w:val="001E03E5"/>
    <w:rsid w:val="001E4965"/>
    <w:rsid w:val="001F1993"/>
    <w:rsid w:val="001F7AB3"/>
    <w:rsid w:val="002008CB"/>
    <w:rsid w:val="0020228D"/>
    <w:rsid w:val="00205B4C"/>
    <w:rsid w:val="00205F6E"/>
    <w:rsid w:val="00210A09"/>
    <w:rsid w:val="00216C9B"/>
    <w:rsid w:val="00222F06"/>
    <w:rsid w:val="00224D3B"/>
    <w:rsid w:val="002323EE"/>
    <w:rsid w:val="00232449"/>
    <w:rsid w:val="002354D5"/>
    <w:rsid w:val="00241EF4"/>
    <w:rsid w:val="0025217E"/>
    <w:rsid w:val="00252B7E"/>
    <w:rsid w:val="00252BD3"/>
    <w:rsid w:val="00261650"/>
    <w:rsid w:val="00261777"/>
    <w:rsid w:val="0026250A"/>
    <w:rsid w:val="002632E6"/>
    <w:rsid w:val="002654CC"/>
    <w:rsid w:val="00267EB3"/>
    <w:rsid w:val="00270ADE"/>
    <w:rsid w:val="00271747"/>
    <w:rsid w:val="00271E94"/>
    <w:rsid w:val="0027399C"/>
    <w:rsid w:val="0027541F"/>
    <w:rsid w:val="00275B29"/>
    <w:rsid w:val="00275C47"/>
    <w:rsid w:val="0028195F"/>
    <w:rsid w:val="00282A4B"/>
    <w:rsid w:val="002831C8"/>
    <w:rsid w:val="002844A2"/>
    <w:rsid w:val="00286028"/>
    <w:rsid w:val="00286731"/>
    <w:rsid w:val="0028766F"/>
    <w:rsid w:val="00292367"/>
    <w:rsid w:val="00292EBF"/>
    <w:rsid w:val="00294345"/>
    <w:rsid w:val="00294AD9"/>
    <w:rsid w:val="00294E6A"/>
    <w:rsid w:val="00295F3D"/>
    <w:rsid w:val="0029757B"/>
    <w:rsid w:val="002975B1"/>
    <w:rsid w:val="00297E9E"/>
    <w:rsid w:val="002A2F63"/>
    <w:rsid w:val="002A465E"/>
    <w:rsid w:val="002A5265"/>
    <w:rsid w:val="002A7077"/>
    <w:rsid w:val="002B2438"/>
    <w:rsid w:val="002B3B07"/>
    <w:rsid w:val="002B51A6"/>
    <w:rsid w:val="002B5FC7"/>
    <w:rsid w:val="002B6463"/>
    <w:rsid w:val="002B6A2A"/>
    <w:rsid w:val="002B7389"/>
    <w:rsid w:val="002C0A96"/>
    <w:rsid w:val="002C32B7"/>
    <w:rsid w:val="002C42F1"/>
    <w:rsid w:val="002C589E"/>
    <w:rsid w:val="002D096A"/>
    <w:rsid w:val="002D40C6"/>
    <w:rsid w:val="002D5C15"/>
    <w:rsid w:val="002D68FC"/>
    <w:rsid w:val="002E43AD"/>
    <w:rsid w:val="002E44A9"/>
    <w:rsid w:val="002E7A31"/>
    <w:rsid w:val="002F07BB"/>
    <w:rsid w:val="002F55A9"/>
    <w:rsid w:val="002F73A2"/>
    <w:rsid w:val="003015EA"/>
    <w:rsid w:val="0030267F"/>
    <w:rsid w:val="003049FC"/>
    <w:rsid w:val="003056A1"/>
    <w:rsid w:val="00307509"/>
    <w:rsid w:val="0030774C"/>
    <w:rsid w:val="00312A92"/>
    <w:rsid w:val="0031426D"/>
    <w:rsid w:val="00314932"/>
    <w:rsid w:val="0031576D"/>
    <w:rsid w:val="00315B62"/>
    <w:rsid w:val="00315C88"/>
    <w:rsid w:val="00315DEB"/>
    <w:rsid w:val="00317EAD"/>
    <w:rsid w:val="003201A8"/>
    <w:rsid w:val="00320A4C"/>
    <w:rsid w:val="003238FA"/>
    <w:rsid w:val="00323FA9"/>
    <w:rsid w:val="00324A47"/>
    <w:rsid w:val="00324BD5"/>
    <w:rsid w:val="00324F00"/>
    <w:rsid w:val="00327757"/>
    <w:rsid w:val="00327B39"/>
    <w:rsid w:val="003309DF"/>
    <w:rsid w:val="00332997"/>
    <w:rsid w:val="0033748D"/>
    <w:rsid w:val="00337802"/>
    <w:rsid w:val="0034121C"/>
    <w:rsid w:val="00341C6E"/>
    <w:rsid w:val="00341CEF"/>
    <w:rsid w:val="00343732"/>
    <w:rsid w:val="0034391F"/>
    <w:rsid w:val="003474CA"/>
    <w:rsid w:val="0034784B"/>
    <w:rsid w:val="00347BE0"/>
    <w:rsid w:val="00351723"/>
    <w:rsid w:val="003629BB"/>
    <w:rsid w:val="00363911"/>
    <w:rsid w:val="00364CBB"/>
    <w:rsid w:val="003654F8"/>
    <w:rsid w:val="00367BA2"/>
    <w:rsid w:val="00371FC7"/>
    <w:rsid w:val="00372F5D"/>
    <w:rsid w:val="00374E74"/>
    <w:rsid w:val="00375F4B"/>
    <w:rsid w:val="0037678C"/>
    <w:rsid w:val="003774A5"/>
    <w:rsid w:val="0038141F"/>
    <w:rsid w:val="00382D31"/>
    <w:rsid w:val="00384A01"/>
    <w:rsid w:val="00386301"/>
    <w:rsid w:val="00391C5E"/>
    <w:rsid w:val="00392072"/>
    <w:rsid w:val="00392A20"/>
    <w:rsid w:val="003934DF"/>
    <w:rsid w:val="003956D5"/>
    <w:rsid w:val="003959F8"/>
    <w:rsid w:val="00396473"/>
    <w:rsid w:val="003966BA"/>
    <w:rsid w:val="003976F3"/>
    <w:rsid w:val="003A018A"/>
    <w:rsid w:val="003A0FFE"/>
    <w:rsid w:val="003A175E"/>
    <w:rsid w:val="003A3C13"/>
    <w:rsid w:val="003A4254"/>
    <w:rsid w:val="003A4266"/>
    <w:rsid w:val="003A601E"/>
    <w:rsid w:val="003B597B"/>
    <w:rsid w:val="003B5FF7"/>
    <w:rsid w:val="003B664B"/>
    <w:rsid w:val="003B6DAE"/>
    <w:rsid w:val="003C4C8F"/>
    <w:rsid w:val="003C51D6"/>
    <w:rsid w:val="003C5232"/>
    <w:rsid w:val="003D2047"/>
    <w:rsid w:val="003E2333"/>
    <w:rsid w:val="003F18A7"/>
    <w:rsid w:val="003F1A7B"/>
    <w:rsid w:val="003F1A9F"/>
    <w:rsid w:val="003F389A"/>
    <w:rsid w:val="003F6189"/>
    <w:rsid w:val="003F7037"/>
    <w:rsid w:val="00400A30"/>
    <w:rsid w:val="00401F0D"/>
    <w:rsid w:val="00405276"/>
    <w:rsid w:val="00405B99"/>
    <w:rsid w:val="00406D0C"/>
    <w:rsid w:val="00407391"/>
    <w:rsid w:val="00407B7C"/>
    <w:rsid w:val="004116EA"/>
    <w:rsid w:val="00416408"/>
    <w:rsid w:val="00417588"/>
    <w:rsid w:val="00422AEE"/>
    <w:rsid w:val="004234CC"/>
    <w:rsid w:val="004271E6"/>
    <w:rsid w:val="00435240"/>
    <w:rsid w:val="00436225"/>
    <w:rsid w:val="00437B00"/>
    <w:rsid w:val="00444BAB"/>
    <w:rsid w:val="00450954"/>
    <w:rsid w:val="00452356"/>
    <w:rsid w:val="00453BBE"/>
    <w:rsid w:val="00455CE7"/>
    <w:rsid w:val="00463A8F"/>
    <w:rsid w:val="00464ABD"/>
    <w:rsid w:val="00466C73"/>
    <w:rsid w:val="00466FC7"/>
    <w:rsid w:val="0047134B"/>
    <w:rsid w:val="00471ADC"/>
    <w:rsid w:val="0047287C"/>
    <w:rsid w:val="0048086B"/>
    <w:rsid w:val="00483F1A"/>
    <w:rsid w:val="00484991"/>
    <w:rsid w:val="00486884"/>
    <w:rsid w:val="00495601"/>
    <w:rsid w:val="00495BA9"/>
    <w:rsid w:val="00497828"/>
    <w:rsid w:val="00497DE8"/>
    <w:rsid w:val="004A21FA"/>
    <w:rsid w:val="004A40C2"/>
    <w:rsid w:val="004A49F1"/>
    <w:rsid w:val="004A6CE0"/>
    <w:rsid w:val="004A7EC5"/>
    <w:rsid w:val="004B022D"/>
    <w:rsid w:val="004B11A0"/>
    <w:rsid w:val="004B2650"/>
    <w:rsid w:val="004B5E61"/>
    <w:rsid w:val="004B711B"/>
    <w:rsid w:val="004C0E5C"/>
    <w:rsid w:val="004C2623"/>
    <w:rsid w:val="004D20EC"/>
    <w:rsid w:val="004D24C8"/>
    <w:rsid w:val="004D2F8D"/>
    <w:rsid w:val="004D45EB"/>
    <w:rsid w:val="004D5AB5"/>
    <w:rsid w:val="004D5CC9"/>
    <w:rsid w:val="004D6C19"/>
    <w:rsid w:val="004D727A"/>
    <w:rsid w:val="004E0054"/>
    <w:rsid w:val="004E10BE"/>
    <w:rsid w:val="004E3482"/>
    <w:rsid w:val="004E5B86"/>
    <w:rsid w:val="004F0130"/>
    <w:rsid w:val="004F1147"/>
    <w:rsid w:val="004F3424"/>
    <w:rsid w:val="004F4755"/>
    <w:rsid w:val="004F5BD5"/>
    <w:rsid w:val="004F66DC"/>
    <w:rsid w:val="004F74B6"/>
    <w:rsid w:val="004F7FBB"/>
    <w:rsid w:val="00501CCB"/>
    <w:rsid w:val="00501D45"/>
    <w:rsid w:val="00504C2C"/>
    <w:rsid w:val="00505345"/>
    <w:rsid w:val="00505988"/>
    <w:rsid w:val="00505F5C"/>
    <w:rsid w:val="005160AA"/>
    <w:rsid w:val="00520466"/>
    <w:rsid w:val="00520B49"/>
    <w:rsid w:val="005235A0"/>
    <w:rsid w:val="005247E2"/>
    <w:rsid w:val="005303A1"/>
    <w:rsid w:val="00532892"/>
    <w:rsid w:val="005378A5"/>
    <w:rsid w:val="00537DE9"/>
    <w:rsid w:val="00545790"/>
    <w:rsid w:val="005502A4"/>
    <w:rsid w:val="005519BD"/>
    <w:rsid w:val="00560A48"/>
    <w:rsid w:val="0056679D"/>
    <w:rsid w:val="005671D2"/>
    <w:rsid w:val="0057021B"/>
    <w:rsid w:val="00576B73"/>
    <w:rsid w:val="00580A09"/>
    <w:rsid w:val="00583656"/>
    <w:rsid w:val="0058695B"/>
    <w:rsid w:val="00591C76"/>
    <w:rsid w:val="00593595"/>
    <w:rsid w:val="00596C19"/>
    <w:rsid w:val="005A0F0A"/>
    <w:rsid w:val="005A2A18"/>
    <w:rsid w:val="005A5F65"/>
    <w:rsid w:val="005B22E4"/>
    <w:rsid w:val="005B2512"/>
    <w:rsid w:val="005B2E40"/>
    <w:rsid w:val="005B3E4F"/>
    <w:rsid w:val="005B4C95"/>
    <w:rsid w:val="005B4E07"/>
    <w:rsid w:val="005B579E"/>
    <w:rsid w:val="005B59C4"/>
    <w:rsid w:val="005B6805"/>
    <w:rsid w:val="005B6874"/>
    <w:rsid w:val="005C3FD7"/>
    <w:rsid w:val="005C75FA"/>
    <w:rsid w:val="005C7940"/>
    <w:rsid w:val="005C7A8A"/>
    <w:rsid w:val="005D039F"/>
    <w:rsid w:val="005D0D10"/>
    <w:rsid w:val="005D1304"/>
    <w:rsid w:val="005D3F64"/>
    <w:rsid w:val="005D4058"/>
    <w:rsid w:val="005D424E"/>
    <w:rsid w:val="005D53AF"/>
    <w:rsid w:val="005D5815"/>
    <w:rsid w:val="005D753B"/>
    <w:rsid w:val="005F23D0"/>
    <w:rsid w:val="0060763C"/>
    <w:rsid w:val="0060766A"/>
    <w:rsid w:val="00607FC1"/>
    <w:rsid w:val="006101FE"/>
    <w:rsid w:val="00610896"/>
    <w:rsid w:val="0061173D"/>
    <w:rsid w:val="00612C89"/>
    <w:rsid w:val="0061329D"/>
    <w:rsid w:val="0061334F"/>
    <w:rsid w:val="00613B98"/>
    <w:rsid w:val="006158CB"/>
    <w:rsid w:val="006224D9"/>
    <w:rsid w:val="00623A90"/>
    <w:rsid w:val="006245A5"/>
    <w:rsid w:val="00626512"/>
    <w:rsid w:val="00627B77"/>
    <w:rsid w:val="00633B4F"/>
    <w:rsid w:val="0064034A"/>
    <w:rsid w:val="00640685"/>
    <w:rsid w:val="00640BFA"/>
    <w:rsid w:val="00641625"/>
    <w:rsid w:val="00642EC3"/>
    <w:rsid w:val="0064489E"/>
    <w:rsid w:val="00644E02"/>
    <w:rsid w:val="006462E6"/>
    <w:rsid w:val="006541BE"/>
    <w:rsid w:val="006577CC"/>
    <w:rsid w:val="00662315"/>
    <w:rsid w:val="0066428C"/>
    <w:rsid w:val="0067078F"/>
    <w:rsid w:val="00670A02"/>
    <w:rsid w:val="00672CBC"/>
    <w:rsid w:val="00674CD4"/>
    <w:rsid w:val="0068182F"/>
    <w:rsid w:val="00682509"/>
    <w:rsid w:val="006830EA"/>
    <w:rsid w:val="00684798"/>
    <w:rsid w:val="00685229"/>
    <w:rsid w:val="00686B27"/>
    <w:rsid w:val="00687E62"/>
    <w:rsid w:val="00690FC7"/>
    <w:rsid w:val="006920D8"/>
    <w:rsid w:val="00696298"/>
    <w:rsid w:val="00696A88"/>
    <w:rsid w:val="006971C5"/>
    <w:rsid w:val="006975DA"/>
    <w:rsid w:val="006A0DA2"/>
    <w:rsid w:val="006A1FAF"/>
    <w:rsid w:val="006A4645"/>
    <w:rsid w:val="006A657D"/>
    <w:rsid w:val="006A6628"/>
    <w:rsid w:val="006A6A2E"/>
    <w:rsid w:val="006A7A42"/>
    <w:rsid w:val="006B0758"/>
    <w:rsid w:val="006B33B2"/>
    <w:rsid w:val="006B4C4F"/>
    <w:rsid w:val="006B6C9D"/>
    <w:rsid w:val="006B7BC4"/>
    <w:rsid w:val="006C23AD"/>
    <w:rsid w:val="006C44C1"/>
    <w:rsid w:val="006C60B0"/>
    <w:rsid w:val="006D2A28"/>
    <w:rsid w:val="006D2D87"/>
    <w:rsid w:val="006D39ED"/>
    <w:rsid w:val="006D4663"/>
    <w:rsid w:val="006D7B34"/>
    <w:rsid w:val="006E2B75"/>
    <w:rsid w:val="006E4084"/>
    <w:rsid w:val="006E58DB"/>
    <w:rsid w:val="006E680D"/>
    <w:rsid w:val="006F0165"/>
    <w:rsid w:val="006F2B71"/>
    <w:rsid w:val="006F691C"/>
    <w:rsid w:val="00700BFC"/>
    <w:rsid w:val="007020BA"/>
    <w:rsid w:val="007032EC"/>
    <w:rsid w:val="00705510"/>
    <w:rsid w:val="00706244"/>
    <w:rsid w:val="007077F1"/>
    <w:rsid w:val="00710142"/>
    <w:rsid w:val="00710D7F"/>
    <w:rsid w:val="00710E37"/>
    <w:rsid w:val="00710F38"/>
    <w:rsid w:val="00717030"/>
    <w:rsid w:val="00717ACB"/>
    <w:rsid w:val="00720124"/>
    <w:rsid w:val="007212BA"/>
    <w:rsid w:val="007217C0"/>
    <w:rsid w:val="007248AF"/>
    <w:rsid w:val="00730E52"/>
    <w:rsid w:val="00731E0B"/>
    <w:rsid w:val="007326B8"/>
    <w:rsid w:val="0073379F"/>
    <w:rsid w:val="00736D89"/>
    <w:rsid w:val="0074248D"/>
    <w:rsid w:val="0074384E"/>
    <w:rsid w:val="00746AEA"/>
    <w:rsid w:val="00756081"/>
    <w:rsid w:val="00757AEC"/>
    <w:rsid w:val="007615B3"/>
    <w:rsid w:val="007619F4"/>
    <w:rsid w:val="00763844"/>
    <w:rsid w:val="0076536A"/>
    <w:rsid w:val="00770F4F"/>
    <w:rsid w:val="00773738"/>
    <w:rsid w:val="007767B5"/>
    <w:rsid w:val="007860F9"/>
    <w:rsid w:val="00795594"/>
    <w:rsid w:val="007A194B"/>
    <w:rsid w:val="007A41AB"/>
    <w:rsid w:val="007A5304"/>
    <w:rsid w:val="007A6D16"/>
    <w:rsid w:val="007B1592"/>
    <w:rsid w:val="007C1C35"/>
    <w:rsid w:val="007C2865"/>
    <w:rsid w:val="007C5ACD"/>
    <w:rsid w:val="007C673B"/>
    <w:rsid w:val="007C6CFC"/>
    <w:rsid w:val="007D30E5"/>
    <w:rsid w:val="007D5D18"/>
    <w:rsid w:val="007D7B6B"/>
    <w:rsid w:val="007E2D28"/>
    <w:rsid w:val="007E332B"/>
    <w:rsid w:val="007E53F9"/>
    <w:rsid w:val="007F47FC"/>
    <w:rsid w:val="007F753E"/>
    <w:rsid w:val="007F7766"/>
    <w:rsid w:val="0080075B"/>
    <w:rsid w:val="00817267"/>
    <w:rsid w:val="00820A5C"/>
    <w:rsid w:val="00822482"/>
    <w:rsid w:val="0082395A"/>
    <w:rsid w:val="008256F0"/>
    <w:rsid w:val="0082598D"/>
    <w:rsid w:val="00825BF0"/>
    <w:rsid w:val="00825D50"/>
    <w:rsid w:val="0082619E"/>
    <w:rsid w:val="00832099"/>
    <w:rsid w:val="00836AE6"/>
    <w:rsid w:val="00842048"/>
    <w:rsid w:val="00842FF2"/>
    <w:rsid w:val="00850900"/>
    <w:rsid w:val="00851A33"/>
    <w:rsid w:val="0085260A"/>
    <w:rsid w:val="00853785"/>
    <w:rsid w:val="008547D7"/>
    <w:rsid w:val="008604AE"/>
    <w:rsid w:val="00862CA2"/>
    <w:rsid w:val="00863849"/>
    <w:rsid w:val="0087014E"/>
    <w:rsid w:val="00871D01"/>
    <w:rsid w:val="008734A4"/>
    <w:rsid w:val="008768D6"/>
    <w:rsid w:val="00876BFE"/>
    <w:rsid w:val="00877D98"/>
    <w:rsid w:val="0088439A"/>
    <w:rsid w:val="00884854"/>
    <w:rsid w:val="0088599E"/>
    <w:rsid w:val="0089084A"/>
    <w:rsid w:val="008909C9"/>
    <w:rsid w:val="00891BF8"/>
    <w:rsid w:val="00893FFF"/>
    <w:rsid w:val="00894B3F"/>
    <w:rsid w:val="00894F24"/>
    <w:rsid w:val="0089597B"/>
    <w:rsid w:val="008A2272"/>
    <w:rsid w:val="008A2523"/>
    <w:rsid w:val="008A2A54"/>
    <w:rsid w:val="008A57F9"/>
    <w:rsid w:val="008A5A1E"/>
    <w:rsid w:val="008A766E"/>
    <w:rsid w:val="008A7B7E"/>
    <w:rsid w:val="008B0188"/>
    <w:rsid w:val="008B543B"/>
    <w:rsid w:val="008B5611"/>
    <w:rsid w:val="008B788F"/>
    <w:rsid w:val="008C2740"/>
    <w:rsid w:val="008C3157"/>
    <w:rsid w:val="008D2905"/>
    <w:rsid w:val="008D3C5A"/>
    <w:rsid w:val="008D56C1"/>
    <w:rsid w:val="008D7D59"/>
    <w:rsid w:val="008E337D"/>
    <w:rsid w:val="008E3BA8"/>
    <w:rsid w:val="008E55A7"/>
    <w:rsid w:val="008F6B0B"/>
    <w:rsid w:val="00901113"/>
    <w:rsid w:val="009017D7"/>
    <w:rsid w:val="00902AA7"/>
    <w:rsid w:val="00905571"/>
    <w:rsid w:val="0090697C"/>
    <w:rsid w:val="00913F74"/>
    <w:rsid w:val="00921319"/>
    <w:rsid w:val="00923216"/>
    <w:rsid w:val="00923AC6"/>
    <w:rsid w:val="0092488A"/>
    <w:rsid w:val="009251F7"/>
    <w:rsid w:val="0092758A"/>
    <w:rsid w:val="009304FE"/>
    <w:rsid w:val="00933DC5"/>
    <w:rsid w:val="00935C9D"/>
    <w:rsid w:val="0094081D"/>
    <w:rsid w:val="009443AA"/>
    <w:rsid w:val="00946127"/>
    <w:rsid w:val="00954C88"/>
    <w:rsid w:val="00955C39"/>
    <w:rsid w:val="00957A77"/>
    <w:rsid w:val="00963CD9"/>
    <w:rsid w:val="00967C7D"/>
    <w:rsid w:val="00970A37"/>
    <w:rsid w:val="00974A70"/>
    <w:rsid w:val="00975410"/>
    <w:rsid w:val="00980D98"/>
    <w:rsid w:val="009832E6"/>
    <w:rsid w:val="00983501"/>
    <w:rsid w:val="009860CD"/>
    <w:rsid w:val="00990112"/>
    <w:rsid w:val="00990332"/>
    <w:rsid w:val="00991B96"/>
    <w:rsid w:val="009946BB"/>
    <w:rsid w:val="00995AD9"/>
    <w:rsid w:val="009A026A"/>
    <w:rsid w:val="009A167A"/>
    <w:rsid w:val="009A1BFE"/>
    <w:rsid w:val="009A3B70"/>
    <w:rsid w:val="009B0219"/>
    <w:rsid w:val="009B1F75"/>
    <w:rsid w:val="009B4C46"/>
    <w:rsid w:val="009B5968"/>
    <w:rsid w:val="009C19D5"/>
    <w:rsid w:val="009C1B2C"/>
    <w:rsid w:val="009D2B19"/>
    <w:rsid w:val="009D5166"/>
    <w:rsid w:val="009D6F8A"/>
    <w:rsid w:val="009D7520"/>
    <w:rsid w:val="009F109A"/>
    <w:rsid w:val="009F3BF3"/>
    <w:rsid w:val="009F4EA2"/>
    <w:rsid w:val="009F63F5"/>
    <w:rsid w:val="00A0156D"/>
    <w:rsid w:val="00A01AEB"/>
    <w:rsid w:val="00A024F9"/>
    <w:rsid w:val="00A069D2"/>
    <w:rsid w:val="00A06D05"/>
    <w:rsid w:val="00A07C65"/>
    <w:rsid w:val="00A10B75"/>
    <w:rsid w:val="00A10D79"/>
    <w:rsid w:val="00A1336F"/>
    <w:rsid w:val="00A21496"/>
    <w:rsid w:val="00A21500"/>
    <w:rsid w:val="00A21535"/>
    <w:rsid w:val="00A220F7"/>
    <w:rsid w:val="00A223DA"/>
    <w:rsid w:val="00A23562"/>
    <w:rsid w:val="00A302B6"/>
    <w:rsid w:val="00A35EFC"/>
    <w:rsid w:val="00A366CB"/>
    <w:rsid w:val="00A36B76"/>
    <w:rsid w:val="00A44D36"/>
    <w:rsid w:val="00A454BA"/>
    <w:rsid w:val="00A478A2"/>
    <w:rsid w:val="00A54AF6"/>
    <w:rsid w:val="00A561F8"/>
    <w:rsid w:val="00A571A4"/>
    <w:rsid w:val="00A61A25"/>
    <w:rsid w:val="00A701F9"/>
    <w:rsid w:val="00A7082E"/>
    <w:rsid w:val="00A7230F"/>
    <w:rsid w:val="00A75EDC"/>
    <w:rsid w:val="00A81C07"/>
    <w:rsid w:val="00A9245E"/>
    <w:rsid w:val="00A94365"/>
    <w:rsid w:val="00A94783"/>
    <w:rsid w:val="00A94C5E"/>
    <w:rsid w:val="00A964D9"/>
    <w:rsid w:val="00A96B0C"/>
    <w:rsid w:val="00A97133"/>
    <w:rsid w:val="00A97971"/>
    <w:rsid w:val="00AA0F05"/>
    <w:rsid w:val="00AA464E"/>
    <w:rsid w:val="00AA58ED"/>
    <w:rsid w:val="00AA58F7"/>
    <w:rsid w:val="00AA5AC0"/>
    <w:rsid w:val="00AA5BD5"/>
    <w:rsid w:val="00AA7339"/>
    <w:rsid w:val="00AA7FFB"/>
    <w:rsid w:val="00AB513D"/>
    <w:rsid w:val="00AC1189"/>
    <w:rsid w:val="00AC1355"/>
    <w:rsid w:val="00AC2A69"/>
    <w:rsid w:val="00AC2B11"/>
    <w:rsid w:val="00AC459C"/>
    <w:rsid w:val="00AC7BD9"/>
    <w:rsid w:val="00AD4499"/>
    <w:rsid w:val="00AD553B"/>
    <w:rsid w:val="00AD55B8"/>
    <w:rsid w:val="00AD6407"/>
    <w:rsid w:val="00AE196E"/>
    <w:rsid w:val="00AE3343"/>
    <w:rsid w:val="00AE66B5"/>
    <w:rsid w:val="00AE745B"/>
    <w:rsid w:val="00AF17AE"/>
    <w:rsid w:val="00AF43DA"/>
    <w:rsid w:val="00AF606F"/>
    <w:rsid w:val="00AF7AED"/>
    <w:rsid w:val="00AF7D9F"/>
    <w:rsid w:val="00B00D05"/>
    <w:rsid w:val="00B03B3D"/>
    <w:rsid w:val="00B10665"/>
    <w:rsid w:val="00B11EF4"/>
    <w:rsid w:val="00B20447"/>
    <w:rsid w:val="00B2479E"/>
    <w:rsid w:val="00B26DF4"/>
    <w:rsid w:val="00B26F3E"/>
    <w:rsid w:val="00B3118E"/>
    <w:rsid w:val="00B3174E"/>
    <w:rsid w:val="00B349E2"/>
    <w:rsid w:val="00B355F3"/>
    <w:rsid w:val="00B356A1"/>
    <w:rsid w:val="00B43113"/>
    <w:rsid w:val="00B448A4"/>
    <w:rsid w:val="00B46450"/>
    <w:rsid w:val="00B50AEF"/>
    <w:rsid w:val="00B5350E"/>
    <w:rsid w:val="00B54D72"/>
    <w:rsid w:val="00B5542F"/>
    <w:rsid w:val="00B64A93"/>
    <w:rsid w:val="00B67363"/>
    <w:rsid w:val="00B71E0F"/>
    <w:rsid w:val="00B72036"/>
    <w:rsid w:val="00B73431"/>
    <w:rsid w:val="00B7387C"/>
    <w:rsid w:val="00B74016"/>
    <w:rsid w:val="00B757D7"/>
    <w:rsid w:val="00B77772"/>
    <w:rsid w:val="00B8300E"/>
    <w:rsid w:val="00B87B74"/>
    <w:rsid w:val="00B92571"/>
    <w:rsid w:val="00BA41DF"/>
    <w:rsid w:val="00BA551F"/>
    <w:rsid w:val="00BA7698"/>
    <w:rsid w:val="00BA7BBD"/>
    <w:rsid w:val="00BA7F3F"/>
    <w:rsid w:val="00BB2F1E"/>
    <w:rsid w:val="00BB315D"/>
    <w:rsid w:val="00BC0ED7"/>
    <w:rsid w:val="00BC2DEA"/>
    <w:rsid w:val="00BC33CC"/>
    <w:rsid w:val="00BD103C"/>
    <w:rsid w:val="00BD19C3"/>
    <w:rsid w:val="00BD75F5"/>
    <w:rsid w:val="00BE33A3"/>
    <w:rsid w:val="00BE4099"/>
    <w:rsid w:val="00BF01EB"/>
    <w:rsid w:val="00BF1026"/>
    <w:rsid w:val="00BF179B"/>
    <w:rsid w:val="00BF1900"/>
    <w:rsid w:val="00BF28BE"/>
    <w:rsid w:val="00BF776B"/>
    <w:rsid w:val="00BF7D41"/>
    <w:rsid w:val="00BF7D69"/>
    <w:rsid w:val="00C07475"/>
    <w:rsid w:val="00C13D60"/>
    <w:rsid w:val="00C233BF"/>
    <w:rsid w:val="00C267D5"/>
    <w:rsid w:val="00C26C12"/>
    <w:rsid w:val="00C276C0"/>
    <w:rsid w:val="00C30A36"/>
    <w:rsid w:val="00C30ADD"/>
    <w:rsid w:val="00C33B23"/>
    <w:rsid w:val="00C36E74"/>
    <w:rsid w:val="00C3731A"/>
    <w:rsid w:val="00C37AFD"/>
    <w:rsid w:val="00C41D78"/>
    <w:rsid w:val="00C421FC"/>
    <w:rsid w:val="00C426FC"/>
    <w:rsid w:val="00C4433F"/>
    <w:rsid w:val="00C50FA1"/>
    <w:rsid w:val="00C57744"/>
    <w:rsid w:val="00C57C0E"/>
    <w:rsid w:val="00C60844"/>
    <w:rsid w:val="00C61EBA"/>
    <w:rsid w:val="00C64044"/>
    <w:rsid w:val="00C651E8"/>
    <w:rsid w:val="00C66C79"/>
    <w:rsid w:val="00C723D4"/>
    <w:rsid w:val="00C72C91"/>
    <w:rsid w:val="00C731E1"/>
    <w:rsid w:val="00C7457C"/>
    <w:rsid w:val="00C75292"/>
    <w:rsid w:val="00C80350"/>
    <w:rsid w:val="00C805EC"/>
    <w:rsid w:val="00C82D24"/>
    <w:rsid w:val="00C83528"/>
    <w:rsid w:val="00C8467C"/>
    <w:rsid w:val="00C859AB"/>
    <w:rsid w:val="00C85F7B"/>
    <w:rsid w:val="00C86B5C"/>
    <w:rsid w:val="00C87498"/>
    <w:rsid w:val="00C904AF"/>
    <w:rsid w:val="00C91B83"/>
    <w:rsid w:val="00C91FB9"/>
    <w:rsid w:val="00C96B9B"/>
    <w:rsid w:val="00CA077D"/>
    <w:rsid w:val="00CA08C5"/>
    <w:rsid w:val="00CA57E4"/>
    <w:rsid w:val="00CA60D4"/>
    <w:rsid w:val="00CB54E6"/>
    <w:rsid w:val="00CB6420"/>
    <w:rsid w:val="00CB7767"/>
    <w:rsid w:val="00CB79C7"/>
    <w:rsid w:val="00CB7E04"/>
    <w:rsid w:val="00CC4F3A"/>
    <w:rsid w:val="00CD18AA"/>
    <w:rsid w:val="00CD40BF"/>
    <w:rsid w:val="00CD51CF"/>
    <w:rsid w:val="00CD6C33"/>
    <w:rsid w:val="00CD6DEA"/>
    <w:rsid w:val="00CD729A"/>
    <w:rsid w:val="00CE0009"/>
    <w:rsid w:val="00CE07EB"/>
    <w:rsid w:val="00CE74F2"/>
    <w:rsid w:val="00CF23E7"/>
    <w:rsid w:val="00CF2567"/>
    <w:rsid w:val="00D0252D"/>
    <w:rsid w:val="00D129A5"/>
    <w:rsid w:val="00D12E7C"/>
    <w:rsid w:val="00D211FF"/>
    <w:rsid w:val="00D21366"/>
    <w:rsid w:val="00D22B6A"/>
    <w:rsid w:val="00D25415"/>
    <w:rsid w:val="00D322B7"/>
    <w:rsid w:val="00D323A6"/>
    <w:rsid w:val="00D33B7E"/>
    <w:rsid w:val="00D34469"/>
    <w:rsid w:val="00D43630"/>
    <w:rsid w:val="00D45E0C"/>
    <w:rsid w:val="00D46E5F"/>
    <w:rsid w:val="00D47706"/>
    <w:rsid w:val="00D515CF"/>
    <w:rsid w:val="00D52559"/>
    <w:rsid w:val="00D553A3"/>
    <w:rsid w:val="00D554EC"/>
    <w:rsid w:val="00D5586C"/>
    <w:rsid w:val="00D55B49"/>
    <w:rsid w:val="00D5751C"/>
    <w:rsid w:val="00D57CAD"/>
    <w:rsid w:val="00D62228"/>
    <w:rsid w:val="00D623AC"/>
    <w:rsid w:val="00D623FE"/>
    <w:rsid w:val="00D62A14"/>
    <w:rsid w:val="00D63715"/>
    <w:rsid w:val="00D66450"/>
    <w:rsid w:val="00D72380"/>
    <w:rsid w:val="00D910F2"/>
    <w:rsid w:val="00D923CA"/>
    <w:rsid w:val="00DA3B9A"/>
    <w:rsid w:val="00DA52CE"/>
    <w:rsid w:val="00DA55AD"/>
    <w:rsid w:val="00DB1075"/>
    <w:rsid w:val="00DB4843"/>
    <w:rsid w:val="00DB5014"/>
    <w:rsid w:val="00DB61B0"/>
    <w:rsid w:val="00DB7C8E"/>
    <w:rsid w:val="00DC13D6"/>
    <w:rsid w:val="00DC3390"/>
    <w:rsid w:val="00DC394A"/>
    <w:rsid w:val="00DC5275"/>
    <w:rsid w:val="00DC6CE9"/>
    <w:rsid w:val="00DD16CE"/>
    <w:rsid w:val="00DD2277"/>
    <w:rsid w:val="00DD55FF"/>
    <w:rsid w:val="00DD57DC"/>
    <w:rsid w:val="00DD7DF4"/>
    <w:rsid w:val="00DE1B77"/>
    <w:rsid w:val="00DE3271"/>
    <w:rsid w:val="00DE4529"/>
    <w:rsid w:val="00DE5730"/>
    <w:rsid w:val="00DE7917"/>
    <w:rsid w:val="00DF1AFA"/>
    <w:rsid w:val="00DF2A88"/>
    <w:rsid w:val="00DF34D2"/>
    <w:rsid w:val="00DF7B72"/>
    <w:rsid w:val="00E00714"/>
    <w:rsid w:val="00E01FE7"/>
    <w:rsid w:val="00E02293"/>
    <w:rsid w:val="00E05A87"/>
    <w:rsid w:val="00E136CB"/>
    <w:rsid w:val="00E1426A"/>
    <w:rsid w:val="00E14595"/>
    <w:rsid w:val="00E200A6"/>
    <w:rsid w:val="00E20AFC"/>
    <w:rsid w:val="00E20CDA"/>
    <w:rsid w:val="00E247CE"/>
    <w:rsid w:val="00E33853"/>
    <w:rsid w:val="00E43A15"/>
    <w:rsid w:val="00E43C36"/>
    <w:rsid w:val="00E44AF0"/>
    <w:rsid w:val="00E47DC6"/>
    <w:rsid w:val="00E51ED6"/>
    <w:rsid w:val="00E55676"/>
    <w:rsid w:val="00E6234F"/>
    <w:rsid w:val="00E637DB"/>
    <w:rsid w:val="00E63D8A"/>
    <w:rsid w:val="00E644AA"/>
    <w:rsid w:val="00E7127E"/>
    <w:rsid w:val="00E74BE2"/>
    <w:rsid w:val="00E833AA"/>
    <w:rsid w:val="00E86E72"/>
    <w:rsid w:val="00E916EF"/>
    <w:rsid w:val="00E91FA7"/>
    <w:rsid w:val="00E94DF4"/>
    <w:rsid w:val="00E94E49"/>
    <w:rsid w:val="00E976F7"/>
    <w:rsid w:val="00E97AAC"/>
    <w:rsid w:val="00E97D98"/>
    <w:rsid w:val="00EA0A5D"/>
    <w:rsid w:val="00EA261C"/>
    <w:rsid w:val="00EA46B7"/>
    <w:rsid w:val="00EA55F8"/>
    <w:rsid w:val="00EB28C2"/>
    <w:rsid w:val="00EB6F2C"/>
    <w:rsid w:val="00EC19E5"/>
    <w:rsid w:val="00EC1ED6"/>
    <w:rsid w:val="00EC6AD7"/>
    <w:rsid w:val="00ED16A2"/>
    <w:rsid w:val="00ED24DF"/>
    <w:rsid w:val="00ED2DAD"/>
    <w:rsid w:val="00ED541E"/>
    <w:rsid w:val="00EE1A80"/>
    <w:rsid w:val="00EE27F8"/>
    <w:rsid w:val="00EE6123"/>
    <w:rsid w:val="00EE7468"/>
    <w:rsid w:val="00EF314C"/>
    <w:rsid w:val="00EF3952"/>
    <w:rsid w:val="00EF46D0"/>
    <w:rsid w:val="00EF4922"/>
    <w:rsid w:val="00EF4A96"/>
    <w:rsid w:val="00F00409"/>
    <w:rsid w:val="00F025AE"/>
    <w:rsid w:val="00F06941"/>
    <w:rsid w:val="00F11FC4"/>
    <w:rsid w:val="00F23196"/>
    <w:rsid w:val="00F24685"/>
    <w:rsid w:val="00F24E5D"/>
    <w:rsid w:val="00F26B22"/>
    <w:rsid w:val="00F276A1"/>
    <w:rsid w:val="00F31793"/>
    <w:rsid w:val="00F325D5"/>
    <w:rsid w:val="00F33049"/>
    <w:rsid w:val="00F36219"/>
    <w:rsid w:val="00F36640"/>
    <w:rsid w:val="00F41CBF"/>
    <w:rsid w:val="00F41E2C"/>
    <w:rsid w:val="00F4234C"/>
    <w:rsid w:val="00F44629"/>
    <w:rsid w:val="00F510B0"/>
    <w:rsid w:val="00F515AC"/>
    <w:rsid w:val="00F51686"/>
    <w:rsid w:val="00F516C8"/>
    <w:rsid w:val="00F54C4C"/>
    <w:rsid w:val="00F57B66"/>
    <w:rsid w:val="00F6002F"/>
    <w:rsid w:val="00F67F84"/>
    <w:rsid w:val="00F7173D"/>
    <w:rsid w:val="00F7640E"/>
    <w:rsid w:val="00F811E8"/>
    <w:rsid w:val="00F8163B"/>
    <w:rsid w:val="00F81AA0"/>
    <w:rsid w:val="00F82481"/>
    <w:rsid w:val="00F86366"/>
    <w:rsid w:val="00F92618"/>
    <w:rsid w:val="00FA05B3"/>
    <w:rsid w:val="00FA103A"/>
    <w:rsid w:val="00FA3AA3"/>
    <w:rsid w:val="00FA5690"/>
    <w:rsid w:val="00FA60D4"/>
    <w:rsid w:val="00FA75B9"/>
    <w:rsid w:val="00FC78EF"/>
    <w:rsid w:val="00FD022F"/>
    <w:rsid w:val="00FD10DD"/>
    <w:rsid w:val="00FD2410"/>
    <w:rsid w:val="00FD4FCF"/>
    <w:rsid w:val="00FD6DD0"/>
    <w:rsid w:val="00FD7B59"/>
    <w:rsid w:val="00FE181D"/>
    <w:rsid w:val="00FE4238"/>
    <w:rsid w:val="00FE4681"/>
    <w:rsid w:val="00FE59C4"/>
    <w:rsid w:val="00FE5BE6"/>
    <w:rsid w:val="00FE5EEB"/>
    <w:rsid w:val="00FF3385"/>
    <w:rsid w:val="00FF6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5EA"/>
    <w:rPr>
      <w:i/>
      <w:iCs/>
      <w:sz w:val="20"/>
      <w:szCs w:val="20"/>
    </w:rPr>
  </w:style>
  <w:style w:type="paragraph" w:styleId="1">
    <w:name w:val="heading 1"/>
    <w:basedOn w:val="a"/>
    <w:next w:val="a"/>
    <w:link w:val="10"/>
    <w:uiPriority w:val="9"/>
    <w:qFormat/>
    <w:rsid w:val="003015EA"/>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3015EA"/>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3015EA"/>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3015EA"/>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3015EA"/>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3015EA"/>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3015EA"/>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3015EA"/>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3015EA"/>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5EA"/>
    <w:pPr>
      <w:ind w:left="720"/>
      <w:contextualSpacing/>
    </w:pPr>
  </w:style>
  <w:style w:type="paragraph" w:styleId="a4">
    <w:name w:val="Balloon Text"/>
    <w:basedOn w:val="a"/>
    <w:link w:val="a5"/>
    <w:uiPriority w:val="99"/>
    <w:semiHidden/>
    <w:unhideWhenUsed/>
    <w:rsid w:val="00A01AE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1AEB"/>
    <w:rPr>
      <w:rFonts w:ascii="Tahoma" w:hAnsi="Tahoma" w:cs="Tahoma"/>
      <w:sz w:val="16"/>
      <w:szCs w:val="16"/>
    </w:rPr>
  </w:style>
  <w:style w:type="table" w:styleId="2-3">
    <w:name w:val="Medium Grid 2 Accent 3"/>
    <w:basedOn w:val="a1"/>
    <w:uiPriority w:val="68"/>
    <w:rsid w:val="005059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HTML">
    <w:name w:val="HTML Preformatted"/>
    <w:basedOn w:val="a"/>
    <w:link w:val="HTML0"/>
    <w:rsid w:val="00FD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0">
    <w:name w:val="Стандартный HTML Знак"/>
    <w:basedOn w:val="a0"/>
    <w:link w:val="HTML"/>
    <w:rsid w:val="00FD022F"/>
    <w:rPr>
      <w:rFonts w:ascii="Courier New" w:eastAsia="Times New Roman" w:hAnsi="Courier New" w:cs="Courier New"/>
      <w:sz w:val="20"/>
      <w:szCs w:val="20"/>
      <w:lang w:eastAsia="ru-RU"/>
    </w:rPr>
  </w:style>
  <w:style w:type="paragraph" w:styleId="a6">
    <w:name w:val="Body Text Indent"/>
    <w:basedOn w:val="a"/>
    <w:link w:val="a7"/>
    <w:rsid w:val="00FD022F"/>
    <w:pPr>
      <w:spacing w:after="0" w:line="240" w:lineRule="auto"/>
      <w:ind w:firstLine="900"/>
      <w:jc w:val="both"/>
    </w:pPr>
    <w:rPr>
      <w:rFonts w:ascii="Times New Roman" w:eastAsia="Times New Roman" w:hAnsi="Times New Roman" w:cs="Times New Roman"/>
      <w:sz w:val="28"/>
      <w:szCs w:val="24"/>
    </w:rPr>
  </w:style>
  <w:style w:type="character" w:customStyle="1" w:styleId="a7">
    <w:name w:val="Основной текст с отступом Знак"/>
    <w:basedOn w:val="a0"/>
    <w:link w:val="a6"/>
    <w:rsid w:val="00FD022F"/>
    <w:rPr>
      <w:rFonts w:ascii="Times New Roman" w:eastAsia="Times New Roman" w:hAnsi="Times New Roman" w:cs="Times New Roman"/>
      <w:sz w:val="28"/>
      <w:szCs w:val="24"/>
      <w:lang w:eastAsia="ru-RU"/>
    </w:rPr>
  </w:style>
  <w:style w:type="table" w:styleId="2-30">
    <w:name w:val="Medium Shading 2 Accent 3"/>
    <w:basedOn w:val="a1"/>
    <w:uiPriority w:val="64"/>
    <w:rsid w:val="00FD022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1"/>
    <w:uiPriority w:val="62"/>
    <w:rsid w:val="00FD022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
    <w:name w:val="Стиль1"/>
    <w:basedOn w:val="a1"/>
    <w:uiPriority w:val="99"/>
    <w:qFormat/>
    <w:rsid w:val="000E61F3"/>
    <w:pPr>
      <w:spacing w:after="0" w:line="240" w:lineRule="auto"/>
    </w:pPr>
    <w:tblPr/>
    <w:tcPr>
      <w:shd w:val="clear" w:color="auto" w:fill="FFFF00"/>
    </w:tcPr>
  </w:style>
  <w:style w:type="table" w:styleId="1-6">
    <w:name w:val="Medium Shading 1 Accent 6"/>
    <w:basedOn w:val="a1"/>
    <w:uiPriority w:val="63"/>
    <w:rsid w:val="000E61F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8">
    <w:name w:val="Table Grid"/>
    <w:basedOn w:val="a1"/>
    <w:uiPriority w:val="59"/>
    <w:rsid w:val="00407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407B7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20">
    <w:name w:val="Заголовок 2 Знак"/>
    <w:basedOn w:val="a0"/>
    <w:link w:val="2"/>
    <w:uiPriority w:val="9"/>
    <w:rsid w:val="003015EA"/>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rsid w:val="003015EA"/>
    <w:rPr>
      <w:rFonts w:asciiTheme="majorHAnsi" w:eastAsiaTheme="majorEastAsia" w:hAnsiTheme="majorHAnsi" w:cstheme="majorBidi"/>
      <w:b/>
      <w:bCs/>
      <w:i/>
      <w:iCs/>
      <w:color w:val="943634" w:themeColor="accent2" w:themeShade="BF"/>
    </w:rPr>
  </w:style>
  <w:style w:type="paragraph" w:styleId="a9">
    <w:name w:val="Body Text"/>
    <w:basedOn w:val="a"/>
    <w:link w:val="aa"/>
    <w:uiPriority w:val="99"/>
    <w:unhideWhenUsed/>
    <w:rsid w:val="00FA5690"/>
    <w:pPr>
      <w:spacing w:after="120"/>
    </w:pPr>
  </w:style>
  <w:style w:type="character" w:customStyle="1" w:styleId="aa">
    <w:name w:val="Основной текст Знак"/>
    <w:basedOn w:val="a0"/>
    <w:link w:val="a9"/>
    <w:uiPriority w:val="99"/>
    <w:rsid w:val="00FA5690"/>
  </w:style>
  <w:style w:type="table" w:styleId="1-2">
    <w:name w:val="Medium Shading 1 Accent 2"/>
    <w:basedOn w:val="a1"/>
    <w:uiPriority w:val="63"/>
    <w:rsid w:val="00E43C3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5">
    <w:name w:val="Medium Shading 1 Accent 5"/>
    <w:basedOn w:val="a1"/>
    <w:uiPriority w:val="63"/>
    <w:rsid w:val="00DB61B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31">
    <w:name w:val="Средняя заливка 2 - Акцент 31"/>
    <w:basedOn w:val="a1"/>
    <w:next w:val="2-30"/>
    <w:uiPriority w:val="64"/>
    <w:rsid w:val="005F23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0">
    <w:name w:val="Средняя сетка 2 - Акцент 31"/>
    <w:basedOn w:val="a1"/>
    <w:next w:val="2-3"/>
    <w:uiPriority w:val="68"/>
    <w:rsid w:val="005F23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4">
    <w:name w:val="Light Grid Accent 4"/>
    <w:basedOn w:val="a1"/>
    <w:uiPriority w:val="62"/>
    <w:rsid w:val="009B1F7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5">
    <w:name w:val="Medium Grid 3 Accent 5"/>
    <w:basedOn w:val="a1"/>
    <w:uiPriority w:val="69"/>
    <w:rsid w:val="009B1F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2">
    <w:name w:val="Цветной список1"/>
    <w:basedOn w:val="a1"/>
    <w:uiPriority w:val="72"/>
    <w:rsid w:val="00761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60">
    <w:name w:val="Colorful List Accent 6"/>
    <w:basedOn w:val="a1"/>
    <w:uiPriority w:val="72"/>
    <w:rsid w:val="0061089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2">
    <w:name w:val="Light Shading Accent 2"/>
    <w:basedOn w:val="a1"/>
    <w:uiPriority w:val="60"/>
    <w:rsid w:val="00405B9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
    <w:name w:val="Светлая заливка - Акцент 11"/>
    <w:basedOn w:val="a1"/>
    <w:uiPriority w:val="60"/>
    <w:rsid w:val="00463A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6">
    <w:name w:val="Medium Shading 2 Accent 6"/>
    <w:basedOn w:val="a1"/>
    <w:uiPriority w:val="64"/>
    <w:rsid w:val="00463A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яя заливка 1 - Акцент 11"/>
    <w:basedOn w:val="a1"/>
    <w:uiPriority w:val="63"/>
    <w:rsid w:val="00463A8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2-60">
    <w:name w:val="Medium Grid 2 Accent 6"/>
    <w:basedOn w:val="a1"/>
    <w:uiPriority w:val="68"/>
    <w:rsid w:val="00295F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ab">
    <w:name w:val="No Spacing"/>
    <w:basedOn w:val="a"/>
    <w:link w:val="ac"/>
    <w:qFormat/>
    <w:rsid w:val="003015EA"/>
    <w:pPr>
      <w:spacing w:after="0" w:line="240" w:lineRule="auto"/>
    </w:pPr>
  </w:style>
  <w:style w:type="character" w:customStyle="1" w:styleId="ac">
    <w:name w:val="Без интервала Знак"/>
    <w:basedOn w:val="a0"/>
    <w:link w:val="ab"/>
    <w:rsid w:val="002F73A2"/>
    <w:rPr>
      <w:i/>
      <w:iCs/>
      <w:sz w:val="20"/>
      <w:szCs w:val="20"/>
    </w:rPr>
  </w:style>
  <w:style w:type="table" w:styleId="2-4">
    <w:name w:val="Medium Shading 2 Accent 4"/>
    <w:basedOn w:val="a1"/>
    <w:uiPriority w:val="64"/>
    <w:rsid w:val="001F19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1F19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0">
    <w:name w:val="Light Grid Accent 3"/>
    <w:basedOn w:val="a1"/>
    <w:uiPriority w:val="62"/>
    <w:rsid w:val="001F199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61">
    <w:name w:val="Light Shading Accent 6"/>
    <w:basedOn w:val="a1"/>
    <w:uiPriority w:val="60"/>
    <w:rsid w:val="001F199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31">
    <w:name w:val="Light List Accent 3"/>
    <w:basedOn w:val="a1"/>
    <w:uiPriority w:val="61"/>
    <w:rsid w:val="00E3385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1-3">
    <w:name w:val="Medium Grid 1 Accent 3"/>
    <w:basedOn w:val="a1"/>
    <w:uiPriority w:val="67"/>
    <w:rsid w:val="00E3385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
    <w:name w:val="Medium Shading 1 Accent 4"/>
    <w:basedOn w:val="a1"/>
    <w:uiPriority w:val="63"/>
    <w:rsid w:val="00D4363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60">
    <w:name w:val="Medium List 1 Accent 6"/>
    <w:basedOn w:val="a1"/>
    <w:uiPriority w:val="65"/>
    <w:rsid w:val="00D43630"/>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61">
    <w:name w:val="Medium Grid 1 Accent 6"/>
    <w:basedOn w:val="a1"/>
    <w:uiPriority w:val="67"/>
    <w:rsid w:val="00D4363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Normal (Web)"/>
    <w:basedOn w:val="a"/>
    <w:unhideWhenUsed/>
    <w:rsid w:val="008239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
    <w:name w:val="Знак"/>
    <w:basedOn w:val="a"/>
    <w:rsid w:val="0034391F"/>
    <w:pPr>
      <w:spacing w:after="160" w:line="240" w:lineRule="exact"/>
    </w:pPr>
    <w:rPr>
      <w:rFonts w:ascii="Verdana" w:eastAsia="Times New Roman" w:hAnsi="Verdana" w:cs="Verdana"/>
      <w:lang w:val="en-US"/>
    </w:rPr>
  </w:style>
  <w:style w:type="paragraph" w:styleId="21">
    <w:name w:val="Body Text 2"/>
    <w:basedOn w:val="a"/>
    <w:link w:val="22"/>
    <w:uiPriority w:val="99"/>
    <w:unhideWhenUsed/>
    <w:rsid w:val="000851C5"/>
    <w:pPr>
      <w:spacing w:after="120" w:line="480" w:lineRule="auto"/>
    </w:pPr>
  </w:style>
  <w:style w:type="character" w:customStyle="1" w:styleId="22">
    <w:name w:val="Основной текст 2 Знак"/>
    <w:basedOn w:val="a0"/>
    <w:link w:val="21"/>
    <w:uiPriority w:val="99"/>
    <w:rsid w:val="000851C5"/>
  </w:style>
  <w:style w:type="table" w:customStyle="1" w:styleId="-110">
    <w:name w:val="Светлый список - Акцент 11"/>
    <w:basedOn w:val="a1"/>
    <w:uiPriority w:val="61"/>
    <w:rsid w:val="002876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1">
    <w:name w:val="Средняя заливка 2 - Акцент 11"/>
    <w:basedOn w:val="a1"/>
    <w:uiPriority w:val="64"/>
    <w:rsid w:val="002876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0">
    <w:name w:val="Medium Shading 1 Accent 3"/>
    <w:basedOn w:val="a1"/>
    <w:uiPriority w:val="63"/>
    <w:rsid w:val="0028766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2">
    <w:name w:val="Light List Accent 6"/>
    <w:basedOn w:val="a1"/>
    <w:uiPriority w:val="61"/>
    <w:rsid w:val="001B30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0">
    <w:name w:val="Light Grid Accent 2"/>
    <w:basedOn w:val="a1"/>
    <w:uiPriority w:val="62"/>
    <w:rsid w:val="001B30E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3">
    <w:name w:val="Dark List Accent 6"/>
    <w:basedOn w:val="a1"/>
    <w:uiPriority w:val="70"/>
    <w:rsid w:val="008A2A5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21">
    <w:name w:val="Colorful Shading Accent 2"/>
    <w:basedOn w:val="a1"/>
    <w:uiPriority w:val="71"/>
    <w:rsid w:val="008A2A5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22">
    <w:name w:val="Dark List Accent 2"/>
    <w:basedOn w:val="a1"/>
    <w:uiPriority w:val="70"/>
    <w:rsid w:val="008A2A5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20">
    <w:name w:val="Medium Grid 1 Accent 2"/>
    <w:basedOn w:val="a1"/>
    <w:uiPriority w:val="67"/>
    <w:rsid w:val="008A2A5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
    <w:name w:val="Dark List Accent 1"/>
    <w:basedOn w:val="a1"/>
    <w:uiPriority w:val="70"/>
    <w:rsid w:val="008A2A5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8A2A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4">
    <w:name w:val="Medium Grid 3 Accent 4"/>
    <w:basedOn w:val="a1"/>
    <w:uiPriority w:val="69"/>
    <w:rsid w:val="008A2A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23">
    <w:name w:val="Light List Accent 2"/>
    <w:basedOn w:val="a1"/>
    <w:uiPriority w:val="61"/>
    <w:rsid w:val="00A54A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5">
    <w:name w:val="Light Shading Accent 5"/>
    <w:basedOn w:val="a1"/>
    <w:uiPriority w:val="60"/>
    <w:rsid w:val="001713F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0">
    <w:name w:val="Light Shading Accent 4"/>
    <w:basedOn w:val="a1"/>
    <w:uiPriority w:val="60"/>
    <w:rsid w:val="001713F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10">
    <w:name w:val="Заголовок 1 Знак"/>
    <w:basedOn w:val="a0"/>
    <w:link w:val="1"/>
    <w:uiPriority w:val="9"/>
    <w:rsid w:val="003015EA"/>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40">
    <w:name w:val="Заголовок 4 Знак"/>
    <w:basedOn w:val="a0"/>
    <w:link w:val="4"/>
    <w:uiPriority w:val="9"/>
    <w:semiHidden/>
    <w:rsid w:val="003015EA"/>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3015EA"/>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3015EA"/>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3015EA"/>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3015EA"/>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3015EA"/>
    <w:rPr>
      <w:rFonts w:asciiTheme="majorHAnsi" w:eastAsiaTheme="majorEastAsia" w:hAnsiTheme="majorHAnsi" w:cstheme="majorBidi"/>
      <w:i/>
      <w:iCs/>
      <w:color w:val="C0504D" w:themeColor="accent2"/>
      <w:sz w:val="20"/>
      <w:szCs w:val="20"/>
    </w:rPr>
  </w:style>
  <w:style w:type="paragraph" w:styleId="af">
    <w:name w:val="caption"/>
    <w:basedOn w:val="a"/>
    <w:next w:val="a"/>
    <w:uiPriority w:val="35"/>
    <w:semiHidden/>
    <w:unhideWhenUsed/>
    <w:qFormat/>
    <w:rsid w:val="003015EA"/>
    <w:rPr>
      <w:b/>
      <w:bCs/>
      <w:color w:val="943634" w:themeColor="accent2" w:themeShade="BF"/>
      <w:sz w:val="18"/>
      <w:szCs w:val="18"/>
    </w:rPr>
  </w:style>
  <w:style w:type="paragraph" w:styleId="af0">
    <w:name w:val="Title"/>
    <w:basedOn w:val="a"/>
    <w:next w:val="a"/>
    <w:link w:val="af1"/>
    <w:uiPriority w:val="10"/>
    <w:qFormat/>
    <w:rsid w:val="003015EA"/>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1">
    <w:name w:val="Название Знак"/>
    <w:basedOn w:val="a0"/>
    <w:link w:val="af0"/>
    <w:uiPriority w:val="10"/>
    <w:rsid w:val="003015EA"/>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f2">
    <w:name w:val="Subtitle"/>
    <w:basedOn w:val="a"/>
    <w:next w:val="a"/>
    <w:link w:val="af3"/>
    <w:uiPriority w:val="11"/>
    <w:qFormat/>
    <w:rsid w:val="003015EA"/>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3">
    <w:name w:val="Подзаголовок Знак"/>
    <w:basedOn w:val="a0"/>
    <w:link w:val="af2"/>
    <w:uiPriority w:val="11"/>
    <w:rsid w:val="003015EA"/>
    <w:rPr>
      <w:rFonts w:asciiTheme="majorHAnsi" w:eastAsiaTheme="majorEastAsia" w:hAnsiTheme="majorHAnsi" w:cstheme="majorBidi"/>
      <w:i/>
      <w:iCs/>
      <w:color w:val="622423" w:themeColor="accent2" w:themeShade="7F"/>
      <w:sz w:val="24"/>
      <w:szCs w:val="24"/>
    </w:rPr>
  </w:style>
  <w:style w:type="character" w:styleId="af4">
    <w:name w:val="Strong"/>
    <w:uiPriority w:val="22"/>
    <w:qFormat/>
    <w:rsid w:val="003015EA"/>
    <w:rPr>
      <w:b/>
      <w:bCs/>
      <w:spacing w:val="0"/>
    </w:rPr>
  </w:style>
  <w:style w:type="character" w:styleId="af5">
    <w:name w:val="Emphasis"/>
    <w:uiPriority w:val="20"/>
    <w:qFormat/>
    <w:rsid w:val="003015EA"/>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23">
    <w:name w:val="Quote"/>
    <w:basedOn w:val="a"/>
    <w:next w:val="a"/>
    <w:link w:val="24"/>
    <w:uiPriority w:val="29"/>
    <w:qFormat/>
    <w:rsid w:val="003015EA"/>
    <w:rPr>
      <w:i w:val="0"/>
      <w:iCs w:val="0"/>
      <w:color w:val="943634" w:themeColor="accent2" w:themeShade="BF"/>
    </w:rPr>
  </w:style>
  <w:style w:type="character" w:customStyle="1" w:styleId="24">
    <w:name w:val="Цитата 2 Знак"/>
    <w:basedOn w:val="a0"/>
    <w:link w:val="23"/>
    <w:uiPriority w:val="29"/>
    <w:rsid w:val="003015EA"/>
    <w:rPr>
      <w:color w:val="943634" w:themeColor="accent2" w:themeShade="BF"/>
      <w:sz w:val="20"/>
      <w:szCs w:val="20"/>
    </w:rPr>
  </w:style>
  <w:style w:type="paragraph" w:styleId="af6">
    <w:name w:val="Intense Quote"/>
    <w:basedOn w:val="a"/>
    <w:next w:val="a"/>
    <w:link w:val="af7"/>
    <w:uiPriority w:val="30"/>
    <w:qFormat/>
    <w:rsid w:val="003015EA"/>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7">
    <w:name w:val="Выделенная цитата Знак"/>
    <w:basedOn w:val="a0"/>
    <w:link w:val="af6"/>
    <w:uiPriority w:val="30"/>
    <w:rsid w:val="003015EA"/>
    <w:rPr>
      <w:rFonts w:asciiTheme="majorHAnsi" w:eastAsiaTheme="majorEastAsia" w:hAnsiTheme="majorHAnsi" w:cstheme="majorBidi"/>
      <w:b/>
      <w:bCs/>
      <w:i/>
      <w:iCs/>
      <w:color w:val="C0504D" w:themeColor="accent2"/>
      <w:sz w:val="20"/>
      <w:szCs w:val="20"/>
    </w:rPr>
  </w:style>
  <w:style w:type="character" w:styleId="af8">
    <w:name w:val="Subtle Emphasis"/>
    <w:uiPriority w:val="19"/>
    <w:qFormat/>
    <w:rsid w:val="003015EA"/>
    <w:rPr>
      <w:rFonts w:asciiTheme="majorHAnsi" w:eastAsiaTheme="majorEastAsia" w:hAnsiTheme="majorHAnsi" w:cstheme="majorBidi"/>
      <w:i/>
      <w:iCs/>
      <w:color w:val="C0504D" w:themeColor="accent2"/>
    </w:rPr>
  </w:style>
  <w:style w:type="character" w:styleId="af9">
    <w:name w:val="Intense Emphasis"/>
    <w:uiPriority w:val="21"/>
    <w:qFormat/>
    <w:rsid w:val="003015EA"/>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a">
    <w:name w:val="Subtle Reference"/>
    <w:uiPriority w:val="31"/>
    <w:qFormat/>
    <w:rsid w:val="003015EA"/>
    <w:rPr>
      <w:i/>
      <w:iCs/>
      <w:smallCaps/>
      <w:color w:val="C0504D" w:themeColor="accent2"/>
      <w:u w:color="C0504D" w:themeColor="accent2"/>
    </w:rPr>
  </w:style>
  <w:style w:type="character" w:styleId="afb">
    <w:name w:val="Intense Reference"/>
    <w:uiPriority w:val="32"/>
    <w:qFormat/>
    <w:rsid w:val="003015EA"/>
    <w:rPr>
      <w:b/>
      <w:bCs/>
      <w:i/>
      <w:iCs/>
      <w:smallCaps/>
      <w:color w:val="C0504D" w:themeColor="accent2"/>
      <w:u w:color="C0504D" w:themeColor="accent2"/>
    </w:rPr>
  </w:style>
  <w:style w:type="character" w:styleId="afc">
    <w:name w:val="Book Title"/>
    <w:uiPriority w:val="33"/>
    <w:qFormat/>
    <w:rsid w:val="003015EA"/>
    <w:rPr>
      <w:rFonts w:asciiTheme="majorHAnsi" w:eastAsiaTheme="majorEastAsia" w:hAnsiTheme="majorHAnsi" w:cstheme="majorBidi"/>
      <w:b/>
      <w:bCs/>
      <w:i/>
      <w:iCs/>
      <w:smallCaps/>
      <w:color w:val="943634" w:themeColor="accent2" w:themeShade="BF"/>
      <w:u w:val="single"/>
    </w:rPr>
  </w:style>
  <w:style w:type="paragraph" w:styleId="afd">
    <w:name w:val="TOC Heading"/>
    <w:basedOn w:val="1"/>
    <w:next w:val="a"/>
    <w:uiPriority w:val="39"/>
    <w:semiHidden/>
    <w:unhideWhenUsed/>
    <w:qFormat/>
    <w:rsid w:val="003015EA"/>
    <w:pPr>
      <w:outlineLvl w:val="9"/>
    </w:pPr>
    <w:rPr>
      <w:lang w:bidi="en-US"/>
    </w:rPr>
  </w:style>
  <w:style w:type="character" w:styleId="afe">
    <w:name w:val="Hyperlink"/>
    <w:basedOn w:val="a0"/>
    <w:unhideWhenUsed/>
    <w:rsid w:val="00A06D05"/>
    <w:rPr>
      <w:color w:val="0000FF" w:themeColor="hyperlink"/>
      <w:u w:val="single"/>
    </w:rPr>
  </w:style>
  <w:style w:type="character" w:customStyle="1" w:styleId="apple-converted-space">
    <w:name w:val="apple-converted-space"/>
    <w:basedOn w:val="a0"/>
    <w:rsid w:val="007C673B"/>
  </w:style>
  <w:style w:type="paragraph" w:customStyle="1" w:styleId="normacttext">
    <w:name w:val="norm_act_text"/>
    <w:basedOn w:val="a"/>
    <w:rsid w:val="00DE3271"/>
    <w:pPr>
      <w:spacing w:before="100" w:beforeAutospacing="1" w:after="100" w:afterAutospacing="1" w:line="240" w:lineRule="auto"/>
    </w:pPr>
    <w:rPr>
      <w:rFonts w:ascii="Times New Roman" w:eastAsia="Times New Roman" w:hAnsi="Times New Roman" w:cs="Times New Roman"/>
      <w:i w:val="0"/>
      <w:iCs w:val="0"/>
      <w:sz w:val="24"/>
      <w:szCs w:val="24"/>
    </w:rPr>
  </w:style>
  <w:style w:type="paragraph" w:customStyle="1" w:styleId="Style3">
    <w:name w:val="Style3"/>
    <w:basedOn w:val="a"/>
    <w:rsid w:val="00DE3271"/>
    <w:pPr>
      <w:widowControl w:val="0"/>
      <w:autoSpaceDE w:val="0"/>
      <w:autoSpaceDN w:val="0"/>
      <w:adjustRightInd w:val="0"/>
      <w:spacing w:after="0" w:line="323" w:lineRule="exact"/>
      <w:ind w:firstLine="710"/>
      <w:jc w:val="both"/>
    </w:pPr>
    <w:rPr>
      <w:rFonts w:ascii="Times New Roman" w:eastAsia="Times New Roman" w:hAnsi="Times New Roman" w:cs="Times New Roman"/>
      <w:i w:val="0"/>
      <w:iCs w:val="0"/>
      <w:sz w:val="24"/>
      <w:szCs w:val="24"/>
    </w:rPr>
  </w:style>
  <w:style w:type="character" w:customStyle="1" w:styleId="FontStyle83">
    <w:name w:val="Font Style83"/>
    <w:rsid w:val="00DE3271"/>
    <w:rPr>
      <w:rFonts w:ascii="Times New Roman" w:hAnsi="Times New Roman" w:cs="Times New Roman"/>
      <w:sz w:val="28"/>
      <w:szCs w:val="28"/>
    </w:rPr>
  </w:style>
  <w:style w:type="table" w:customStyle="1" w:styleId="13">
    <w:name w:val="Сетка таблицы1"/>
    <w:basedOn w:val="a1"/>
    <w:next w:val="a8"/>
    <w:uiPriority w:val="59"/>
    <w:rsid w:val="0082598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редняя сетка 1 - Акцент 61"/>
    <w:basedOn w:val="a1"/>
    <w:next w:val="1-61"/>
    <w:uiPriority w:val="67"/>
    <w:rsid w:val="0082598D"/>
    <w:pPr>
      <w:spacing w:after="0" w:line="240" w:lineRule="auto"/>
    </w:pPr>
    <w:rPr>
      <w:rFonts w:eastAsia="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2">
    <w:name w:val="Средняя заливка 2 - Акцент 12"/>
    <w:basedOn w:val="a1"/>
    <w:uiPriority w:val="64"/>
    <w:rsid w:val="00A964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
    <w:name w:val="Светлый список - Акцент 12"/>
    <w:basedOn w:val="a1"/>
    <w:uiPriority w:val="61"/>
    <w:rsid w:val="001C352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
    <w:name w:val="header"/>
    <w:basedOn w:val="a"/>
    <w:link w:val="aff0"/>
    <w:uiPriority w:val="99"/>
    <w:unhideWhenUsed/>
    <w:rsid w:val="00BB315D"/>
    <w:pPr>
      <w:tabs>
        <w:tab w:val="center" w:pos="4677"/>
        <w:tab w:val="right" w:pos="9355"/>
      </w:tabs>
      <w:spacing w:after="0" w:line="240" w:lineRule="auto"/>
    </w:pPr>
  </w:style>
  <w:style w:type="character" w:customStyle="1" w:styleId="aff0">
    <w:name w:val="Верхний колонтитул Знак"/>
    <w:basedOn w:val="a0"/>
    <w:link w:val="aff"/>
    <w:uiPriority w:val="99"/>
    <w:rsid w:val="00BB315D"/>
    <w:rPr>
      <w:i/>
      <w:iCs/>
      <w:sz w:val="20"/>
      <w:szCs w:val="20"/>
    </w:rPr>
  </w:style>
  <w:style w:type="paragraph" w:styleId="aff1">
    <w:name w:val="footer"/>
    <w:basedOn w:val="a"/>
    <w:link w:val="aff2"/>
    <w:uiPriority w:val="99"/>
    <w:unhideWhenUsed/>
    <w:rsid w:val="00BB315D"/>
    <w:pPr>
      <w:tabs>
        <w:tab w:val="center" w:pos="4677"/>
        <w:tab w:val="right" w:pos="9355"/>
      </w:tabs>
      <w:spacing w:after="0" w:line="240" w:lineRule="auto"/>
    </w:pPr>
  </w:style>
  <w:style w:type="character" w:customStyle="1" w:styleId="aff2">
    <w:name w:val="Нижний колонтитул Знак"/>
    <w:basedOn w:val="a0"/>
    <w:link w:val="aff1"/>
    <w:uiPriority w:val="99"/>
    <w:rsid w:val="00BB315D"/>
    <w:rPr>
      <w:i/>
      <w:iCs/>
      <w:sz w:val="20"/>
      <w:szCs w:val="20"/>
    </w:rPr>
  </w:style>
  <w:style w:type="table" w:styleId="-50">
    <w:name w:val="Light Grid Accent 5"/>
    <w:basedOn w:val="a1"/>
    <w:uiPriority w:val="62"/>
    <w:rsid w:val="0043622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5">
    <w:name w:val="Medium Shading 2 Accent 5"/>
    <w:basedOn w:val="a1"/>
    <w:uiPriority w:val="64"/>
    <w:rsid w:val="00BA7B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1">
    <w:name w:val="Light List Accent 5"/>
    <w:basedOn w:val="a1"/>
    <w:uiPriority w:val="61"/>
    <w:rsid w:val="00BA7BB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3">
    <w:name w:val="Светлый список - Акцент 13"/>
    <w:basedOn w:val="a1"/>
    <w:uiPriority w:val="61"/>
    <w:rsid w:val="002E7A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21">
    <w:name w:val="Таблица-сетка 2 — акцент 21"/>
    <w:basedOn w:val="a1"/>
    <w:uiPriority w:val="47"/>
    <w:rsid w:val="005D5815"/>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361">
    <w:name w:val="Таблица-сетка 3 — акцент 61"/>
    <w:basedOn w:val="a1"/>
    <w:uiPriority w:val="48"/>
    <w:rsid w:val="002323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351">
    <w:name w:val="Таблица-сетка 3 — акцент 51"/>
    <w:basedOn w:val="a1"/>
    <w:uiPriority w:val="48"/>
    <w:rsid w:val="002323E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21">
    <w:name w:val="Таблица-сетка 7 цветная — акцент 21"/>
    <w:basedOn w:val="a1"/>
    <w:uiPriority w:val="52"/>
    <w:rsid w:val="006158CB"/>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651">
    <w:name w:val="Таблица-сетка 6 цветная — акцент 51"/>
    <w:basedOn w:val="a1"/>
    <w:uiPriority w:val="51"/>
    <w:rsid w:val="006158CB"/>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741">
    <w:name w:val="Таблица-сетка 7 цветная — акцент 41"/>
    <w:basedOn w:val="a1"/>
    <w:uiPriority w:val="52"/>
    <w:rsid w:val="006158C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character" w:customStyle="1" w:styleId="FontStyle92">
    <w:name w:val="Font Style92"/>
    <w:uiPriority w:val="99"/>
    <w:rsid w:val="003774A5"/>
    <w:rPr>
      <w:rFonts w:ascii="Times New Roman" w:hAnsi="Times New Roman" w:cs="Times New Roman"/>
      <w:sz w:val="22"/>
      <w:szCs w:val="22"/>
    </w:rPr>
  </w:style>
  <w:style w:type="paragraph" w:customStyle="1" w:styleId="210">
    <w:name w:val="Основной текст 21"/>
    <w:basedOn w:val="a"/>
    <w:rsid w:val="003474CA"/>
    <w:pPr>
      <w:spacing w:after="0" w:line="240" w:lineRule="auto"/>
    </w:pPr>
    <w:rPr>
      <w:rFonts w:ascii="Times New Roman" w:eastAsia="Times New Roman" w:hAnsi="Times New Roman" w:cs="Times New Roman"/>
      <w:b/>
      <w:i w:val="0"/>
      <w:sz w:val="24"/>
      <w:szCs w:val="24"/>
      <w:lang w:eastAsia="ar-SA"/>
    </w:rPr>
  </w:style>
  <w:style w:type="character" w:customStyle="1" w:styleId="aff3">
    <w:name w:val="Основной текст_"/>
    <w:link w:val="25"/>
    <w:rsid w:val="003474CA"/>
    <w:rPr>
      <w:sz w:val="27"/>
      <w:szCs w:val="27"/>
      <w:shd w:val="clear" w:color="auto" w:fill="FFFFFF"/>
    </w:rPr>
  </w:style>
  <w:style w:type="character" w:customStyle="1" w:styleId="aff4">
    <w:name w:val="Основной текст + Курсив"/>
    <w:rsid w:val="003474CA"/>
    <w:rPr>
      <w:i/>
      <w:iCs/>
      <w:color w:val="000000"/>
      <w:spacing w:val="0"/>
      <w:w w:val="100"/>
      <w:position w:val="0"/>
      <w:sz w:val="27"/>
      <w:szCs w:val="27"/>
      <w:shd w:val="clear" w:color="auto" w:fill="FFFFFF"/>
      <w:lang w:val="ru-RU"/>
    </w:rPr>
  </w:style>
  <w:style w:type="character" w:customStyle="1" w:styleId="110">
    <w:name w:val="Основной текст (11)_"/>
    <w:link w:val="111"/>
    <w:rsid w:val="003474CA"/>
    <w:rPr>
      <w:i/>
      <w:iCs/>
      <w:sz w:val="27"/>
      <w:szCs w:val="27"/>
      <w:shd w:val="clear" w:color="auto" w:fill="FFFFFF"/>
    </w:rPr>
  </w:style>
  <w:style w:type="character" w:customStyle="1" w:styleId="112">
    <w:name w:val="Основной текст (11) + Не курсив"/>
    <w:rsid w:val="003474CA"/>
    <w:rPr>
      <w:i/>
      <w:iCs/>
      <w:color w:val="000000"/>
      <w:spacing w:val="0"/>
      <w:w w:val="100"/>
      <w:position w:val="0"/>
      <w:sz w:val="27"/>
      <w:szCs w:val="27"/>
      <w:shd w:val="clear" w:color="auto" w:fill="FFFFFF"/>
      <w:lang w:val="ru-RU"/>
    </w:rPr>
  </w:style>
  <w:style w:type="paragraph" w:customStyle="1" w:styleId="25">
    <w:name w:val="Основной текст2"/>
    <w:basedOn w:val="a"/>
    <w:link w:val="aff3"/>
    <w:rsid w:val="003474CA"/>
    <w:pPr>
      <w:widowControl w:val="0"/>
      <w:shd w:val="clear" w:color="auto" w:fill="FFFFFF"/>
      <w:spacing w:before="1440" w:after="0" w:line="322" w:lineRule="exact"/>
      <w:jc w:val="both"/>
    </w:pPr>
    <w:rPr>
      <w:i w:val="0"/>
      <w:iCs w:val="0"/>
      <w:sz w:val="27"/>
      <w:szCs w:val="27"/>
    </w:rPr>
  </w:style>
  <w:style w:type="paragraph" w:customStyle="1" w:styleId="111">
    <w:name w:val="Основной текст (11)"/>
    <w:basedOn w:val="a"/>
    <w:link w:val="110"/>
    <w:rsid w:val="003474CA"/>
    <w:pPr>
      <w:widowControl w:val="0"/>
      <w:shd w:val="clear" w:color="auto" w:fill="FFFFFF"/>
      <w:spacing w:after="0" w:line="322" w:lineRule="exact"/>
      <w:jc w:val="both"/>
    </w:pPr>
    <w:rPr>
      <w:sz w:val="27"/>
      <w:szCs w:val="27"/>
    </w:rPr>
  </w:style>
  <w:style w:type="character" w:styleId="aff5">
    <w:name w:val="FollowedHyperlink"/>
    <w:basedOn w:val="a0"/>
    <w:uiPriority w:val="99"/>
    <w:semiHidden/>
    <w:unhideWhenUsed/>
    <w:rsid w:val="005B4E07"/>
    <w:rPr>
      <w:color w:val="800080" w:themeColor="followedHyperlink"/>
      <w:u w:val="single"/>
    </w:rPr>
  </w:style>
  <w:style w:type="table" w:customStyle="1" w:styleId="113">
    <w:name w:val="Сетка таблицы11"/>
    <w:basedOn w:val="a1"/>
    <w:next w:val="a8"/>
    <w:uiPriority w:val="59"/>
    <w:rsid w:val="00AA0F0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
    <w:basedOn w:val="a1"/>
    <w:next w:val="a8"/>
    <w:uiPriority w:val="59"/>
    <w:rsid w:val="00B2044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8"/>
    <w:uiPriority w:val="59"/>
    <w:rsid w:val="0027174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271747"/>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rsid w:val="00271747"/>
    <w:pPr>
      <w:spacing w:after="0" w:line="240" w:lineRule="auto"/>
    </w:pPr>
    <w:rPr>
      <w:rFonts w:eastAsia="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39769">
      <w:bodyDiv w:val="1"/>
      <w:marLeft w:val="0"/>
      <w:marRight w:val="0"/>
      <w:marTop w:val="0"/>
      <w:marBottom w:val="0"/>
      <w:divBdr>
        <w:top w:val="none" w:sz="0" w:space="0" w:color="auto"/>
        <w:left w:val="none" w:sz="0" w:space="0" w:color="auto"/>
        <w:bottom w:val="none" w:sz="0" w:space="0" w:color="auto"/>
        <w:right w:val="none" w:sz="0" w:space="0" w:color="auto"/>
      </w:divBdr>
    </w:div>
    <w:div w:id="59266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g.ru/2012/12/30/obrazovanie-dok.html" TargetMode="External"/><Relationship Id="rId117" Type="http://schemas.openxmlformats.org/officeDocument/2006/relationships/chart" Target="charts/chart2.xml"/><Relationship Id="rId21" Type="http://schemas.openxmlformats.org/officeDocument/2006/relationships/hyperlink" Target="http://gart9.npi-tu.ru/assets/files/doc/programma-razvitiya-mbdou-detskogo-sada-N9-1-variant-2016g.pdf" TargetMode="External"/><Relationship Id="rId42" Type="http://schemas.openxmlformats.org/officeDocument/2006/relationships/hyperlink" Target="https://gart9.npi-tu.ru/assets/files/obrazovanie/rejim_dnya_2020god.PDF" TargetMode="External"/><Relationship Id="rId47" Type="http://schemas.openxmlformats.org/officeDocument/2006/relationships/image" Target="media/image20.jpeg"/><Relationship Id="rId63" Type="http://schemas.openxmlformats.org/officeDocument/2006/relationships/hyperlink" Target="http://fcior.edu.ru/" TargetMode="External"/><Relationship Id="rId68" Type="http://schemas.openxmlformats.org/officeDocument/2006/relationships/hyperlink" Target="https://mail.yandex.ru/re.jsx?h=a,OqmMGVD8lV48kp1rRNaYRg&amp;l=aHR0cDovL3JhemlncnVzaGtpLnJ1L2dsYXZuYXlh" TargetMode="External"/><Relationship Id="rId84" Type="http://schemas.openxmlformats.org/officeDocument/2006/relationships/hyperlink" Target="https://mail.yandex.ru/re.jsx?h=a,yAxglQMkZPDYgvlmdsarDQ&amp;l=aHR0cDovL3d3dy5sb2dvcGVkLnJ1Lw" TargetMode="External"/><Relationship Id="rId89" Type="http://schemas.openxmlformats.org/officeDocument/2006/relationships/hyperlink" Target="https://mail.yandex.ru/re.jsx?h=a,Fv753aKai97ZveU71n_TFQ&amp;l=aHR0cDovL3d3dy51Y2hlYmEuY29tL21ldF9ydXMva19kb3Nodm9zcC90aXRsZV9tYWluLmh0bQ" TargetMode="External"/><Relationship Id="rId112" Type="http://schemas.openxmlformats.org/officeDocument/2006/relationships/hyperlink" Target="https://gart9.npi-tu.ru/index.php?id=55" TargetMode="External"/><Relationship Id="rId133" Type="http://schemas.openxmlformats.org/officeDocument/2006/relationships/hyperlink" Target="https://gart9.npi-tu.ru/index.php?id=3" TargetMode="External"/><Relationship Id="rId138" Type="http://schemas.openxmlformats.org/officeDocument/2006/relationships/chart" Target="charts/chart14.xml"/><Relationship Id="rId16" Type="http://schemas.openxmlformats.org/officeDocument/2006/relationships/hyperlink" Target="https://gart9.npi-tu.ru/assets/files/doc/polozhenie-o-pedagogicheskom-sovete.pdf" TargetMode="External"/><Relationship Id="rId107" Type="http://schemas.openxmlformats.org/officeDocument/2006/relationships/hyperlink" Target="https://www.sfera-podpiska.ru/magazines/instruktor-po-fizkulture" TargetMode="External"/><Relationship Id="rId11" Type="http://schemas.openxmlformats.org/officeDocument/2006/relationships/image" Target="media/image3.jpeg"/><Relationship Id="rId32" Type="http://schemas.openxmlformats.org/officeDocument/2006/relationships/hyperlink" Target="http://fgosreestr.ru" TargetMode="External"/><Relationship Id="rId37" Type="http://schemas.openxmlformats.org/officeDocument/2006/relationships/hyperlink" Target="https://gart9.npi-tu.ru/index.php?id" TargetMode="External"/><Relationship Id="rId53" Type="http://schemas.openxmlformats.org/officeDocument/2006/relationships/image" Target="media/image26.emf"/><Relationship Id="rId58" Type="http://schemas.openxmlformats.org/officeDocument/2006/relationships/hyperlink" Target="https://gart9.npi-tu.ru" TargetMode="External"/><Relationship Id="rId74" Type="http://schemas.openxmlformats.org/officeDocument/2006/relationships/hyperlink" Target="https://mail.yandex.ru/re.jsx?h=a,EuTs1LP7lSw9X1H_JZ2RYA&amp;l=aHR0cDovL3d3dy5tdWx0aXJ1c3NpYS5ydS8" TargetMode="External"/><Relationship Id="rId79" Type="http://schemas.openxmlformats.org/officeDocument/2006/relationships/hyperlink" Target="https://mail.yandex.ru/re.jsx?h=a,Af52sAx_8vfiT_fwKzky3g&amp;l=aHR0cDovL3d3dy5jaGlsZHBzeS5ydS8" TargetMode="External"/><Relationship Id="rId102" Type="http://schemas.openxmlformats.org/officeDocument/2006/relationships/hyperlink" Target="https://mail.yandex.ru/re.jsx?h=a,LRNwS6AI2XAVbQm8lo2GBA&amp;l=aHR0cDovL3d3dy5tb2ktdW5pZXJzaXRldC5ydS9zY2hvb2xrb25rdXJzL0tvbmt1cnNBTU8v" TargetMode="External"/><Relationship Id="rId123" Type="http://schemas.openxmlformats.org/officeDocument/2006/relationships/hyperlink" Target="https://ru.wikipedia.org/wiki/%D0%9F%D1%80%D0%B5%D0%B4%D0%BF%D1%80%D0%B8%D0%BD%D0%B8%D0%BC%D0%B0%D1%82%D0%B5%D0%BB%D1%8C%D1%81%D1%82%D0%B2%D0%BE" TargetMode="External"/><Relationship Id="rId128" Type="http://schemas.openxmlformats.org/officeDocument/2006/relationships/chart" Target="charts/chart9.xml"/><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mail.yandex.ru/re.jsx?h=a,hSURucK6MF4G7-sMWsEOnw&amp;l=aHR0cDovL3d3dy5jb2xpYnJpLnJ1L25zcC5hc3A_Y2g9MSZycD0zNiZwYWdlPTImdHM9MyZkcz0y" TargetMode="External"/><Relationship Id="rId95" Type="http://schemas.openxmlformats.org/officeDocument/2006/relationships/hyperlink" Target="https://mail.yandex.ru/re.jsx?h=a,Ng1HQ6XmvLkTqfiTqmdewQ&amp;l=aHR0cDovL2RvYi4xc2VwdGVtYmVyLnJ1Lw" TargetMode="External"/><Relationship Id="rId22" Type="http://schemas.openxmlformats.org/officeDocument/2006/relationships/image" Target="media/image8.jpeg"/><Relationship Id="rId27"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21.png"/><Relationship Id="rId64" Type="http://schemas.openxmlformats.org/officeDocument/2006/relationships/hyperlink" Target="http://www.edu.ru/db/portal/sites/res_page.htm" TargetMode="External"/><Relationship Id="rId69" Type="http://schemas.openxmlformats.org/officeDocument/2006/relationships/hyperlink" Target="https://mail.yandex.ru/re.jsx?h=a,Vcg0cgQbGVem_TURjO9JNQ&amp;l=aHR0cDovL3d3dy5iYWJ5LW5ld3MubmV0Lw" TargetMode="External"/><Relationship Id="rId113" Type="http://schemas.openxmlformats.org/officeDocument/2006/relationships/hyperlink" Target="https://gart9.npi-tu.ru/assets/files/doc/9ssad_samoobsledovanie.pdf" TargetMode="External"/><Relationship Id="rId118" Type="http://schemas.openxmlformats.org/officeDocument/2006/relationships/chart" Target="charts/chart3.xml"/><Relationship Id="rId134" Type="http://schemas.openxmlformats.org/officeDocument/2006/relationships/chart" Target="charts/chart10.xml"/><Relationship Id="rId139" Type="http://schemas.openxmlformats.org/officeDocument/2006/relationships/chart" Target="charts/chart15.xml"/><Relationship Id="rId80" Type="http://schemas.openxmlformats.org/officeDocument/2006/relationships/hyperlink" Target="https://mail.yandex.ru/re.jsx?h=a,Af52sAx_8vfiT_fwKzky3g&amp;l=aHR0cDovL3d3dy5jaGlsZHBzeS5ydS8" TargetMode="External"/><Relationship Id="rId85" Type="http://schemas.openxmlformats.org/officeDocument/2006/relationships/hyperlink" Target="https://mail.yandex.ru/re.jsx?h=a,yAxglQMkZPDYgvlmdsarDQ&amp;l=aHR0cDovL3d3dy5sb2dvcGVkLnJ1Lw"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gart9.npi-tu.ru/assets/files/doc/polozhenie-ob-obshhem-sobranii-kollektiva.pdf" TargetMode="External"/><Relationship Id="rId25" Type="http://schemas.openxmlformats.org/officeDocument/2006/relationships/image" Target="media/image11.png"/><Relationship Id="rId33" Type="http://schemas.openxmlformats.org/officeDocument/2006/relationships/hyperlink" Target="https://gart9.npi-tu.ru/index.php?id=9" TargetMode="External"/><Relationship Id="rId38" Type="http://schemas.openxmlformats.org/officeDocument/2006/relationships/hyperlink" Target="http://fgosreestr.ru" TargetMode="External"/><Relationship Id="rId46" Type="http://schemas.openxmlformats.org/officeDocument/2006/relationships/image" Target="media/image19.png"/><Relationship Id="rId59" Type="http://schemas.openxmlformats.org/officeDocument/2006/relationships/hyperlink" Target="http://www.rostobr.ru/" TargetMode="External"/><Relationship Id="rId67" Type="http://schemas.openxmlformats.org/officeDocument/2006/relationships/hyperlink" Target="https://gart9.npi-tu.ru/index.php?id=133" TargetMode="External"/><Relationship Id="rId103" Type="http://schemas.openxmlformats.org/officeDocument/2006/relationships/hyperlink" Target="https://mail.yandex.ru/re.jsx?h=a,LRNwS6AI2XAVbQm8lo2GBA&amp;l=aHR0cDovL3d3dy5tb2ktdW5pZXJzaXRldC5ydS9zY2hvb2xrb25rdXJzL0tvbmt1cnNBTU8v" TargetMode="External"/><Relationship Id="rId108" Type="http://schemas.openxmlformats.org/officeDocument/2006/relationships/hyperlink" Target="http://dovosp.ru/j_mr" TargetMode="External"/><Relationship Id="rId116" Type="http://schemas.openxmlformats.org/officeDocument/2006/relationships/chart" Target="charts/chart1.xml"/><Relationship Id="rId124" Type="http://schemas.openxmlformats.org/officeDocument/2006/relationships/hyperlink" Target="https://ru.wikipedia.org/wiki/%D0%AE%D1%80%D0%B8%D0%B4%D0%B8%D1%87%D0%B5%D1%81%D0%BA%D0%BE%D0%B5_%D0%BB%D0%B8%D1%86%D0%BE" TargetMode="External"/><Relationship Id="rId129" Type="http://schemas.openxmlformats.org/officeDocument/2006/relationships/hyperlink" Target="https://gart9.npi-tu.ru/index.php?id=18" TargetMode="External"/><Relationship Id="rId137" Type="http://schemas.openxmlformats.org/officeDocument/2006/relationships/chart" Target="charts/chart13.xml"/><Relationship Id="rId20" Type="http://schemas.openxmlformats.org/officeDocument/2006/relationships/hyperlink" Target="http://gart9.npi-tu.ru/assets/files/obrazovanie/obrazovatelnaya-programma-na-2016-2017.pdf" TargetMode="External"/><Relationship Id="rId41" Type="http://schemas.openxmlformats.org/officeDocument/2006/relationships/hyperlink" Target="https://gart9.npi-tu.ru/assets/files/obrazovanie/1.pdf" TargetMode="External"/><Relationship Id="rId54" Type="http://schemas.openxmlformats.org/officeDocument/2006/relationships/image" Target="media/image27.emf"/><Relationship Id="rId62" Type="http://schemas.openxmlformats.org/officeDocument/2006/relationships/hyperlink" Target="http://window.edu.ru/" TargetMode="External"/><Relationship Id="rId70" Type="http://schemas.openxmlformats.org/officeDocument/2006/relationships/hyperlink" Target="https://mail.yandex.ru/re.jsx?h=a,v2B6VpQpTlLlldya4ULGKg&amp;l=aHR0cDovL3d3dy4xdW1rYS5ydS8" TargetMode="External"/><Relationship Id="rId75" Type="http://schemas.openxmlformats.org/officeDocument/2006/relationships/hyperlink" Target="https://mail.yandex.ru/re.jsx?h=a,ycwHOFfNOmPKMkiMxU7JWg&amp;l=aHR0cDovL3RlcmVtb2MucnUv" TargetMode="External"/><Relationship Id="rId83" Type="http://schemas.openxmlformats.org/officeDocument/2006/relationships/hyperlink" Target="https://mail.yandex.ru/re.jsx?h=a,Tf0unWZ2hykBsWGgFlDvqw&amp;l=aHR0cDovL3d3dy5kb3Zvc3AucnUvP21udT0xLjYmcGFnZT04" TargetMode="External"/><Relationship Id="rId88" Type="http://schemas.openxmlformats.org/officeDocument/2006/relationships/hyperlink" Target="https://mail.yandex.ru/re.jsx?h=a,EqFllS3fOWJcX7BLL4_OWA&amp;l=aHR0cDovL3d3dy5kYW5pbG92YS5ydS9zdG9yYWdlL3ByZXNlbnQuaHRt" TargetMode="External"/><Relationship Id="rId91" Type="http://schemas.openxmlformats.org/officeDocument/2006/relationships/hyperlink" Target="https://mail.yandex.ru/re.jsx?h=a,SzpmPGd1Q-z3TAoFjdSLEw&amp;l=aHR0cDovL2Rvc2hrb2xuaWsucnUvc2NlbmFyeS5waHA" TargetMode="External"/><Relationship Id="rId96" Type="http://schemas.openxmlformats.org/officeDocument/2006/relationships/hyperlink" Target="https://mail.yandex.ru/re.jsx?h=a,P5nJpP7DDpa5ryyMwRzThA&amp;l=aHR0cDovL3d3dy5kZXQtc2FkLmNvbS8" TargetMode="External"/><Relationship Id="rId111" Type="http://schemas.openxmlformats.org/officeDocument/2006/relationships/hyperlink" Target="https://gart9.npi-tu.ru/" TargetMode="External"/><Relationship Id="rId132" Type="http://schemas.openxmlformats.org/officeDocument/2006/relationships/hyperlink" Target="https://gart9.npi-tu.ru/index.php?id=3" TargetMode="External"/><Relationship Id="rId140" Type="http://schemas.openxmlformats.org/officeDocument/2006/relationships/chart" Target="charts/chart16.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fgosreestr.ru" TargetMode="External"/><Relationship Id="rId49" Type="http://schemas.openxmlformats.org/officeDocument/2006/relationships/image" Target="media/image22.png"/><Relationship Id="rId57" Type="http://schemas.openxmlformats.org/officeDocument/2006/relationships/image" Target="media/image30.emf"/><Relationship Id="rId106" Type="http://schemas.openxmlformats.org/officeDocument/2006/relationships/hyperlink" Target="https://www.sfera-podpiska.ru/magazines/vospitateldou" TargetMode="External"/><Relationship Id="rId114" Type="http://schemas.openxmlformats.org/officeDocument/2006/relationships/hyperlink" Target="https://gart9.npi-tu.ru/index.php?id=44" TargetMode="External"/><Relationship Id="rId119" Type="http://schemas.openxmlformats.org/officeDocument/2006/relationships/chart" Target="charts/chart4.xml"/><Relationship Id="rId127" Type="http://schemas.openxmlformats.org/officeDocument/2006/relationships/chart" Target="charts/chart8.xml"/><Relationship Id="rId10" Type="http://schemas.openxmlformats.org/officeDocument/2006/relationships/image" Target="media/image2.png"/><Relationship Id="rId31" Type="http://schemas.openxmlformats.org/officeDocument/2006/relationships/hyperlink" Target="https://gart9.npi-tu.ru/index.php?id" TargetMode="External"/><Relationship Id="rId44" Type="http://schemas.openxmlformats.org/officeDocument/2006/relationships/image" Target="media/image17.jpeg"/><Relationship Id="rId52" Type="http://schemas.openxmlformats.org/officeDocument/2006/relationships/image" Target="media/image25.emf"/><Relationship Id="rId60" Type="http://schemas.openxmlformats.org/officeDocument/2006/relationships/hyperlink" Target="http://www.rostobrnadzor.ru/" TargetMode="External"/><Relationship Id="rId65" Type="http://schemas.openxmlformats.org/officeDocument/2006/relationships/hyperlink" Target="http://lexed.ru/" TargetMode="External"/><Relationship Id="rId73" Type="http://schemas.openxmlformats.org/officeDocument/2006/relationships/hyperlink" Target="https://mail.yandex.ru/re.jsx?h=a,_Bpn5s8qwRWAsi2ua-kxJA&amp;l=aHR0cDovL3RlcmFtdWx0Lm9yZy51YS8" TargetMode="External"/><Relationship Id="rId78" Type="http://schemas.openxmlformats.org/officeDocument/2006/relationships/hyperlink" Target="https://mail.yandex.ru/re.jsx?h=a,nmcGt6ZxCPYa-xqUi8tkxg&amp;l=aHR0cDovL3d3dy5zb2xuZXQuZWUv" TargetMode="External"/><Relationship Id="rId81" Type="http://schemas.openxmlformats.org/officeDocument/2006/relationships/hyperlink" Target="https://mail.yandex.ru/re.jsx?h=a,hf1-Nd0YLb-EiZ9EEwYnhQ&amp;l=aHR0cDovL3NhZDUubm92b2NoLWRldGkucnUvd3d3Lml2YWxleC52aXN0Y29tLnJ1" TargetMode="External"/><Relationship Id="rId86" Type="http://schemas.openxmlformats.org/officeDocument/2006/relationships/hyperlink" Target="https://mail.yandex.ru/re.jsx?h=a,IKqigVcIBLrn8TcJIu-LMg&amp;l=aHR0cDovL3d3dy5tb2ktZGV0c2FkLnJ1L2tvbnN1bHRhYy5odG0" TargetMode="External"/><Relationship Id="rId94" Type="http://schemas.openxmlformats.org/officeDocument/2006/relationships/hyperlink" Target="https://mail.yandex.ru/re.jsx?h=a,-hfd7q3HcaS78_fkRQugRg&amp;l=aHR0cDovL3d3dy51ZG91LnJ1Lw" TargetMode="External"/><Relationship Id="rId99" Type="http://schemas.openxmlformats.org/officeDocument/2006/relationships/hyperlink" Target="https://mail.yandex.ru/re.jsx?h=a,96isbVqtSefRDySFYY_j-Q&amp;l=aHR0cDovL3d3dy5kZXRpLnJlbGlnaW91c2Jvb2sub3JnLnVhL2luZGV4Lmh0bQ" TargetMode="External"/><Relationship Id="rId101" Type="http://schemas.openxmlformats.org/officeDocument/2006/relationships/hyperlink" Target="https://mail.yandex.ru/re.jsx?h=a,RMoiQq5JGaaQEj2kqnIW6g&amp;l=aHR0cDovL2lyYzQzLnJ1Lw" TargetMode="External"/><Relationship Id="rId122" Type="http://schemas.openxmlformats.org/officeDocument/2006/relationships/hyperlink" Target="https://ru.wikipedia.org/wiki/%D0%93%D0%BE%D1%81%D1%83%D0%B4%D0%B0%D1%80%D1%81%D1%82%D0%B2%D0%B5%D0%BD%D0%BD%D0%B0%D1%8F_%D1%80%D0%B5%D0%B3%D0%B8%D1%81%D1%82%D1%80%D0%B0%D1%86%D0%B8%D1%8F_%D1%8E%D1%80%D0%B8%D0%B4%D0%B8%D1%87%D0%B5%D1%81%D0%BA%D0%B8%D1%85_%D0%BB%D0%B8%D1%86_%D0%B8_%D0%B8%D0%BD%D0%B4%D0%B8%D0%B2%D0%B8%D0%B4%D1%83%D0%B0%D0%BB%D1%8C%D0%BD%D1%8B%D1%85_%D0%BF%D1%80%D0%B5%D0%B4%D0%BF%D1%80%D0%B8%D0%BD%D0%B8%D0%BC%D0%B0%D1%82%D0%B5%D0%BB%D0%B5%D0%B9" TargetMode="External"/><Relationship Id="rId130" Type="http://schemas.openxmlformats.org/officeDocument/2006/relationships/hyperlink" Target="https://gart9.npi-tu.ru/index.php?id=3" TargetMode="External"/><Relationship Id="rId135" Type="http://schemas.openxmlformats.org/officeDocument/2006/relationships/chart" Target="charts/chart11.xml"/><Relationship Id="rId143"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gart9.npi-tu.ru/assets/files/strukt_i_upravlenie/polozhenie-o-sovete-dou.pdf" TargetMode="External"/><Relationship Id="rId39" Type="http://schemas.openxmlformats.org/officeDocument/2006/relationships/hyperlink" Target="https://gart9.npi-tu.ru/assets/files/doc/2019/&#1075;&#1086;&#1076;&#1086;&#1074;&#1086;&#1081;-&#1082;&#1072;&#1083;&#1077;&#1085;&#1076;&#1072;&#1088;&#1085;&#1099;&#1081;-&#1091;&#1095;&#1077;&#1073;&#1085;&#1099;&#1081;-&#1075;&#1088;&#1072;&#1092;&#1080;&#1082;-2019&#1075;.pdf" TargetMode="External"/><Relationship Id="rId109" Type="http://schemas.openxmlformats.org/officeDocument/2006/relationships/hyperlink" Target="https://e.psihologsad.ru" TargetMode="External"/><Relationship Id="rId34" Type="http://schemas.openxmlformats.org/officeDocument/2006/relationships/hyperlink" Target="http://fgosreestr.ru" TargetMode="External"/><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hyperlink" Target="https://mail.yandex.ru/re.jsx?h=a,fON5bvUPROAEO3pMRSYcDw&amp;l=aHR0cDovL3BvY2hlbXU0a2EucnUv" TargetMode="External"/><Relationship Id="rId97" Type="http://schemas.openxmlformats.org/officeDocument/2006/relationships/hyperlink" Target="https://mail.yandex.ru/re.jsx?h=a,eOE79vAipkHC8KrRbAVulg&amp;l=aHR0cDovL3d3dy5tb2ktZGV0c2FkLnJ1Lw" TargetMode="External"/><Relationship Id="rId104" Type="http://schemas.openxmlformats.org/officeDocument/2006/relationships/hyperlink" Target="https://e.rukdobra.ru" TargetMode="External"/><Relationship Id="rId120" Type="http://schemas.openxmlformats.org/officeDocument/2006/relationships/chart" Target="charts/chart5.xml"/><Relationship Id="rId125" Type="http://schemas.openxmlformats.org/officeDocument/2006/relationships/chart" Target="charts/chart6.xml"/><Relationship Id="rId141" Type="http://schemas.openxmlformats.org/officeDocument/2006/relationships/hyperlink" Target="mailto:9-sad@list.ru"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mail.yandex.ru/re.jsx?h=a,P-VOimtl6y-yt3DP2cksQw&amp;l=aHR0cDovL2J1a2FzaGthLm9yZy8" TargetMode="External"/><Relationship Id="rId92" Type="http://schemas.openxmlformats.org/officeDocument/2006/relationships/hyperlink" Target="https://mail.yandex.ru/re.jsx?h=a,u_qdrjOoVjIgjvEXEZZKAQ&amp;l=aHR0cDovL2NhdGFsb2cuaW90LnJ1Lw"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hyperlink" Target="https://gart9.npi-tu.ru/assets/files/obrazovanie/ych-plan_2019-2020god.PDF" TargetMode="External"/><Relationship Id="rId45" Type="http://schemas.openxmlformats.org/officeDocument/2006/relationships/image" Target="media/image18.jpeg"/><Relationship Id="rId66" Type="http://schemas.openxmlformats.org/officeDocument/2006/relationships/hyperlink" Target="http://menobr.ru/" TargetMode="External"/><Relationship Id="rId87" Type="http://schemas.openxmlformats.org/officeDocument/2006/relationships/hyperlink" Target="https://mail.yandex.ru/re.jsx?h=a,2iPdeBvUW4ziI9fdQhLeLw&amp;l=aHR0cDovL2Rvc2h2b3pyYXN0LnJ1L2luZGV4Lmh0bQ" TargetMode="External"/><Relationship Id="rId110" Type="http://schemas.openxmlformats.org/officeDocument/2006/relationships/hyperlink" Target="https://www.sfera-podpiska.ru/magazines/logoped" TargetMode="External"/><Relationship Id="rId115" Type="http://schemas.openxmlformats.org/officeDocument/2006/relationships/hyperlink" Target="https://gart9.npi-tu.ru/index.php?id=44" TargetMode="External"/><Relationship Id="rId131" Type="http://schemas.openxmlformats.org/officeDocument/2006/relationships/hyperlink" Target="https://gart9.npi-tu.ru/index.php?id=3" TargetMode="External"/><Relationship Id="rId136" Type="http://schemas.openxmlformats.org/officeDocument/2006/relationships/chart" Target="charts/chart12.xml"/><Relationship Id="rId61" Type="http://schemas.openxmlformats.org/officeDocument/2006/relationships/hyperlink" Target="http://school-collection.edu.ru/" TargetMode="External"/><Relationship Id="rId82" Type="http://schemas.openxmlformats.org/officeDocument/2006/relationships/hyperlink" Target="https://mail.yandex.ru/re.jsx?h=a,3adx5YEgs-m89KQa0qQlxA&amp;l=aHR0cDovL3d3dy5vYnJ1Y2gucnUvaW5kZXgucGhwP2lkPTgmbj03JnI9OCZzPTI1" TargetMode="External"/><Relationship Id="rId19" Type="http://schemas.openxmlformats.org/officeDocument/2006/relationships/hyperlink" Target="http://gart9.npi-tu.ru/assets/files/doc/-&#1076;&#1086;&#1091;-9-2015-&#1086;&#1082;&#1090;&#1103;&#1073;&#1088;&#1100;.pdf" TargetMode="External"/><Relationship Id="rId14" Type="http://schemas.openxmlformats.org/officeDocument/2006/relationships/image" Target="media/image6.png"/><Relationship Id="rId30" Type="http://schemas.openxmlformats.org/officeDocument/2006/relationships/image" Target="media/image15.jpeg"/><Relationship Id="rId35" Type="http://schemas.openxmlformats.org/officeDocument/2006/relationships/hyperlink" Target="https://gart9.npi-tu.ru/index.php?id" TargetMode="External"/><Relationship Id="rId56" Type="http://schemas.openxmlformats.org/officeDocument/2006/relationships/image" Target="media/image29.emf"/><Relationship Id="rId77" Type="http://schemas.openxmlformats.org/officeDocument/2006/relationships/hyperlink" Target="https://mail.yandex.ru/re.jsx?h=a,Swn9gQbIfTb1hbhfU3HECw&amp;l=aHR0cDovL3d3dy5rbGVwYS5ydS8" TargetMode="External"/><Relationship Id="rId100" Type="http://schemas.openxmlformats.org/officeDocument/2006/relationships/hyperlink" Target="https://mail.yandex.ru/re.jsx?h=a,96isbVqtSefRDySFYY_j-Q&amp;l=aHR0cDovL3d3dy5kZXRpLnJlbGlnaW91c2Jvb2sub3JnLnVhL2luZGV4Lmh0bQ" TargetMode="External"/><Relationship Id="rId105" Type="http://schemas.openxmlformats.org/officeDocument/2006/relationships/hyperlink" Target="https://e.stvospitatel.ru" TargetMode="External"/><Relationship Id="rId126"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hyperlink" Target="https://mail.yandex.ru/re.jsx?h=a,nmcGt6ZxCPYa-xqUi8tkxg&amp;l=aHR0cDovL3d3dy5zb2xuZXQuZWUv" TargetMode="External"/><Relationship Id="rId93" Type="http://schemas.openxmlformats.org/officeDocument/2006/relationships/hyperlink" Target="https://mail.yandex.ru/re.jsx?h=a,-hfd7q3HcaS78_fkRQugRg&amp;l=aHR0cDovL3d3dy51ZG91LnJ1Lw" TargetMode="External"/><Relationship Id="rId98" Type="http://schemas.openxmlformats.org/officeDocument/2006/relationships/hyperlink" Target="https://mail.yandex.ru/re.jsx?h=a,nAKITytlWJ6fO4vfFldvow&amp;l=aHR0cDovL3d3dy5hcGtwcm8ucnUv" TargetMode="External"/><Relationship Id="rId121" Type="http://schemas.openxmlformats.org/officeDocument/2006/relationships/hyperlink" Target="https://ru.wikipedia.org/wiki/%D0%A4%D0%B8%D0%B7%D0%B8%D1%87%D0%B5%D1%81%D0%BA%D0%BE%D0%B5_%D0%BB%D0%B8%D1%86%D0%BE" TargetMode="External"/><Relationship Id="rId142" Type="http://schemas.openxmlformats.org/officeDocument/2006/relationships/hyperlink" Target="http://gart9.npi-tu.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mn-lt"/>
                <a:ea typeface="+mn-ea"/>
                <a:cs typeface="+mn-cs"/>
              </a:defRPr>
            </a:pPr>
            <a:r>
              <a:rPr lang="ru-RU" sz="1100">
                <a:solidFill>
                  <a:srgbClr val="00B050"/>
                </a:solidFill>
                <a:latin typeface="Times New Roman" panose="02020603050405020304" pitchFamily="18" charset="0"/>
                <a:cs typeface="Times New Roman" panose="02020603050405020304" pitchFamily="18" charset="0"/>
              </a:rPr>
              <a:t>Информация об респондентах анкетирования</a:t>
            </a:r>
          </a:p>
        </c:rich>
      </c:tx>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271-451C-AD85-0B268B5894D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271-451C-AD85-0B268B5894D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271-451C-AD85-0B268B5894D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271-451C-AD85-0B268B5894D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0"/>
              <c:showBubbleSize val="0"/>
            </c:dLbl>
            <c:spPr>
              <a:noFill/>
              <a:ln>
                <a:noFill/>
              </a:ln>
              <a:effectLst/>
            </c:spPr>
            <c:txPr>
              <a:bodyPr/>
              <a:lstStyle/>
              <a:p>
                <a:pPr>
                  <a:defRPr sz="900"/>
                </a:pPr>
                <a:endParaRPr lang="ru-RU"/>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2"/>
                <c:pt idx="0">
                  <c:v>Общее количество семей</c:v>
                </c:pt>
                <c:pt idx="1">
                  <c:v>Общее количество респондентов</c:v>
                </c:pt>
              </c:strCache>
            </c:strRef>
          </c:cat>
          <c:val>
            <c:numRef>
              <c:f>Лист1!$B$2:$B$5</c:f>
              <c:numCache>
                <c:formatCode>General</c:formatCode>
                <c:ptCount val="4"/>
                <c:pt idx="0">
                  <c:v>220</c:v>
                </c:pt>
                <c:pt idx="1">
                  <c:v>168</c:v>
                </c:pt>
              </c:numCache>
            </c:numRef>
          </c:val>
          <c:extLst xmlns:c16r2="http://schemas.microsoft.com/office/drawing/2015/06/chart">
            <c:ext xmlns:c16="http://schemas.microsoft.com/office/drawing/2014/chart" uri="{C3380CC4-5D6E-409C-BE32-E72D297353CC}">
              <c16:uniqueId val="{00000008-7271-451C-AD85-0B268B5894DE}"/>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Возрастной ценз педагогов </a:t>
            </a:r>
          </a:p>
          <a:p>
            <a:pPr>
              <a:defRPr/>
            </a:pPr>
            <a:r>
              <a:rPr lang="ru-RU" sz="1400">
                <a:solidFill>
                  <a:srgbClr val="C00000"/>
                </a:solidFill>
              </a:rPr>
              <a:t>МБДОУ детского сада №9 </a:t>
            </a:r>
          </a:p>
          <a:p>
            <a:pPr>
              <a:defRPr/>
            </a:pPr>
            <a:r>
              <a:rPr lang="ru-RU" sz="1400">
                <a:solidFill>
                  <a:srgbClr val="C00000"/>
                </a:solidFill>
              </a:rPr>
              <a:t>  2019 г.</a:t>
            </a:r>
          </a:p>
        </c:rich>
      </c:tx>
      <c:layout>
        <c:manualLayout>
          <c:xMode val="edge"/>
          <c:yMode val="edge"/>
          <c:x val="0.2495845333880382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3245304015963419E-2"/>
          <c:y val="0.43892937832696466"/>
          <c:w val="0.88942166252887633"/>
          <c:h val="0.56107078854133052"/>
        </c:manualLayout>
      </c:layout>
      <c:pie3DChart>
        <c:varyColors val="1"/>
        <c:ser>
          <c:idx val="0"/>
          <c:order val="0"/>
          <c:tx>
            <c:strRef>
              <c:f>Лист1!$B$1</c:f>
              <c:strCache>
                <c:ptCount val="1"/>
                <c:pt idx="0">
                  <c:v>Возрастной ценз педагогов МБДОУ ЦРР-детского сада №15 в 2011-2012 учебном году</c:v>
                </c:pt>
              </c:strCache>
            </c:strRef>
          </c:tx>
          <c:explosion val="25"/>
          <c:cat>
            <c:strRef>
              <c:f>Лист1!$A$2:$A$4</c:f>
              <c:strCache>
                <c:ptCount val="3"/>
                <c:pt idx="0">
                  <c:v>с 20 до 40 лет</c:v>
                </c:pt>
                <c:pt idx="1">
                  <c:v>с 40 до 55 лет</c:v>
                </c:pt>
                <c:pt idx="2">
                  <c:v>55 и старше</c:v>
                </c:pt>
              </c:strCache>
            </c:strRef>
          </c:cat>
          <c:val>
            <c:numRef>
              <c:f>Лист1!$B$2:$B$4</c:f>
              <c:numCache>
                <c:formatCode>General</c:formatCode>
                <c:ptCount val="3"/>
                <c:pt idx="0">
                  <c:v>5</c:v>
                </c:pt>
                <c:pt idx="1">
                  <c:v>6</c:v>
                </c:pt>
                <c:pt idx="2">
                  <c:v>2</c:v>
                </c:pt>
              </c:numCache>
            </c:numRef>
          </c:val>
          <c:extLst xmlns:c16r2="http://schemas.microsoft.com/office/drawing/2015/06/chart">
            <c:ext xmlns:c16="http://schemas.microsoft.com/office/drawing/2014/chart" uri="{C3380CC4-5D6E-409C-BE32-E72D297353CC}">
              <c16:uniqueId val="{00000000-2203-40B7-A7F3-6F929368A9F6}"/>
            </c:ext>
          </c:extLst>
        </c:ser>
        <c:ser>
          <c:idx val="1"/>
          <c:order val="1"/>
          <c:tx>
            <c:strRef>
              <c:f>Лист1!$C$1</c:f>
              <c:strCache>
                <c:ptCount val="1"/>
                <c:pt idx="0">
                  <c:v>Столбец1</c:v>
                </c:pt>
              </c:strCache>
            </c:strRef>
          </c:tx>
          <c:explosion val="25"/>
          <c:cat>
            <c:strRef>
              <c:f>Лист1!$A$2:$A$4</c:f>
              <c:strCache>
                <c:ptCount val="3"/>
                <c:pt idx="0">
                  <c:v>с 20 до 40 лет</c:v>
                </c:pt>
                <c:pt idx="1">
                  <c:v>с 40 до 55 лет</c:v>
                </c:pt>
                <c:pt idx="2">
                  <c:v>55 и старше</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2203-40B7-A7F3-6F929368A9F6}"/>
            </c:ext>
          </c:extLst>
        </c:ser>
        <c:ser>
          <c:idx val="2"/>
          <c:order val="2"/>
          <c:tx>
            <c:strRef>
              <c:f>Лист1!$D$1</c:f>
              <c:strCache>
                <c:ptCount val="1"/>
                <c:pt idx="0">
                  <c:v>Столбец2</c:v>
                </c:pt>
              </c:strCache>
            </c:strRef>
          </c:tx>
          <c:explosion val="25"/>
          <c:cat>
            <c:strRef>
              <c:f>Лист1!$A$2:$A$4</c:f>
              <c:strCache>
                <c:ptCount val="3"/>
                <c:pt idx="0">
                  <c:v>с 20 до 40 лет</c:v>
                </c:pt>
                <c:pt idx="1">
                  <c:v>с 40 до 55 лет</c:v>
                </c:pt>
                <c:pt idx="2">
                  <c:v>55 и старше</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2-2203-40B7-A7F3-6F929368A9F6}"/>
            </c:ext>
          </c:extLst>
        </c:ser>
        <c:ser>
          <c:idx val="3"/>
          <c:order val="3"/>
          <c:tx>
            <c:strRef>
              <c:f>Лист1!$E$1</c:f>
              <c:strCache>
                <c:ptCount val="1"/>
                <c:pt idx="0">
                  <c:v>Столбец3</c:v>
                </c:pt>
              </c:strCache>
            </c:strRef>
          </c:tx>
          <c:explosion val="25"/>
          <c:cat>
            <c:strRef>
              <c:f>Лист1!$A$2:$A$4</c:f>
              <c:strCache>
                <c:ptCount val="3"/>
                <c:pt idx="0">
                  <c:v>с 20 до 40 лет</c:v>
                </c:pt>
                <c:pt idx="1">
                  <c:v>с 40 до 55 лет</c:v>
                </c:pt>
                <c:pt idx="2">
                  <c:v>55 и старше</c:v>
                </c:pt>
              </c:strCache>
            </c:strRef>
          </c:cat>
          <c:val>
            <c:numRef>
              <c:f>Лист1!$E$2:$E$4</c:f>
              <c:numCache>
                <c:formatCode>General</c:formatCode>
                <c:ptCount val="3"/>
              </c:numCache>
            </c:numRef>
          </c:val>
          <c:extLst xmlns:c16r2="http://schemas.microsoft.com/office/drawing/2015/06/chart">
            <c:ext xmlns:c16="http://schemas.microsoft.com/office/drawing/2014/chart" uri="{C3380CC4-5D6E-409C-BE32-E72D297353CC}">
              <c16:uniqueId val="{00000003-2203-40B7-A7F3-6F929368A9F6}"/>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spPr>
    <a:solidFill>
      <a:sysClr val="window" lastClr="FFFFFF"/>
    </a:solidFill>
    <a:ln w="9525">
      <a:solidFill>
        <a:sysClr val="windowText" lastClr="000000"/>
      </a:solidFill>
      <a:prstDash val="solid"/>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 20 до 40</c:v>
                </c:pt>
              </c:strCache>
            </c:strRef>
          </c:tx>
          <c:invertIfNegative val="0"/>
          <c:cat>
            <c:numRef>
              <c:f>Лист1!$A$2:$A$5</c:f>
              <c:numCache>
                <c:formatCode>General</c:formatCode>
                <c:ptCount val="3"/>
                <c:pt idx="0">
                  <c:v>2017</c:v>
                </c:pt>
                <c:pt idx="1">
                  <c:v>2018</c:v>
                </c:pt>
                <c:pt idx="2">
                  <c:v>2019</c:v>
                </c:pt>
              </c:numCache>
            </c:numRef>
          </c:cat>
          <c:val>
            <c:numRef>
              <c:f>Лист1!$B$2:$B$5</c:f>
              <c:numCache>
                <c:formatCode>General</c:formatCode>
                <c:ptCount val="3"/>
                <c:pt idx="0">
                  <c:v>3</c:v>
                </c:pt>
                <c:pt idx="1">
                  <c:v>4</c:v>
                </c:pt>
                <c:pt idx="2">
                  <c:v>5</c:v>
                </c:pt>
              </c:numCache>
            </c:numRef>
          </c:val>
          <c:extLst xmlns:c16r2="http://schemas.microsoft.com/office/drawing/2015/06/chart">
            <c:ext xmlns:c16="http://schemas.microsoft.com/office/drawing/2014/chart" uri="{C3380CC4-5D6E-409C-BE32-E72D297353CC}">
              <c16:uniqueId val="{00000000-1C72-474D-BC8E-ED4497EA3AA9}"/>
            </c:ext>
          </c:extLst>
        </c:ser>
        <c:ser>
          <c:idx val="1"/>
          <c:order val="1"/>
          <c:tx>
            <c:strRef>
              <c:f>Лист1!$C$1</c:f>
              <c:strCache>
                <c:ptCount val="1"/>
                <c:pt idx="0">
                  <c:v>с 40 до 55</c:v>
                </c:pt>
              </c:strCache>
            </c:strRef>
          </c:tx>
          <c:invertIfNegative val="0"/>
          <c:cat>
            <c:numRef>
              <c:f>Лист1!$A$2:$A$5</c:f>
              <c:numCache>
                <c:formatCode>General</c:formatCode>
                <c:ptCount val="3"/>
                <c:pt idx="0">
                  <c:v>2017</c:v>
                </c:pt>
                <c:pt idx="1">
                  <c:v>2018</c:v>
                </c:pt>
                <c:pt idx="2">
                  <c:v>2019</c:v>
                </c:pt>
              </c:numCache>
            </c:numRef>
          </c:cat>
          <c:val>
            <c:numRef>
              <c:f>Лист1!$C$2:$C$5</c:f>
              <c:numCache>
                <c:formatCode>General</c:formatCode>
                <c:ptCount val="3"/>
                <c:pt idx="0">
                  <c:v>8</c:v>
                </c:pt>
                <c:pt idx="1">
                  <c:v>7</c:v>
                </c:pt>
                <c:pt idx="2">
                  <c:v>6</c:v>
                </c:pt>
              </c:numCache>
            </c:numRef>
          </c:val>
          <c:extLst xmlns:c16r2="http://schemas.microsoft.com/office/drawing/2015/06/chart">
            <c:ext xmlns:c16="http://schemas.microsoft.com/office/drawing/2014/chart" uri="{C3380CC4-5D6E-409C-BE32-E72D297353CC}">
              <c16:uniqueId val="{00000001-1C72-474D-BC8E-ED4497EA3AA9}"/>
            </c:ext>
          </c:extLst>
        </c:ser>
        <c:ser>
          <c:idx val="2"/>
          <c:order val="2"/>
          <c:tx>
            <c:strRef>
              <c:f>Лист1!$D$1</c:f>
              <c:strCache>
                <c:ptCount val="1"/>
                <c:pt idx="0">
                  <c:v>55 и старше</c:v>
                </c:pt>
              </c:strCache>
            </c:strRef>
          </c:tx>
          <c:invertIfNegative val="0"/>
          <c:cat>
            <c:numRef>
              <c:f>Лист1!$A$2:$A$5</c:f>
              <c:numCache>
                <c:formatCode>General</c:formatCode>
                <c:ptCount val="3"/>
                <c:pt idx="0">
                  <c:v>2017</c:v>
                </c:pt>
                <c:pt idx="1">
                  <c:v>2018</c:v>
                </c:pt>
                <c:pt idx="2">
                  <c:v>2019</c:v>
                </c:pt>
              </c:numCache>
            </c:numRef>
          </c:cat>
          <c:val>
            <c:numRef>
              <c:f>Лист1!$D$2:$D$5</c:f>
              <c:numCache>
                <c:formatCode>General</c:formatCode>
                <c:ptCount val="3"/>
                <c:pt idx="0">
                  <c:v>2</c:v>
                </c:pt>
                <c:pt idx="1">
                  <c:v>2</c:v>
                </c:pt>
                <c:pt idx="2">
                  <c:v>2</c:v>
                </c:pt>
              </c:numCache>
            </c:numRef>
          </c:val>
          <c:extLst xmlns:c16r2="http://schemas.microsoft.com/office/drawing/2015/06/chart">
            <c:ext xmlns:c16="http://schemas.microsoft.com/office/drawing/2014/chart" uri="{C3380CC4-5D6E-409C-BE32-E72D297353CC}">
              <c16:uniqueId val="{00000002-1C72-474D-BC8E-ED4497EA3AA9}"/>
            </c:ext>
          </c:extLst>
        </c:ser>
        <c:dLbls>
          <c:showLegendKey val="0"/>
          <c:showVal val="0"/>
          <c:showCatName val="0"/>
          <c:showSerName val="0"/>
          <c:showPercent val="0"/>
          <c:showBubbleSize val="0"/>
        </c:dLbls>
        <c:gapWidth val="150"/>
        <c:axId val="185976704"/>
        <c:axId val="185978240"/>
      </c:barChart>
      <c:catAx>
        <c:axId val="185976704"/>
        <c:scaling>
          <c:orientation val="minMax"/>
        </c:scaling>
        <c:delete val="0"/>
        <c:axPos val="b"/>
        <c:numFmt formatCode="General" sourceLinked="1"/>
        <c:majorTickMark val="out"/>
        <c:minorTickMark val="none"/>
        <c:tickLblPos val="nextTo"/>
        <c:crossAx val="185978240"/>
        <c:crosses val="autoZero"/>
        <c:auto val="1"/>
        <c:lblAlgn val="ctr"/>
        <c:lblOffset val="100"/>
        <c:noMultiLvlLbl val="0"/>
      </c:catAx>
      <c:valAx>
        <c:axId val="185978240"/>
        <c:scaling>
          <c:orientation val="minMax"/>
        </c:scaling>
        <c:delete val="0"/>
        <c:axPos val="l"/>
        <c:majorGridlines/>
        <c:numFmt formatCode="General" sourceLinked="1"/>
        <c:majorTickMark val="out"/>
        <c:minorTickMark val="none"/>
        <c:tickLblPos val="nextTo"/>
        <c:crossAx val="185976704"/>
        <c:crosses val="autoZero"/>
        <c:crossBetween val="between"/>
      </c:valAx>
    </c:plotArea>
    <c:legend>
      <c:legendPos val="r"/>
      <c:layout/>
      <c:overlay val="0"/>
    </c:legend>
    <c:plotVisOnly val="1"/>
    <c:dispBlanksAs val="gap"/>
    <c:showDLblsOverMax val="0"/>
  </c:chart>
  <c:spPr>
    <a:ln>
      <a:solidFill>
        <a:schemeClr val="tx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Образовательный ценз педагогов </a:t>
            </a:r>
          </a:p>
          <a:p>
            <a:pPr>
              <a:defRPr/>
            </a:pPr>
            <a:r>
              <a:rPr lang="ru-RU" sz="1400">
                <a:solidFill>
                  <a:srgbClr val="C00000"/>
                </a:solidFill>
              </a:rPr>
              <a:t>МБДОУ</a:t>
            </a:r>
            <a:r>
              <a:rPr lang="ru-RU" sz="1400" baseline="0">
                <a:solidFill>
                  <a:srgbClr val="C00000"/>
                </a:solidFill>
              </a:rPr>
              <a:t> </a:t>
            </a:r>
            <a:r>
              <a:rPr lang="ru-RU" sz="1400">
                <a:solidFill>
                  <a:srgbClr val="C00000"/>
                </a:solidFill>
              </a:rPr>
              <a:t>детского сада №9</a:t>
            </a:r>
          </a:p>
          <a:p>
            <a:pPr>
              <a:defRPr/>
            </a:pPr>
            <a:r>
              <a:rPr lang="ru-RU" sz="1400">
                <a:solidFill>
                  <a:srgbClr val="C00000"/>
                </a:solidFill>
              </a:rPr>
              <a:t>  2019 г.</a:t>
            </a:r>
          </a:p>
        </c:rich>
      </c:tx>
      <c:layout>
        <c:manualLayout>
          <c:xMode val="edge"/>
          <c:yMode val="edge"/>
          <c:x val="0.28437880047602743"/>
          <c:y val="0"/>
        </c:manualLayout>
      </c:layout>
      <c:overlay val="0"/>
    </c:title>
    <c:autoTitleDeleted val="0"/>
    <c:view3D>
      <c:rotX val="30"/>
      <c:rotY val="0"/>
      <c:rAngAx val="1"/>
    </c:view3D>
    <c:floor>
      <c:thickness val="0"/>
    </c:floor>
    <c:sideWall>
      <c:thickness val="0"/>
    </c:sideWall>
    <c:backWall>
      <c:thickness val="0"/>
    </c:backWall>
    <c:plotArea>
      <c:layout/>
      <c:pie3DChart>
        <c:varyColors val="1"/>
        <c:ser>
          <c:idx val="0"/>
          <c:order val="0"/>
          <c:tx>
            <c:strRef>
              <c:f>Лист1!$B$1</c:f>
              <c:strCache>
                <c:ptCount val="1"/>
                <c:pt idx="0">
                  <c:v>Образовательный ценз педагогов МБДОУ ЦРР-детского сада №15 в 2011-2012 учебном году</c:v>
                </c:pt>
              </c:strCache>
            </c:strRef>
          </c:tx>
          <c:explosion val="25"/>
          <c:cat>
            <c:strRef>
              <c:f>Лист1!$A$2:$A$4</c:f>
              <c:strCache>
                <c:ptCount val="2"/>
                <c:pt idx="0">
                  <c:v>сред. спец. педаг.</c:v>
                </c:pt>
                <c:pt idx="1">
                  <c:v>высшее педаг.</c:v>
                </c:pt>
              </c:strCache>
            </c:strRef>
          </c:cat>
          <c:val>
            <c:numRef>
              <c:f>Лист1!$B$2:$B$4</c:f>
              <c:numCache>
                <c:formatCode>General</c:formatCode>
                <c:ptCount val="2"/>
                <c:pt idx="0">
                  <c:v>6</c:v>
                </c:pt>
                <c:pt idx="1">
                  <c:v>7</c:v>
                </c:pt>
              </c:numCache>
            </c:numRef>
          </c:val>
          <c:extLst xmlns:c16r2="http://schemas.microsoft.com/office/drawing/2015/06/chart">
            <c:ext xmlns:c16="http://schemas.microsoft.com/office/drawing/2014/chart" uri="{C3380CC4-5D6E-409C-BE32-E72D297353CC}">
              <c16:uniqueId val="{00000000-A797-49E2-A72D-CA9B0683FEEB}"/>
            </c:ext>
          </c:extLst>
        </c:ser>
        <c:ser>
          <c:idx val="1"/>
          <c:order val="1"/>
          <c:tx>
            <c:strRef>
              <c:f>Лист1!$C$1</c:f>
              <c:strCache>
                <c:ptCount val="1"/>
                <c:pt idx="0">
                  <c:v>Столбец1</c:v>
                </c:pt>
              </c:strCache>
            </c:strRef>
          </c:tx>
          <c:cat>
            <c:strRef>
              <c:f>Лист1!$A$2:$A$4</c:f>
              <c:strCache>
                <c:ptCount val="2"/>
                <c:pt idx="0">
                  <c:v>сред. спец. педаг.</c:v>
                </c:pt>
                <c:pt idx="1">
                  <c:v>высшее педаг.</c:v>
                </c:pt>
              </c:strCache>
            </c:strRef>
          </c:cat>
          <c:val>
            <c:numRef>
              <c:f>Лист1!$C$2:$C$4</c:f>
              <c:numCache>
                <c:formatCode>General</c:formatCode>
                <c:ptCount val="2"/>
              </c:numCache>
            </c:numRef>
          </c:val>
          <c:extLst xmlns:c16r2="http://schemas.microsoft.com/office/drawing/2015/06/chart">
            <c:ext xmlns:c16="http://schemas.microsoft.com/office/drawing/2014/chart" uri="{C3380CC4-5D6E-409C-BE32-E72D297353CC}">
              <c16:uniqueId val="{00000001-A797-49E2-A72D-CA9B0683FEEB}"/>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spPr>
    <a:solidFill>
      <a:sysClr val="window" lastClr="FFFFFF"/>
    </a:solidFill>
    <a:ln w="9525">
      <a:solidFill>
        <a:sysClr val="windowText" lastClr="000000"/>
      </a:solidFill>
      <a:prstDash val="solid"/>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среднее специальное</c:v>
                </c:pt>
              </c:strCache>
            </c:strRef>
          </c:tx>
          <c:invertIfNegative val="0"/>
          <c:cat>
            <c:numRef>
              <c:f>Лист1!$A$2:$A$4</c:f>
              <c:numCache>
                <c:formatCode>General</c:formatCode>
                <c:ptCount val="3"/>
                <c:pt idx="0">
                  <c:v>2017</c:v>
                </c:pt>
                <c:pt idx="1">
                  <c:v>2018</c:v>
                </c:pt>
                <c:pt idx="2">
                  <c:v>2019</c:v>
                </c:pt>
              </c:numCache>
            </c:numRef>
          </c:cat>
          <c:val>
            <c:numRef>
              <c:f>Лист1!$B$2:$B$4</c:f>
              <c:numCache>
                <c:formatCode>0%</c:formatCode>
                <c:ptCount val="3"/>
                <c:pt idx="0">
                  <c:v>0.62</c:v>
                </c:pt>
                <c:pt idx="1">
                  <c:v>0.56000000000000005</c:v>
                </c:pt>
                <c:pt idx="2">
                  <c:v>0.54</c:v>
                </c:pt>
              </c:numCache>
            </c:numRef>
          </c:val>
          <c:extLst xmlns:c16r2="http://schemas.microsoft.com/office/drawing/2015/06/chart">
            <c:ext xmlns:c16="http://schemas.microsoft.com/office/drawing/2014/chart" uri="{C3380CC4-5D6E-409C-BE32-E72D297353CC}">
              <c16:uniqueId val="{00000000-1D43-4990-9447-E1361CC4836F}"/>
            </c:ext>
          </c:extLst>
        </c:ser>
        <c:ser>
          <c:idx val="1"/>
          <c:order val="1"/>
          <c:tx>
            <c:strRef>
              <c:f>Лист1!$C$1</c:f>
              <c:strCache>
                <c:ptCount val="1"/>
                <c:pt idx="0">
                  <c:v>высшее</c:v>
                </c:pt>
              </c:strCache>
            </c:strRef>
          </c:tx>
          <c:invertIfNegative val="0"/>
          <c:cat>
            <c:numRef>
              <c:f>Лист1!$A$2:$A$4</c:f>
              <c:numCache>
                <c:formatCode>General</c:formatCode>
                <c:ptCount val="3"/>
                <c:pt idx="0">
                  <c:v>2017</c:v>
                </c:pt>
                <c:pt idx="1">
                  <c:v>2018</c:v>
                </c:pt>
                <c:pt idx="2">
                  <c:v>2019</c:v>
                </c:pt>
              </c:numCache>
            </c:numRef>
          </c:cat>
          <c:val>
            <c:numRef>
              <c:f>Лист1!$C$2:$C$4</c:f>
              <c:numCache>
                <c:formatCode>0%</c:formatCode>
                <c:ptCount val="3"/>
                <c:pt idx="0">
                  <c:v>0.38</c:v>
                </c:pt>
                <c:pt idx="1">
                  <c:v>0.46</c:v>
                </c:pt>
                <c:pt idx="2">
                  <c:v>0.46</c:v>
                </c:pt>
              </c:numCache>
            </c:numRef>
          </c:val>
          <c:extLst xmlns:c16r2="http://schemas.microsoft.com/office/drawing/2015/06/chart">
            <c:ext xmlns:c16="http://schemas.microsoft.com/office/drawing/2014/chart" uri="{C3380CC4-5D6E-409C-BE32-E72D297353CC}">
              <c16:uniqueId val="{00000001-1D43-4990-9447-E1361CC4836F}"/>
            </c:ext>
          </c:extLst>
        </c:ser>
        <c:dLbls>
          <c:showLegendKey val="0"/>
          <c:showVal val="0"/>
          <c:showCatName val="0"/>
          <c:showSerName val="0"/>
          <c:showPercent val="0"/>
          <c:showBubbleSize val="0"/>
        </c:dLbls>
        <c:gapWidth val="150"/>
        <c:axId val="189223680"/>
        <c:axId val="189225216"/>
      </c:barChart>
      <c:catAx>
        <c:axId val="189223680"/>
        <c:scaling>
          <c:orientation val="minMax"/>
        </c:scaling>
        <c:delete val="0"/>
        <c:axPos val="b"/>
        <c:numFmt formatCode="General" sourceLinked="1"/>
        <c:majorTickMark val="out"/>
        <c:minorTickMark val="none"/>
        <c:tickLblPos val="nextTo"/>
        <c:crossAx val="189225216"/>
        <c:crosses val="autoZero"/>
        <c:auto val="1"/>
        <c:lblAlgn val="ctr"/>
        <c:lblOffset val="100"/>
        <c:noMultiLvlLbl val="0"/>
      </c:catAx>
      <c:valAx>
        <c:axId val="189225216"/>
        <c:scaling>
          <c:orientation val="minMax"/>
        </c:scaling>
        <c:delete val="0"/>
        <c:axPos val="l"/>
        <c:majorGridlines/>
        <c:numFmt formatCode="0%" sourceLinked="1"/>
        <c:majorTickMark val="out"/>
        <c:minorTickMark val="none"/>
        <c:tickLblPos val="nextTo"/>
        <c:crossAx val="189223680"/>
        <c:crosses val="autoZero"/>
        <c:crossBetween val="between"/>
      </c:valAx>
    </c:plotArea>
    <c:legend>
      <c:legendPos val="r"/>
      <c:layout/>
      <c:overlay val="0"/>
    </c:legend>
    <c:plotVisOnly val="1"/>
    <c:dispBlanksAs val="gap"/>
    <c:showDLblsOverMax val="0"/>
  </c:chart>
  <c:spPr>
    <a:ln>
      <a:solidFill>
        <a:schemeClr val="tx1"/>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Педагогический</a:t>
            </a:r>
            <a:r>
              <a:rPr lang="ru-RU" sz="1400" baseline="0">
                <a:solidFill>
                  <a:srgbClr val="C00000"/>
                </a:solidFill>
              </a:rPr>
              <a:t> стаж педагогов</a:t>
            </a:r>
          </a:p>
          <a:p>
            <a:pPr>
              <a:defRPr/>
            </a:pPr>
            <a:r>
              <a:rPr lang="ru-RU" sz="1400" baseline="0">
                <a:solidFill>
                  <a:srgbClr val="C00000"/>
                </a:solidFill>
              </a:rPr>
              <a:t>МБДОУ детского сада №9</a:t>
            </a:r>
          </a:p>
          <a:p>
            <a:pPr>
              <a:defRPr/>
            </a:pPr>
            <a:r>
              <a:rPr lang="ru-RU" sz="1400" baseline="0">
                <a:solidFill>
                  <a:srgbClr val="C00000"/>
                </a:solidFill>
              </a:rPr>
              <a:t>2019 г.</a:t>
            </a:r>
            <a:endParaRPr lang="ru-RU" sz="1400">
              <a:solidFill>
                <a:srgbClr val="C00000"/>
              </a:solidFill>
            </a:endParaRPr>
          </a:p>
        </c:rich>
      </c:tx>
      <c:layout/>
      <c:overlay val="0"/>
      <c:spPr>
        <a:solidFill>
          <a:sysClr val="window" lastClr="FFFFFF"/>
        </a:solidFill>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до 5 лет</c:v>
                </c:pt>
                <c:pt idx="1">
                  <c:v>от 5 до 10</c:v>
                </c:pt>
                <c:pt idx="2">
                  <c:v>от 10 до 20</c:v>
                </c:pt>
                <c:pt idx="3">
                  <c:v>от 20 и выше</c:v>
                </c:pt>
              </c:strCache>
            </c:strRef>
          </c:cat>
          <c:val>
            <c:numRef>
              <c:f>Лист1!$B$2:$B$5</c:f>
              <c:numCache>
                <c:formatCode>General</c:formatCode>
                <c:ptCount val="4"/>
                <c:pt idx="0">
                  <c:v>4</c:v>
                </c:pt>
                <c:pt idx="1">
                  <c:v>1</c:v>
                </c:pt>
                <c:pt idx="2">
                  <c:v>4</c:v>
                </c:pt>
                <c:pt idx="3">
                  <c:v>4</c:v>
                </c:pt>
              </c:numCache>
            </c:numRef>
          </c:val>
          <c:extLst xmlns:c16r2="http://schemas.microsoft.com/office/drawing/2015/06/chart">
            <c:ext xmlns:c16="http://schemas.microsoft.com/office/drawing/2014/chart" uri="{C3380CC4-5D6E-409C-BE32-E72D297353CC}">
              <c16:uniqueId val="{00000000-784E-4BF4-9297-66CFBC3D2C18}"/>
            </c:ext>
          </c:extLst>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spPr>
    <a:solidFill>
      <a:sysClr val="window" lastClr="FFFFFF"/>
    </a:solidFill>
    <a:ln w="9525">
      <a:solidFill>
        <a:sysClr val="windowText" lastClr="000000"/>
      </a:solidFill>
      <a:prstDash val="solid"/>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solidFill>
                  <a:srgbClr val="C00000"/>
                </a:solidFill>
              </a:rPr>
              <a:t>Квалификация педагогов                                                                          МБДОУ детского сада №9                                                                   2019</a:t>
            </a:r>
            <a:r>
              <a:rPr lang="ru-RU" sz="1400" baseline="0">
                <a:solidFill>
                  <a:srgbClr val="C00000"/>
                </a:solidFill>
              </a:rPr>
              <a:t> г.</a:t>
            </a:r>
            <a:r>
              <a:rPr lang="ru-RU" sz="1400">
                <a:solidFill>
                  <a:srgbClr val="C00000"/>
                </a:solidFill>
              </a:rPr>
              <a:t> </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Лист1!$A$2:$A$5</c:f>
              <c:strCache>
                <c:ptCount val="4"/>
                <c:pt idx="0">
                  <c:v>первая квал. Кат.</c:v>
                </c:pt>
                <c:pt idx="1">
                  <c:v>высшая квал. Кат.</c:v>
                </c:pt>
                <c:pt idx="2">
                  <c:v>предстоит аттест. </c:v>
                </c:pt>
                <c:pt idx="3">
                  <c:v>соот. долж.</c:v>
                </c:pt>
              </c:strCache>
            </c:strRef>
          </c:cat>
          <c:val>
            <c:numRef>
              <c:f>Лист1!$B$2:$B$5</c:f>
              <c:numCache>
                <c:formatCode>General</c:formatCode>
                <c:ptCount val="4"/>
                <c:pt idx="0">
                  <c:v>2</c:v>
                </c:pt>
                <c:pt idx="1">
                  <c:v>3</c:v>
                </c:pt>
                <c:pt idx="2">
                  <c:v>5</c:v>
                </c:pt>
                <c:pt idx="3">
                  <c:v>3</c:v>
                </c:pt>
              </c:numCache>
            </c:numRef>
          </c:val>
          <c:extLst xmlns:c16r2="http://schemas.microsoft.com/office/drawing/2015/06/chart">
            <c:ext xmlns:c16="http://schemas.microsoft.com/office/drawing/2014/chart" uri="{C3380CC4-5D6E-409C-BE32-E72D297353CC}">
              <c16:uniqueId val="{00000000-6311-43DC-AEBC-EC05E32FF56E}"/>
            </c:ext>
          </c:extLst>
        </c:ser>
        <c:dLbls>
          <c:showLegendKey val="0"/>
          <c:showVal val="0"/>
          <c:showCatName val="0"/>
          <c:showSerName val="0"/>
          <c:showPercent val="0"/>
          <c:showBubbleSize val="0"/>
          <c:showLeaderLines val="1"/>
        </c:dLbls>
      </c:pie3DChart>
      <c:spPr>
        <a:solidFill>
          <a:sysClr val="window" lastClr="FFFFFF"/>
        </a:solidFill>
      </c:spPr>
    </c:plotArea>
    <c:legend>
      <c:legendPos val="r"/>
      <c:layout/>
      <c:overlay val="0"/>
    </c:legend>
    <c:plotVisOnly val="1"/>
    <c:dispBlanksAs val="zero"/>
    <c:showDLblsOverMax val="0"/>
  </c:chart>
  <c:spPr>
    <a:solidFill>
      <a:sysClr val="window" lastClr="FFFFFF"/>
    </a:solidFill>
    <a:ln w="9525">
      <a:solidFill>
        <a:sysClr val="windowText" lastClr="000000"/>
      </a:solidFill>
      <a:prstDash val="solid"/>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соответсвует занимаемой должности</c:v>
                </c:pt>
              </c:strCache>
            </c:strRef>
          </c:tx>
          <c:invertIfNegative val="0"/>
          <c:cat>
            <c:numRef>
              <c:f>Лист1!$A$2:$A$5</c:f>
              <c:numCache>
                <c:formatCode>General</c:formatCode>
                <c:ptCount val="3"/>
                <c:pt idx="0">
                  <c:v>2017</c:v>
                </c:pt>
                <c:pt idx="1">
                  <c:v>2018</c:v>
                </c:pt>
                <c:pt idx="2">
                  <c:v>2019</c:v>
                </c:pt>
              </c:numCache>
            </c:numRef>
          </c:cat>
          <c:val>
            <c:numRef>
              <c:f>Лист1!$B$2:$B$5</c:f>
              <c:numCache>
                <c:formatCode>General</c:formatCode>
                <c:ptCount val="3"/>
                <c:pt idx="0">
                  <c:v>3</c:v>
                </c:pt>
                <c:pt idx="1">
                  <c:v>2</c:v>
                </c:pt>
                <c:pt idx="2">
                  <c:v>3.5</c:v>
                </c:pt>
              </c:numCache>
            </c:numRef>
          </c:val>
          <c:extLst xmlns:c16r2="http://schemas.microsoft.com/office/drawing/2015/06/chart">
            <c:ext xmlns:c16="http://schemas.microsoft.com/office/drawing/2014/chart" uri="{C3380CC4-5D6E-409C-BE32-E72D297353CC}">
              <c16:uniqueId val="{00000000-0C49-4D34-AEDB-933419B92052}"/>
            </c:ext>
          </c:extLst>
        </c:ser>
        <c:ser>
          <c:idx val="1"/>
          <c:order val="1"/>
          <c:tx>
            <c:strRef>
              <c:f>Лист1!$C$1</c:f>
              <c:strCache>
                <c:ptCount val="1"/>
                <c:pt idx="0">
                  <c:v>первая кв. категория</c:v>
                </c:pt>
              </c:strCache>
            </c:strRef>
          </c:tx>
          <c:invertIfNegative val="0"/>
          <c:cat>
            <c:numRef>
              <c:f>Лист1!$A$2:$A$5</c:f>
              <c:numCache>
                <c:formatCode>General</c:formatCode>
                <c:ptCount val="3"/>
                <c:pt idx="0">
                  <c:v>2017</c:v>
                </c:pt>
                <c:pt idx="1">
                  <c:v>2018</c:v>
                </c:pt>
                <c:pt idx="2">
                  <c:v>2019</c:v>
                </c:pt>
              </c:numCache>
            </c:numRef>
          </c:cat>
          <c:val>
            <c:numRef>
              <c:f>Лист1!$C$2:$C$5</c:f>
              <c:numCache>
                <c:formatCode>General</c:formatCode>
                <c:ptCount val="3"/>
                <c:pt idx="0">
                  <c:v>2</c:v>
                </c:pt>
                <c:pt idx="1">
                  <c:v>1</c:v>
                </c:pt>
                <c:pt idx="2">
                  <c:v>1.8</c:v>
                </c:pt>
              </c:numCache>
            </c:numRef>
          </c:val>
          <c:extLst xmlns:c16r2="http://schemas.microsoft.com/office/drawing/2015/06/chart">
            <c:ext xmlns:c16="http://schemas.microsoft.com/office/drawing/2014/chart" uri="{C3380CC4-5D6E-409C-BE32-E72D297353CC}">
              <c16:uniqueId val="{00000001-0C49-4D34-AEDB-933419B92052}"/>
            </c:ext>
          </c:extLst>
        </c:ser>
        <c:ser>
          <c:idx val="2"/>
          <c:order val="2"/>
          <c:tx>
            <c:strRef>
              <c:f>Лист1!$D$1</c:f>
              <c:strCache>
                <c:ptCount val="1"/>
                <c:pt idx="0">
                  <c:v>высшая кв. категория</c:v>
                </c:pt>
              </c:strCache>
            </c:strRef>
          </c:tx>
          <c:invertIfNegative val="0"/>
          <c:cat>
            <c:numRef>
              <c:f>Лист1!$A$2:$A$5</c:f>
              <c:numCache>
                <c:formatCode>General</c:formatCode>
                <c:ptCount val="3"/>
                <c:pt idx="0">
                  <c:v>2017</c:v>
                </c:pt>
                <c:pt idx="1">
                  <c:v>2018</c:v>
                </c:pt>
                <c:pt idx="2">
                  <c:v>2019</c:v>
                </c:pt>
              </c:numCache>
            </c:numRef>
          </c:cat>
          <c:val>
            <c:numRef>
              <c:f>Лист1!$D$2:$D$5</c:f>
              <c:numCache>
                <c:formatCode>General</c:formatCode>
                <c:ptCount val="3"/>
                <c:pt idx="0">
                  <c:v>3</c:v>
                </c:pt>
                <c:pt idx="1">
                  <c:v>4</c:v>
                </c:pt>
                <c:pt idx="2">
                  <c:v>3</c:v>
                </c:pt>
              </c:numCache>
            </c:numRef>
          </c:val>
          <c:extLst xmlns:c16r2="http://schemas.microsoft.com/office/drawing/2015/06/chart">
            <c:ext xmlns:c16="http://schemas.microsoft.com/office/drawing/2014/chart" uri="{C3380CC4-5D6E-409C-BE32-E72D297353CC}">
              <c16:uniqueId val="{00000002-0C49-4D34-AEDB-933419B92052}"/>
            </c:ext>
          </c:extLst>
        </c:ser>
        <c:dLbls>
          <c:showLegendKey val="0"/>
          <c:showVal val="0"/>
          <c:showCatName val="0"/>
          <c:showSerName val="0"/>
          <c:showPercent val="0"/>
          <c:showBubbleSize val="0"/>
        </c:dLbls>
        <c:gapWidth val="150"/>
        <c:axId val="189032320"/>
        <c:axId val="189033856"/>
      </c:barChart>
      <c:catAx>
        <c:axId val="189032320"/>
        <c:scaling>
          <c:orientation val="minMax"/>
        </c:scaling>
        <c:delete val="0"/>
        <c:axPos val="b"/>
        <c:numFmt formatCode="General" sourceLinked="1"/>
        <c:majorTickMark val="out"/>
        <c:minorTickMark val="none"/>
        <c:tickLblPos val="nextTo"/>
        <c:crossAx val="189033856"/>
        <c:crosses val="autoZero"/>
        <c:auto val="1"/>
        <c:lblAlgn val="ctr"/>
        <c:lblOffset val="100"/>
        <c:noMultiLvlLbl val="0"/>
      </c:catAx>
      <c:valAx>
        <c:axId val="189033856"/>
        <c:scaling>
          <c:orientation val="minMax"/>
        </c:scaling>
        <c:delete val="0"/>
        <c:axPos val="l"/>
        <c:majorGridlines/>
        <c:numFmt formatCode="General" sourceLinked="1"/>
        <c:majorTickMark val="out"/>
        <c:minorTickMark val="none"/>
        <c:tickLblPos val="nextTo"/>
        <c:crossAx val="18903232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полная семья</c:v>
                </c:pt>
                <c:pt idx="1">
                  <c:v>не полная семья</c:v>
                </c:pt>
                <c:pt idx="2">
                  <c:v>многодетные семьи</c:v>
                </c:pt>
                <c:pt idx="3">
                  <c:v>матеря - одиночки</c:v>
                </c:pt>
              </c:strCache>
            </c:strRef>
          </c:cat>
          <c:val>
            <c:numRef>
              <c:f>Лист1!$B$2:$B$5</c:f>
              <c:numCache>
                <c:formatCode>General</c:formatCode>
                <c:ptCount val="4"/>
                <c:pt idx="0">
                  <c:v>174</c:v>
                </c:pt>
                <c:pt idx="1">
                  <c:v>12</c:v>
                </c:pt>
                <c:pt idx="2">
                  <c:v>21</c:v>
                </c:pt>
                <c:pt idx="3">
                  <c:v>4</c:v>
                </c:pt>
              </c:numCache>
            </c:numRef>
          </c:val>
          <c:extLst xmlns:c16r2="http://schemas.microsoft.com/office/drawing/2015/06/chart">
            <c:ext xmlns:c16="http://schemas.microsoft.com/office/drawing/2014/chart" uri="{C3380CC4-5D6E-409C-BE32-E72D297353CC}">
              <c16:uniqueId val="{00000000-3653-463C-A6BD-817AD5FAFE1F}"/>
            </c:ext>
          </c:extLst>
        </c:ser>
        <c:ser>
          <c:idx val="1"/>
          <c:order val="1"/>
          <c:tx>
            <c:strRef>
              <c:f>Лист1!$C$1</c:f>
              <c:strCache>
                <c:ptCount val="1"/>
                <c:pt idx="0">
                  <c:v>Столбец1</c:v>
                </c:pt>
              </c:strCache>
            </c:strRef>
          </c:tx>
          <c:invertIfNegative val="0"/>
          <c:cat>
            <c:strRef>
              <c:f>Лист1!$A$2:$A$5</c:f>
              <c:strCache>
                <c:ptCount val="4"/>
                <c:pt idx="0">
                  <c:v>полная семья</c:v>
                </c:pt>
                <c:pt idx="1">
                  <c:v>не полная семья</c:v>
                </c:pt>
                <c:pt idx="2">
                  <c:v>многодетные семьи</c:v>
                </c:pt>
                <c:pt idx="3">
                  <c:v>матеря - одиночки</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3653-463C-A6BD-817AD5FAFE1F}"/>
            </c:ext>
          </c:extLst>
        </c:ser>
        <c:ser>
          <c:idx val="2"/>
          <c:order val="2"/>
          <c:tx>
            <c:strRef>
              <c:f>Лист1!$D$1</c:f>
              <c:strCache>
                <c:ptCount val="1"/>
                <c:pt idx="0">
                  <c:v>Столбец2</c:v>
                </c:pt>
              </c:strCache>
            </c:strRef>
          </c:tx>
          <c:invertIfNegative val="0"/>
          <c:cat>
            <c:strRef>
              <c:f>Лист1!$A$2:$A$5</c:f>
              <c:strCache>
                <c:ptCount val="4"/>
                <c:pt idx="0">
                  <c:v>полная семья</c:v>
                </c:pt>
                <c:pt idx="1">
                  <c:v>не полная семья</c:v>
                </c:pt>
                <c:pt idx="2">
                  <c:v>многодетные семьи</c:v>
                </c:pt>
                <c:pt idx="3">
                  <c:v>матеря - одиночки</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3653-463C-A6BD-817AD5FAFE1F}"/>
            </c:ext>
          </c:extLst>
        </c:ser>
        <c:dLbls>
          <c:showLegendKey val="0"/>
          <c:showVal val="0"/>
          <c:showCatName val="0"/>
          <c:showSerName val="0"/>
          <c:showPercent val="0"/>
          <c:showBubbleSize val="0"/>
        </c:dLbls>
        <c:gapWidth val="150"/>
        <c:shape val="cylinder"/>
        <c:axId val="186632064"/>
        <c:axId val="186633600"/>
        <c:axId val="0"/>
      </c:bar3DChart>
      <c:catAx>
        <c:axId val="186632064"/>
        <c:scaling>
          <c:orientation val="minMax"/>
        </c:scaling>
        <c:delete val="0"/>
        <c:axPos val="b"/>
        <c:numFmt formatCode="General" sourceLinked="0"/>
        <c:majorTickMark val="out"/>
        <c:minorTickMark val="none"/>
        <c:tickLblPos val="nextTo"/>
        <c:crossAx val="186633600"/>
        <c:crosses val="autoZero"/>
        <c:auto val="1"/>
        <c:lblAlgn val="ctr"/>
        <c:lblOffset val="100"/>
        <c:noMultiLvlLbl val="0"/>
      </c:catAx>
      <c:valAx>
        <c:axId val="186633600"/>
        <c:scaling>
          <c:orientation val="minMax"/>
        </c:scaling>
        <c:delete val="0"/>
        <c:axPos val="l"/>
        <c:majorGridlines/>
        <c:numFmt formatCode="General" sourceLinked="1"/>
        <c:majorTickMark val="out"/>
        <c:minorTickMark val="none"/>
        <c:tickLblPos val="nextTo"/>
        <c:crossAx val="18663206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Ряд 1</c:v>
                </c:pt>
              </c:strCache>
            </c:strRef>
          </c:tx>
          <c:cat>
            <c:strRef>
              <c:f>Лист1!$A$2:$A$5</c:f>
              <c:strCache>
                <c:ptCount val="2"/>
                <c:pt idx="0">
                  <c:v>имеют собственное жилье/проживают с родителями</c:v>
                </c:pt>
                <c:pt idx="1">
                  <c:v>не имеют собственного жилья</c:v>
                </c:pt>
              </c:strCache>
            </c:strRef>
          </c:cat>
          <c:val>
            <c:numRef>
              <c:f>Лист1!$B$2:$B$5</c:f>
              <c:numCache>
                <c:formatCode>General</c:formatCode>
                <c:ptCount val="4"/>
                <c:pt idx="0">
                  <c:v>120</c:v>
                </c:pt>
                <c:pt idx="1">
                  <c:v>48</c:v>
                </c:pt>
              </c:numCache>
            </c:numRef>
          </c:val>
          <c:extLst xmlns:c16r2="http://schemas.microsoft.com/office/drawing/2015/06/chart">
            <c:ext xmlns:c16="http://schemas.microsoft.com/office/drawing/2014/chart" uri="{C3380CC4-5D6E-409C-BE32-E72D297353CC}">
              <c16:uniqueId val="{00000000-9E79-48C9-88C9-C932A4050FF1}"/>
            </c:ext>
          </c:extLst>
        </c:ser>
        <c:ser>
          <c:idx val="1"/>
          <c:order val="1"/>
          <c:tx>
            <c:strRef>
              <c:f>Лист1!$C$1</c:f>
              <c:strCache>
                <c:ptCount val="1"/>
                <c:pt idx="0">
                  <c:v>Столбец1</c:v>
                </c:pt>
              </c:strCache>
            </c:strRef>
          </c:tx>
          <c:cat>
            <c:strRef>
              <c:f>Лист1!$A$2:$A$5</c:f>
              <c:strCache>
                <c:ptCount val="2"/>
                <c:pt idx="0">
                  <c:v>имеют собственное жилье/проживают с родителями</c:v>
                </c:pt>
                <c:pt idx="1">
                  <c:v>не имеют собственного жилья</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9E79-48C9-88C9-C932A4050FF1}"/>
            </c:ext>
          </c:extLst>
        </c:ser>
        <c:ser>
          <c:idx val="2"/>
          <c:order val="2"/>
          <c:tx>
            <c:strRef>
              <c:f>Лист1!$D$1</c:f>
              <c:strCache>
                <c:ptCount val="1"/>
                <c:pt idx="0">
                  <c:v>Столбец2</c:v>
                </c:pt>
              </c:strCache>
            </c:strRef>
          </c:tx>
          <c:cat>
            <c:strRef>
              <c:f>Лист1!$A$2:$A$5</c:f>
              <c:strCache>
                <c:ptCount val="2"/>
                <c:pt idx="0">
                  <c:v>имеют собственное жилье/проживают с родителями</c:v>
                </c:pt>
                <c:pt idx="1">
                  <c:v>не имеют собственного жилья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9E79-48C9-88C9-C932A4050FF1}"/>
            </c:ext>
          </c:extLst>
        </c:ser>
        <c:dLbls>
          <c:showLegendKey val="0"/>
          <c:showVal val="0"/>
          <c:showCatName val="0"/>
          <c:showSerName val="0"/>
          <c:showPercent val="0"/>
          <c:showBubbleSize val="0"/>
          <c:showLeaderLines val="0"/>
        </c:dLbls>
        <c:firstSliceAng val="0"/>
      </c:pieChart>
    </c:plotArea>
    <c:legend>
      <c:legendPos val="r"/>
      <c:legendEntry>
        <c:idx val="2"/>
        <c:delete val="1"/>
      </c:legendEntry>
      <c:legendEntry>
        <c:idx val="3"/>
        <c:delete val="1"/>
      </c:legendEntry>
      <c:layout>
        <c:manualLayout>
          <c:xMode val="edge"/>
          <c:yMode val="edge"/>
          <c:x val="0.56640310128597937"/>
          <c:y val="0.17667699120548319"/>
          <c:w val="0.41686049704038064"/>
          <c:h val="0.62136905872547943"/>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1-3B0E-40AE-8EFF-750FA19E13C7}"/>
              </c:ext>
            </c:extLst>
          </c:dPt>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3-3B0E-40AE-8EFF-750FA19E13C7}"/>
              </c:ext>
            </c:extLst>
          </c:dPt>
          <c:cat>
            <c:strRef>
              <c:f>Лист1!$A$2:$A$5</c:f>
              <c:strCache>
                <c:ptCount val="4"/>
                <c:pt idx="0">
                  <c:v>высшее образование</c:v>
                </c:pt>
                <c:pt idx="1">
                  <c:v>средне - специальное </c:v>
                </c:pt>
                <c:pt idx="2">
                  <c:v>среднее образование</c:v>
                </c:pt>
                <c:pt idx="3">
                  <c:v>незаконченное высшее образование</c:v>
                </c:pt>
              </c:strCache>
            </c:strRef>
          </c:cat>
          <c:val>
            <c:numRef>
              <c:f>Лист1!$B$2:$B$5</c:f>
              <c:numCache>
                <c:formatCode>General</c:formatCode>
                <c:ptCount val="4"/>
                <c:pt idx="0">
                  <c:v>59</c:v>
                </c:pt>
                <c:pt idx="1">
                  <c:v>96</c:v>
                </c:pt>
                <c:pt idx="2">
                  <c:v>2</c:v>
                </c:pt>
              </c:numCache>
            </c:numRef>
          </c:val>
          <c:extLst xmlns:c16r2="http://schemas.microsoft.com/office/drawing/2015/06/chart">
            <c:ext xmlns:c16="http://schemas.microsoft.com/office/drawing/2014/chart" uri="{C3380CC4-5D6E-409C-BE32-E72D297353CC}">
              <c16:uniqueId val="{00000004-3B0E-40AE-8EFF-750FA19E13C7}"/>
            </c:ext>
          </c:extLst>
        </c:ser>
        <c:ser>
          <c:idx val="1"/>
          <c:order val="1"/>
          <c:tx>
            <c:strRef>
              <c:f>Лист1!$C$1</c:f>
              <c:strCache>
                <c:ptCount val="1"/>
                <c:pt idx="0">
                  <c:v>Столбец1</c:v>
                </c:pt>
              </c:strCache>
            </c:strRef>
          </c:tx>
          <c:invertIfNegative val="0"/>
          <c:cat>
            <c:strRef>
              <c:f>Лист1!$A$2:$A$5</c:f>
              <c:strCache>
                <c:ptCount val="4"/>
                <c:pt idx="0">
                  <c:v>высшее образование</c:v>
                </c:pt>
                <c:pt idx="1">
                  <c:v>средне - специальное </c:v>
                </c:pt>
                <c:pt idx="2">
                  <c:v>среднее образование</c:v>
                </c:pt>
                <c:pt idx="3">
                  <c:v>незаконченное высшее образование</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5-3B0E-40AE-8EFF-750FA19E13C7}"/>
            </c:ext>
          </c:extLst>
        </c:ser>
        <c:ser>
          <c:idx val="2"/>
          <c:order val="2"/>
          <c:tx>
            <c:strRef>
              <c:f>Лист1!$D$1</c:f>
              <c:strCache>
                <c:ptCount val="1"/>
                <c:pt idx="0">
                  <c:v>Столбец2</c:v>
                </c:pt>
              </c:strCache>
            </c:strRef>
          </c:tx>
          <c:invertIfNegative val="0"/>
          <c:cat>
            <c:strRef>
              <c:f>Лист1!$A$2:$A$5</c:f>
              <c:strCache>
                <c:ptCount val="4"/>
                <c:pt idx="0">
                  <c:v>высшее образование</c:v>
                </c:pt>
                <c:pt idx="1">
                  <c:v>средне - специальное </c:v>
                </c:pt>
                <c:pt idx="2">
                  <c:v>среднее образование</c:v>
                </c:pt>
                <c:pt idx="3">
                  <c:v>незаконченное высшее образование</c:v>
                </c:pt>
              </c:strCache>
            </c:strRef>
          </c:cat>
          <c:val>
            <c:numRef>
              <c:f>Лист1!$D$2:$D$5</c:f>
              <c:numCache>
                <c:formatCode>General</c:formatCode>
                <c:ptCount val="4"/>
                <c:pt idx="3">
                  <c:v>11</c:v>
                </c:pt>
              </c:numCache>
            </c:numRef>
          </c:val>
          <c:extLst xmlns:c16r2="http://schemas.microsoft.com/office/drawing/2015/06/chart">
            <c:ext xmlns:c16="http://schemas.microsoft.com/office/drawing/2014/chart" uri="{C3380CC4-5D6E-409C-BE32-E72D297353CC}">
              <c16:uniqueId val="{00000006-3B0E-40AE-8EFF-750FA19E13C7}"/>
            </c:ext>
          </c:extLst>
        </c:ser>
        <c:dLbls>
          <c:showLegendKey val="0"/>
          <c:showVal val="0"/>
          <c:showCatName val="0"/>
          <c:showSerName val="0"/>
          <c:showPercent val="0"/>
          <c:showBubbleSize val="0"/>
        </c:dLbls>
        <c:gapWidth val="150"/>
        <c:shape val="cone"/>
        <c:axId val="188462976"/>
        <c:axId val="188464512"/>
        <c:axId val="0"/>
      </c:bar3DChart>
      <c:catAx>
        <c:axId val="188462976"/>
        <c:scaling>
          <c:orientation val="minMax"/>
        </c:scaling>
        <c:delete val="0"/>
        <c:axPos val="b"/>
        <c:numFmt formatCode="General" sourceLinked="0"/>
        <c:majorTickMark val="out"/>
        <c:minorTickMark val="none"/>
        <c:tickLblPos val="nextTo"/>
        <c:crossAx val="188464512"/>
        <c:crosses val="autoZero"/>
        <c:auto val="1"/>
        <c:lblAlgn val="ctr"/>
        <c:lblOffset val="100"/>
        <c:noMultiLvlLbl val="0"/>
      </c:catAx>
      <c:valAx>
        <c:axId val="188464512"/>
        <c:scaling>
          <c:orientation val="minMax"/>
        </c:scaling>
        <c:delete val="0"/>
        <c:axPos val="l"/>
        <c:majorGridlines/>
        <c:numFmt formatCode="General" sourceLinked="1"/>
        <c:majorTickMark val="out"/>
        <c:minorTickMark val="none"/>
        <c:tickLblPos val="nextTo"/>
        <c:crossAx val="18846297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tx>
        <c:rich>
          <a:bodyPr/>
          <a:lstStyle/>
          <a:p>
            <a:pPr>
              <a:defRPr/>
            </a:pPr>
            <a:r>
              <a:rPr lang="ru-RU" sz="1200">
                <a:solidFill>
                  <a:srgbClr val="002060"/>
                </a:solidFill>
              </a:rPr>
              <a:t>количество человек</a:t>
            </a:r>
          </a:p>
        </c:rich>
      </c:tx>
      <c:layout>
        <c:manualLayout>
          <c:xMode val="edge"/>
          <c:yMode val="edge"/>
          <c:x val="0.47934703679814367"/>
          <c:y val="0.18028846153846173"/>
        </c:manualLayout>
      </c:layout>
      <c:overlay val="0"/>
    </c:title>
    <c:autoTitleDeleted val="0"/>
    <c:plotArea>
      <c:layout>
        <c:manualLayout>
          <c:layoutTarget val="inner"/>
          <c:xMode val="edge"/>
          <c:yMode val="edge"/>
          <c:x val="0.16468536209406548"/>
          <c:y val="2.665953929377091E-2"/>
          <c:w val="0.61128013485954269"/>
          <c:h val="0.58479544233398184"/>
        </c:manualLayout>
      </c:layout>
      <c:barChart>
        <c:barDir val="bar"/>
        <c:grouping val="clustered"/>
        <c:varyColors val="0"/>
        <c:ser>
          <c:idx val="0"/>
          <c:order val="0"/>
          <c:tx>
            <c:strRef>
              <c:f>Лист1!$B$1</c:f>
              <c:strCache>
                <c:ptCount val="1"/>
                <c:pt idx="0">
                  <c:v>количество человек</c:v>
                </c:pt>
              </c:strCache>
            </c:strRef>
          </c:tx>
          <c:invertIfNegative val="0"/>
          <c:cat>
            <c:strRef>
              <c:f>Лист1!$A$2:$A$6</c:f>
              <c:strCache>
                <c:ptCount val="5"/>
                <c:pt idx="0">
                  <c:v>рабочий</c:v>
                </c:pt>
                <c:pt idx="1">
                  <c:v>служащий</c:v>
                </c:pt>
                <c:pt idx="2">
                  <c:v>ИП</c:v>
                </c:pt>
                <c:pt idx="3">
                  <c:v>безработный</c:v>
                </c:pt>
                <c:pt idx="4">
                  <c:v>военнослужащий</c:v>
                </c:pt>
              </c:strCache>
            </c:strRef>
          </c:cat>
          <c:val>
            <c:numRef>
              <c:f>Лист1!$B$2:$B$6</c:f>
              <c:numCache>
                <c:formatCode>General</c:formatCode>
                <c:ptCount val="5"/>
                <c:pt idx="0">
                  <c:v>19</c:v>
                </c:pt>
                <c:pt idx="1">
                  <c:v>66</c:v>
                </c:pt>
                <c:pt idx="2">
                  <c:v>5</c:v>
                </c:pt>
                <c:pt idx="3">
                  <c:v>18</c:v>
                </c:pt>
                <c:pt idx="4">
                  <c:v>78</c:v>
                </c:pt>
              </c:numCache>
            </c:numRef>
          </c:val>
          <c:extLst xmlns:c16r2="http://schemas.microsoft.com/office/drawing/2015/06/chart">
            <c:ext xmlns:c16="http://schemas.microsoft.com/office/drawing/2014/chart" uri="{C3380CC4-5D6E-409C-BE32-E72D297353CC}">
              <c16:uniqueId val="{00000000-0A39-4DB2-B312-A280D1447331}"/>
            </c:ext>
          </c:extLst>
        </c:ser>
        <c:dLbls>
          <c:showLegendKey val="0"/>
          <c:showVal val="0"/>
          <c:showCatName val="0"/>
          <c:showSerName val="0"/>
          <c:showPercent val="0"/>
          <c:showBubbleSize val="0"/>
        </c:dLbls>
        <c:gapWidth val="150"/>
        <c:axId val="188480512"/>
        <c:axId val="188183296"/>
      </c:barChart>
      <c:catAx>
        <c:axId val="188480512"/>
        <c:scaling>
          <c:orientation val="minMax"/>
        </c:scaling>
        <c:delete val="0"/>
        <c:axPos val="l"/>
        <c:numFmt formatCode="General" sourceLinked="0"/>
        <c:majorTickMark val="out"/>
        <c:minorTickMark val="none"/>
        <c:tickLblPos val="nextTo"/>
        <c:txPr>
          <a:bodyPr rot="-60000000" vert="horz"/>
          <a:lstStyle/>
          <a:p>
            <a:pPr>
              <a:defRPr/>
            </a:pPr>
            <a:endParaRPr lang="ru-RU"/>
          </a:p>
        </c:txPr>
        <c:crossAx val="188183296"/>
        <c:crosses val="autoZero"/>
        <c:auto val="1"/>
        <c:lblAlgn val="ctr"/>
        <c:lblOffset val="100"/>
        <c:noMultiLvlLbl val="0"/>
      </c:catAx>
      <c:valAx>
        <c:axId val="188183296"/>
        <c:scaling>
          <c:orientation val="minMax"/>
        </c:scaling>
        <c:delete val="0"/>
        <c:axPos val="b"/>
        <c:majorGridlines/>
        <c:numFmt formatCode="General" sourceLinked="1"/>
        <c:majorTickMark val="out"/>
        <c:minorTickMark val="none"/>
        <c:tickLblPos val="nextTo"/>
        <c:txPr>
          <a:bodyPr rot="-60000000" vert="horz"/>
          <a:lstStyle/>
          <a:p>
            <a:pPr>
              <a:defRPr/>
            </a:pPr>
            <a:endParaRPr lang="ru-RU"/>
          </a:p>
        </c:txPr>
        <c:crossAx val="18848051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владеем информацией</c:v>
                </c:pt>
              </c:strCache>
            </c:strRef>
          </c:tx>
          <c:invertIfNegative val="0"/>
          <c:cat>
            <c:strRef>
              <c:f>Лист1!$A$2:$A$5</c:f>
              <c:strCache>
                <c:ptCount val="4"/>
                <c:pt idx="0">
                  <c:v>об участии МБДОУ в конкурсных мероприятиях</c:v>
                </c:pt>
                <c:pt idx="1">
                  <c:v>об организации питания</c:v>
                </c:pt>
                <c:pt idx="2">
                  <c:v>о режиме работы</c:v>
                </c:pt>
                <c:pt idx="3">
                  <c:v>о целях и задачах МБДОУ в области обучения и воспитания</c:v>
                </c:pt>
              </c:strCache>
            </c:strRef>
          </c:cat>
          <c:val>
            <c:numRef>
              <c:f>Лист1!$B$2:$B$5</c:f>
              <c:numCache>
                <c:formatCode>General</c:formatCode>
                <c:ptCount val="4"/>
                <c:pt idx="0">
                  <c:v>87</c:v>
                </c:pt>
                <c:pt idx="1">
                  <c:v>91</c:v>
                </c:pt>
                <c:pt idx="2">
                  <c:v>99</c:v>
                </c:pt>
                <c:pt idx="3">
                  <c:v>83</c:v>
                </c:pt>
              </c:numCache>
            </c:numRef>
          </c:val>
          <c:extLst xmlns:c16r2="http://schemas.microsoft.com/office/drawing/2015/06/chart">
            <c:ext xmlns:c16="http://schemas.microsoft.com/office/drawing/2014/chart" uri="{C3380CC4-5D6E-409C-BE32-E72D297353CC}">
              <c16:uniqueId val="{00000000-9AD1-4AB5-A7A6-B064EB97C125}"/>
            </c:ext>
          </c:extLst>
        </c:ser>
        <c:ser>
          <c:idx val="1"/>
          <c:order val="1"/>
          <c:tx>
            <c:strRef>
              <c:f>Лист1!$C$1</c:f>
              <c:strCache>
                <c:ptCount val="1"/>
                <c:pt idx="0">
                  <c:v>владеем не в полном объеме</c:v>
                </c:pt>
              </c:strCache>
            </c:strRef>
          </c:tx>
          <c:invertIfNegative val="0"/>
          <c:cat>
            <c:strRef>
              <c:f>Лист1!$A$2:$A$5</c:f>
              <c:strCache>
                <c:ptCount val="4"/>
                <c:pt idx="0">
                  <c:v>об участии МБДОУ в конкурсных мероприятиях</c:v>
                </c:pt>
                <c:pt idx="1">
                  <c:v>об организации питания</c:v>
                </c:pt>
                <c:pt idx="2">
                  <c:v>о режиме работы</c:v>
                </c:pt>
                <c:pt idx="3">
                  <c:v>о целях и задачах МБДОУ в области обучения и воспитания</c:v>
                </c:pt>
              </c:strCache>
            </c:strRef>
          </c:cat>
          <c:val>
            <c:numRef>
              <c:f>Лист1!$C$2:$C$5</c:f>
              <c:numCache>
                <c:formatCode>General</c:formatCode>
                <c:ptCount val="4"/>
                <c:pt idx="0">
                  <c:v>13</c:v>
                </c:pt>
                <c:pt idx="1">
                  <c:v>9</c:v>
                </c:pt>
                <c:pt idx="2">
                  <c:v>1</c:v>
                </c:pt>
                <c:pt idx="3">
                  <c:v>17</c:v>
                </c:pt>
              </c:numCache>
            </c:numRef>
          </c:val>
          <c:extLst xmlns:c16r2="http://schemas.microsoft.com/office/drawing/2015/06/chart">
            <c:ext xmlns:c16="http://schemas.microsoft.com/office/drawing/2014/chart" uri="{C3380CC4-5D6E-409C-BE32-E72D297353CC}">
              <c16:uniqueId val="{00000001-9AD1-4AB5-A7A6-B064EB97C125}"/>
            </c:ext>
          </c:extLst>
        </c:ser>
        <c:ser>
          <c:idx val="2"/>
          <c:order val="2"/>
          <c:tx>
            <c:strRef>
              <c:f>Лист1!$D$1</c:f>
              <c:strCache>
                <c:ptCount val="1"/>
                <c:pt idx="0">
                  <c:v>Столбец1</c:v>
                </c:pt>
              </c:strCache>
            </c:strRef>
          </c:tx>
          <c:invertIfNegative val="0"/>
          <c:cat>
            <c:strRef>
              <c:f>Лист1!$A$2:$A$5</c:f>
              <c:strCache>
                <c:ptCount val="4"/>
                <c:pt idx="0">
                  <c:v>об участии МБДОУ в конкурсных мероприятиях</c:v>
                </c:pt>
                <c:pt idx="1">
                  <c:v>об организации питания</c:v>
                </c:pt>
                <c:pt idx="2">
                  <c:v>о режиме работы</c:v>
                </c:pt>
                <c:pt idx="3">
                  <c:v>о целях и задачах МБДОУ в области обучения и воспитания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9AD1-4AB5-A7A6-B064EB97C125}"/>
            </c:ext>
          </c:extLst>
        </c:ser>
        <c:dLbls>
          <c:showLegendKey val="0"/>
          <c:showVal val="0"/>
          <c:showCatName val="0"/>
          <c:showSerName val="0"/>
          <c:showPercent val="0"/>
          <c:showBubbleSize val="0"/>
        </c:dLbls>
        <c:gapWidth val="150"/>
        <c:axId val="188218368"/>
        <c:axId val="188220160"/>
      </c:barChart>
      <c:catAx>
        <c:axId val="188218368"/>
        <c:scaling>
          <c:orientation val="minMax"/>
        </c:scaling>
        <c:delete val="0"/>
        <c:axPos val="l"/>
        <c:numFmt formatCode="General" sourceLinked="0"/>
        <c:majorTickMark val="out"/>
        <c:minorTickMark val="none"/>
        <c:tickLblPos val="nextTo"/>
        <c:crossAx val="188220160"/>
        <c:crosses val="autoZero"/>
        <c:auto val="1"/>
        <c:lblAlgn val="ctr"/>
        <c:lblOffset val="100"/>
        <c:noMultiLvlLbl val="0"/>
      </c:catAx>
      <c:valAx>
        <c:axId val="188220160"/>
        <c:scaling>
          <c:orientation val="minMax"/>
        </c:scaling>
        <c:delete val="0"/>
        <c:axPos val="b"/>
        <c:majorGridlines/>
        <c:numFmt formatCode="General" sourceLinked="1"/>
        <c:majorTickMark val="out"/>
        <c:minorTickMark val="none"/>
        <c:tickLblPos val="nextTo"/>
        <c:crossAx val="188218368"/>
        <c:crosses val="autoZero"/>
        <c:crossBetween val="between"/>
      </c:valAx>
    </c:plotArea>
    <c:legend>
      <c:legendPos val="r"/>
      <c:legendEntry>
        <c:idx val="0"/>
        <c:delete val="1"/>
      </c:legendEntry>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200">
              <a:solidFill>
                <a:srgbClr val="00B050"/>
              </a:solidFill>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Удовлетворенность родителей воспитанников онлайн-занятиями</c:v>
                </c:pt>
              </c:strCache>
            </c:strRef>
          </c:tx>
          <c:explosion val="25"/>
          <c:cat>
            <c:strRef>
              <c:f>Лист1!$A$2:$A$5</c:f>
              <c:strCache>
                <c:ptCount val="3"/>
                <c:pt idx="0">
                  <c:v>удовлетворены</c:v>
                </c:pt>
                <c:pt idx="1">
                  <c:v>частично удовлетворены</c:v>
                </c:pt>
                <c:pt idx="2">
                  <c:v>не удовлетворены </c:v>
                </c:pt>
              </c:strCache>
            </c:strRef>
          </c:cat>
          <c:val>
            <c:numRef>
              <c:f>Лист1!$B$2:$B$5</c:f>
              <c:numCache>
                <c:formatCode>0%</c:formatCode>
                <c:ptCount val="3"/>
                <c:pt idx="0">
                  <c:v>0.55000000000000004</c:v>
                </c:pt>
                <c:pt idx="1">
                  <c:v>0.35</c:v>
                </c:pt>
                <c:pt idx="2">
                  <c:v>0.1</c:v>
                </c:pt>
              </c:numCache>
            </c:numRef>
          </c:val>
          <c:extLst xmlns:c16r2="http://schemas.microsoft.com/office/drawing/2015/06/chart">
            <c:ext xmlns:c16="http://schemas.microsoft.com/office/drawing/2014/chart" uri="{C3380CC4-5D6E-409C-BE32-E72D297353CC}">
              <c16:uniqueId val="{00000000-86EE-4D7C-AFF6-98EE0E8C3A8B}"/>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Лист1!$B$1</c:f>
              <c:strCache>
                <c:ptCount val="1"/>
                <c:pt idx="0">
                  <c:v>удовлетворены</c:v>
                </c:pt>
              </c:strCache>
            </c:strRef>
          </c:tx>
          <c:invertIfNegative val="0"/>
          <c:cat>
            <c:strRef>
              <c:f>Лист1!$A$2:$A$11</c:f>
              <c:strCache>
                <c:ptCount val="9"/>
                <c:pt idx="0">
                  <c:v>состояние материальной базы МБДОУ</c:v>
                </c:pt>
                <c:pt idx="1">
                  <c:v>обеспечение УМК и игровым материалом</c:v>
                </c:pt>
                <c:pt idx="2">
                  <c:v>взаимоотноения сотрудников с родителями</c:v>
                </c:pt>
                <c:pt idx="3">
                  <c:v>эстетичность помещения МБДОУ</c:v>
                </c:pt>
                <c:pt idx="4">
                  <c:v>организация образовательного процесса</c:v>
                </c:pt>
                <c:pt idx="5">
                  <c:v>организация питания</c:v>
                </c:pt>
                <c:pt idx="6">
                  <c:v>состояние санитарно - гигиенических условий</c:v>
                </c:pt>
                <c:pt idx="7">
                  <c:v>взаимотношения сотрудников с детьми</c:v>
                </c:pt>
                <c:pt idx="8">
                  <c:v>профессионализм педагогов</c:v>
                </c:pt>
              </c:strCache>
            </c:strRef>
          </c:cat>
          <c:val>
            <c:numRef>
              <c:f>Лист1!$B$2:$B$11</c:f>
              <c:numCache>
                <c:formatCode>General</c:formatCode>
                <c:ptCount val="10"/>
                <c:pt idx="0">
                  <c:v>93</c:v>
                </c:pt>
                <c:pt idx="1">
                  <c:v>93</c:v>
                </c:pt>
                <c:pt idx="2">
                  <c:v>93</c:v>
                </c:pt>
                <c:pt idx="3">
                  <c:v>93</c:v>
                </c:pt>
                <c:pt idx="4">
                  <c:v>90</c:v>
                </c:pt>
                <c:pt idx="5">
                  <c:v>90</c:v>
                </c:pt>
                <c:pt idx="6">
                  <c:v>93</c:v>
                </c:pt>
                <c:pt idx="7">
                  <c:v>93</c:v>
                </c:pt>
                <c:pt idx="8">
                  <c:v>90</c:v>
                </c:pt>
                <c:pt idx="9">
                  <c:v>0</c:v>
                </c:pt>
              </c:numCache>
            </c:numRef>
          </c:val>
          <c:extLst xmlns:c16r2="http://schemas.microsoft.com/office/drawing/2015/06/chart">
            <c:ext xmlns:c16="http://schemas.microsoft.com/office/drawing/2014/chart" uri="{C3380CC4-5D6E-409C-BE32-E72D297353CC}">
              <c16:uniqueId val="{00000000-5B97-4BEC-B7FB-0117C472AF89}"/>
            </c:ext>
          </c:extLst>
        </c:ser>
        <c:ser>
          <c:idx val="1"/>
          <c:order val="1"/>
          <c:tx>
            <c:strRef>
              <c:f>Лист1!$C$1</c:f>
              <c:strCache>
                <c:ptCount val="1"/>
                <c:pt idx="0">
                  <c:v>не удовлетворены</c:v>
                </c:pt>
              </c:strCache>
            </c:strRef>
          </c:tx>
          <c:invertIfNegative val="0"/>
          <c:cat>
            <c:strRef>
              <c:f>Лист1!$A$2:$A$11</c:f>
              <c:strCache>
                <c:ptCount val="9"/>
                <c:pt idx="0">
                  <c:v>состояние материальной базы МБДОУ</c:v>
                </c:pt>
                <c:pt idx="1">
                  <c:v>обеспечение УМК и игровым материалом</c:v>
                </c:pt>
                <c:pt idx="2">
                  <c:v>взаимоотноения сотрудников с родителями</c:v>
                </c:pt>
                <c:pt idx="3">
                  <c:v>эстетичность помещения МБДОУ</c:v>
                </c:pt>
                <c:pt idx="4">
                  <c:v>организация образовательного процесса</c:v>
                </c:pt>
                <c:pt idx="5">
                  <c:v>организация питания</c:v>
                </c:pt>
                <c:pt idx="6">
                  <c:v>состояние санитарно - гигиенических условий</c:v>
                </c:pt>
                <c:pt idx="7">
                  <c:v>взаимотношения сотрудников с детьми</c:v>
                </c:pt>
                <c:pt idx="8">
                  <c:v>профессионализм педагогов</c:v>
                </c:pt>
              </c:strCache>
            </c:strRef>
          </c:cat>
          <c:val>
            <c:numRef>
              <c:f>Лист1!$C$2:$C$11</c:f>
              <c:numCache>
                <c:formatCode>General</c:formatCode>
                <c:ptCount val="10"/>
                <c:pt idx="0">
                  <c:v>7</c:v>
                </c:pt>
                <c:pt idx="1">
                  <c:v>7</c:v>
                </c:pt>
                <c:pt idx="2">
                  <c:v>7</c:v>
                </c:pt>
                <c:pt idx="3">
                  <c:v>7</c:v>
                </c:pt>
                <c:pt idx="4">
                  <c:v>10</c:v>
                </c:pt>
                <c:pt idx="5">
                  <c:v>10</c:v>
                </c:pt>
                <c:pt idx="6">
                  <c:v>7</c:v>
                </c:pt>
                <c:pt idx="7">
                  <c:v>7</c:v>
                </c:pt>
                <c:pt idx="8">
                  <c:v>10</c:v>
                </c:pt>
              </c:numCache>
            </c:numRef>
          </c:val>
          <c:extLst xmlns:c16r2="http://schemas.microsoft.com/office/drawing/2015/06/chart">
            <c:ext xmlns:c16="http://schemas.microsoft.com/office/drawing/2014/chart" uri="{C3380CC4-5D6E-409C-BE32-E72D297353CC}">
              <c16:uniqueId val="{00000001-5B97-4BEC-B7FB-0117C472AF89}"/>
            </c:ext>
          </c:extLst>
        </c:ser>
        <c:ser>
          <c:idx val="2"/>
          <c:order val="2"/>
          <c:tx>
            <c:strRef>
              <c:f>Лист1!$D$16</c:f>
              <c:strCache>
                <c:ptCount val="1"/>
                <c:pt idx="0">
                  <c:v>Столбец1</c:v>
                </c:pt>
              </c:strCache>
            </c:strRef>
          </c:tx>
          <c:invertIfNegative val="0"/>
          <c:cat>
            <c:strRef>
              <c:f>Лист1!$A$2:$A$11</c:f>
              <c:strCache>
                <c:ptCount val="9"/>
                <c:pt idx="0">
                  <c:v>состояние материальной базы МБДОУ</c:v>
                </c:pt>
                <c:pt idx="1">
                  <c:v>обеспечение УМК и игровым материалом</c:v>
                </c:pt>
                <c:pt idx="2">
                  <c:v>взаимоотноения сотрудников с родителями</c:v>
                </c:pt>
                <c:pt idx="3">
                  <c:v>эстетичность помещения МБДОУ</c:v>
                </c:pt>
                <c:pt idx="4">
                  <c:v>организация образовательного процесса</c:v>
                </c:pt>
                <c:pt idx="5">
                  <c:v>организация питания</c:v>
                </c:pt>
                <c:pt idx="6">
                  <c:v>состояние санитарно - гигиенических условий</c:v>
                </c:pt>
                <c:pt idx="7">
                  <c:v>взаимотношения сотрудников с детьми</c:v>
                </c:pt>
                <c:pt idx="8">
                  <c:v>профессионализм педагогов</c:v>
                </c:pt>
              </c:strCache>
            </c:strRef>
          </c:cat>
          <c:val>
            <c:numRef>
              <c:f>Лист1!$D$2:$D$11</c:f>
              <c:numCache>
                <c:formatCode>General</c:formatCode>
                <c:ptCount val="10"/>
              </c:numCache>
            </c:numRef>
          </c:val>
          <c:extLst xmlns:c16r2="http://schemas.microsoft.com/office/drawing/2015/06/chart">
            <c:ext xmlns:c16="http://schemas.microsoft.com/office/drawing/2014/chart" uri="{C3380CC4-5D6E-409C-BE32-E72D297353CC}">
              <c16:uniqueId val="{00000002-5B97-4BEC-B7FB-0117C472AF89}"/>
            </c:ext>
          </c:extLst>
        </c:ser>
        <c:dLbls>
          <c:showLegendKey val="0"/>
          <c:showVal val="0"/>
          <c:showCatName val="0"/>
          <c:showSerName val="0"/>
          <c:showPercent val="0"/>
          <c:showBubbleSize val="0"/>
        </c:dLbls>
        <c:gapWidth val="150"/>
        <c:shape val="cylinder"/>
        <c:axId val="188320384"/>
        <c:axId val="188330368"/>
        <c:axId val="0"/>
      </c:bar3DChart>
      <c:catAx>
        <c:axId val="188320384"/>
        <c:scaling>
          <c:orientation val="minMax"/>
        </c:scaling>
        <c:delete val="0"/>
        <c:axPos val="l"/>
        <c:numFmt formatCode="General" sourceLinked="0"/>
        <c:majorTickMark val="out"/>
        <c:minorTickMark val="none"/>
        <c:tickLblPos val="nextTo"/>
        <c:crossAx val="188330368"/>
        <c:crosses val="autoZero"/>
        <c:auto val="1"/>
        <c:lblAlgn val="ctr"/>
        <c:lblOffset val="100"/>
        <c:noMultiLvlLbl val="0"/>
      </c:catAx>
      <c:valAx>
        <c:axId val="188330368"/>
        <c:scaling>
          <c:orientation val="minMax"/>
        </c:scaling>
        <c:delete val="0"/>
        <c:axPos val="b"/>
        <c:majorGridlines/>
        <c:numFmt formatCode="0%" sourceLinked="1"/>
        <c:majorTickMark val="out"/>
        <c:minorTickMark val="none"/>
        <c:tickLblPos val="nextTo"/>
        <c:crossAx val="188320384"/>
        <c:crosses val="autoZero"/>
        <c:crossBetween val="between"/>
      </c:valAx>
    </c:plotArea>
    <c:legend>
      <c:legendPos val="r"/>
      <c:legendEntry>
        <c:idx val="2"/>
        <c:delete val="1"/>
      </c:legendEntry>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Лист1!$A$2:$A$4</c:f>
              <c:strCache>
                <c:ptCount val="3"/>
                <c:pt idx="0">
                  <c:v>лидирующий в рейтенге</c:v>
                </c:pt>
                <c:pt idx="1">
                  <c:v>в 10 лучших ДОУ </c:v>
                </c:pt>
                <c:pt idx="2">
                  <c:v>низкий рейтинг</c:v>
                </c:pt>
              </c:strCache>
            </c:strRef>
          </c:cat>
          <c:val>
            <c:numRef>
              <c:f>Лист1!$B$2:$B$4</c:f>
              <c:numCache>
                <c:formatCode>General</c:formatCode>
                <c:ptCount val="3"/>
                <c:pt idx="0">
                  <c:v>156</c:v>
                </c:pt>
                <c:pt idx="1">
                  <c:v>23</c:v>
                </c:pt>
                <c:pt idx="2">
                  <c:v>7</c:v>
                </c:pt>
              </c:numCache>
            </c:numRef>
          </c:val>
          <c:extLst xmlns:c16r2="http://schemas.microsoft.com/office/drawing/2015/06/chart">
            <c:ext xmlns:c16="http://schemas.microsoft.com/office/drawing/2014/chart" uri="{C3380CC4-5D6E-409C-BE32-E72D297353CC}">
              <c16:uniqueId val="{00000000-DF8E-4BE4-B9A2-B950C06BB604}"/>
            </c:ext>
          </c:extLst>
        </c:ser>
        <c:ser>
          <c:idx val="1"/>
          <c:order val="1"/>
          <c:tx>
            <c:strRef>
              <c:f>Лист1!$C$1</c:f>
              <c:strCache>
                <c:ptCount val="1"/>
                <c:pt idx="0">
                  <c:v>Столбец2</c:v>
                </c:pt>
              </c:strCache>
            </c:strRef>
          </c:tx>
          <c:invertIfNegative val="0"/>
          <c:cat>
            <c:strRef>
              <c:f>Лист1!$A$2:$A$4</c:f>
              <c:strCache>
                <c:ptCount val="3"/>
                <c:pt idx="0">
                  <c:v>лидирующий в рейтенге</c:v>
                </c:pt>
                <c:pt idx="1">
                  <c:v>в 10 лучших ДОУ </c:v>
                </c:pt>
                <c:pt idx="2">
                  <c:v>низкий рейтинг</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DF8E-4BE4-B9A2-B950C06BB604}"/>
            </c:ext>
          </c:extLst>
        </c:ser>
        <c:ser>
          <c:idx val="2"/>
          <c:order val="2"/>
          <c:tx>
            <c:strRef>
              <c:f>Лист1!$D$1</c:f>
              <c:strCache>
                <c:ptCount val="1"/>
                <c:pt idx="0">
                  <c:v>Столбец1</c:v>
                </c:pt>
              </c:strCache>
            </c:strRef>
          </c:tx>
          <c:invertIfNegative val="0"/>
          <c:cat>
            <c:strRef>
              <c:f>Лист1!$A$2:$A$4</c:f>
              <c:strCache>
                <c:ptCount val="3"/>
                <c:pt idx="0">
                  <c:v>лидирующий в рейтенге</c:v>
                </c:pt>
                <c:pt idx="1">
                  <c:v>в 10 лучших ДОУ </c:v>
                </c:pt>
                <c:pt idx="2">
                  <c:v>низкий рейтинг</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2-DF8E-4BE4-B9A2-B950C06BB604}"/>
            </c:ext>
          </c:extLst>
        </c:ser>
        <c:dLbls>
          <c:showLegendKey val="0"/>
          <c:showVal val="0"/>
          <c:showCatName val="0"/>
          <c:showSerName val="0"/>
          <c:showPercent val="0"/>
          <c:showBubbleSize val="0"/>
        </c:dLbls>
        <c:gapWidth val="150"/>
        <c:shape val="box"/>
        <c:axId val="188403072"/>
        <c:axId val="188404864"/>
        <c:axId val="0"/>
      </c:bar3DChart>
      <c:catAx>
        <c:axId val="188403072"/>
        <c:scaling>
          <c:orientation val="minMax"/>
        </c:scaling>
        <c:delete val="0"/>
        <c:axPos val="b"/>
        <c:numFmt formatCode="General" sourceLinked="0"/>
        <c:majorTickMark val="out"/>
        <c:minorTickMark val="none"/>
        <c:tickLblPos val="nextTo"/>
        <c:crossAx val="188404864"/>
        <c:crosses val="autoZero"/>
        <c:auto val="1"/>
        <c:lblAlgn val="ctr"/>
        <c:lblOffset val="100"/>
        <c:noMultiLvlLbl val="0"/>
      </c:catAx>
      <c:valAx>
        <c:axId val="188404864"/>
        <c:scaling>
          <c:orientation val="minMax"/>
        </c:scaling>
        <c:delete val="0"/>
        <c:axPos val="l"/>
        <c:majorGridlines/>
        <c:numFmt formatCode="General" sourceLinked="1"/>
        <c:majorTickMark val="out"/>
        <c:minorTickMark val="none"/>
        <c:tickLblPos val="nextTo"/>
        <c:crossAx val="18840307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BCE65-B682-42E1-8015-58D2A84B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4804</TotalTime>
  <Pages>91</Pages>
  <Words>26838</Words>
  <Characters>152982</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M&amp;P</Company>
  <LinksUpToDate>false</LinksUpToDate>
  <CharactersWithSpaces>179462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VIENNA XP</dc:creator>
  <cp:keywords/>
  <dc:description/>
  <cp:lastModifiedBy>Пользователь</cp:lastModifiedBy>
  <cp:revision>248</cp:revision>
  <cp:lastPrinted>2021-08-05T11:06:00Z</cp:lastPrinted>
  <dcterms:created xsi:type="dcterms:W3CDTF">2012-09-04T09:12:00Z</dcterms:created>
  <dcterms:modified xsi:type="dcterms:W3CDTF">2022-02-17T07:09:00Z</dcterms:modified>
</cp:coreProperties>
</file>