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44629" w:rsidRPr="00E1426A" w:rsidRDefault="00F44629" w:rsidP="00EF4A96">
      <w:pPr>
        <w:pStyle w:val="ab"/>
        <w:jc w:val="center"/>
        <w:rPr>
          <w:b/>
          <w:smallCaps/>
          <w:color w:val="FFFFFF" w:themeColor="background1"/>
          <w:sz w:val="36"/>
          <w:szCs w:val="36"/>
        </w:rPr>
      </w:pPr>
      <w:r w:rsidRPr="00E1426A">
        <w:rPr>
          <w:rFonts w:ascii="Monotype Corsiva" w:eastAsia="+mj-ea" w:hAnsi="Monotype Corsiva" w:cs="+mj-cs"/>
          <w:b/>
          <w:color w:val="00B050"/>
          <w:kern w:val="24"/>
          <w:sz w:val="36"/>
          <w:szCs w:val="36"/>
        </w:rPr>
        <w:t>Управление образования Администрации города Новочеркасска</w:t>
      </w:r>
    </w:p>
    <w:p w:rsidR="00F44629" w:rsidRPr="00E1426A" w:rsidRDefault="00F44629" w:rsidP="00F44629">
      <w:pPr>
        <w:spacing w:after="0" w:line="240" w:lineRule="atLeast"/>
        <w:jc w:val="center"/>
        <w:rPr>
          <w:rFonts w:ascii="Monotype Corsiva" w:eastAsia="+mj-ea" w:hAnsi="Monotype Corsiva" w:cs="+mj-cs"/>
          <w:b/>
          <w:color w:val="FF0000"/>
          <w:kern w:val="24"/>
          <w:sz w:val="36"/>
          <w:szCs w:val="36"/>
        </w:rPr>
      </w:pPr>
      <w:r w:rsidRPr="00E1426A">
        <w:rPr>
          <w:rFonts w:ascii="Monotype Corsiva" w:eastAsia="+mj-ea" w:hAnsi="Monotype Corsiva" w:cs="+mj-cs"/>
          <w:b/>
          <w:color w:val="FF0000"/>
          <w:kern w:val="24"/>
          <w:sz w:val="36"/>
          <w:szCs w:val="36"/>
        </w:rPr>
        <w:t>П</w:t>
      </w:r>
      <w:r w:rsidR="001D40F1">
        <w:rPr>
          <w:rFonts w:ascii="Monotype Corsiva" w:eastAsia="+mj-ea" w:hAnsi="Monotype Corsiva" w:cs="+mj-cs"/>
          <w:b/>
          <w:color w:val="FF0000"/>
          <w:kern w:val="24"/>
          <w:sz w:val="36"/>
          <w:szCs w:val="36"/>
        </w:rPr>
        <w:t xml:space="preserve">убличный доклад муниципального </w:t>
      </w:r>
      <w:r w:rsidRPr="00E1426A">
        <w:rPr>
          <w:rFonts w:ascii="Monotype Corsiva" w:eastAsia="+mj-ea" w:hAnsi="Monotype Corsiva" w:cs="+mj-cs"/>
          <w:b/>
          <w:color w:val="FF0000"/>
          <w:kern w:val="24"/>
          <w:sz w:val="36"/>
          <w:szCs w:val="36"/>
        </w:rPr>
        <w:t xml:space="preserve">бюджетного дошкольного образовательного  учреждения </w:t>
      </w:r>
      <w:r w:rsidRPr="00E1426A">
        <w:rPr>
          <w:rFonts w:ascii="Monotype Corsiva" w:eastAsia="+mj-ea" w:hAnsi="Monotype Corsiva" w:cs="+mj-cs"/>
          <w:b/>
          <w:color w:val="FF0000"/>
          <w:kern w:val="24"/>
          <w:sz w:val="36"/>
          <w:szCs w:val="36"/>
        </w:rPr>
        <w:br/>
      </w:r>
      <w:r w:rsidR="00E91FA7">
        <w:rPr>
          <w:rFonts w:ascii="Monotype Corsiva" w:eastAsia="+mj-ea" w:hAnsi="Monotype Corsiva" w:cs="+mj-cs"/>
          <w:b/>
          <w:color w:val="FF0000"/>
          <w:kern w:val="24"/>
          <w:sz w:val="36"/>
          <w:szCs w:val="36"/>
        </w:rPr>
        <w:t>детского сада №9</w:t>
      </w:r>
      <w:r w:rsidRPr="00E1426A">
        <w:rPr>
          <w:rFonts w:ascii="Monotype Corsiva" w:eastAsia="+mj-ea" w:hAnsi="Monotype Corsiva" w:cs="+mj-cs"/>
          <w:b/>
          <w:color w:val="FF0000"/>
          <w:kern w:val="24"/>
          <w:sz w:val="36"/>
          <w:szCs w:val="36"/>
        </w:rPr>
        <w:t xml:space="preserve"> </w:t>
      </w:r>
    </w:p>
    <w:p w:rsidR="00E91FA7" w:rsidRPr="00061228" w:rsidRDefault="00AC50B4" w:rsidP="00061228">
      <w:pPr>
        <w:spacing w:after="0" w:line="240" w:lineRule="atLeast"/>
        <w:jc w:val="center"/>
        <w:rPr>
          <w:rFonts w:ascii="Monotype Corsiva" w:eastAsia="+mj-ea" w:hAnsi="Monotype Corsiva" w:cs="+mj-cs"/>
          <w:b/>
          <w:color w:val="0070C0"/>
          <w:kern w:val="24"/>
          <w:sz w:val="36"/>
          <w:szCs w:val="36"/>
        </w:rPr>
      </w:pPr>
      <w:r>
        <w:rPr>
          <w:rFonts w:ascii="Monotype Corsiva" w:eastAsia="+mj-ea" w:hAnsi="Monotype Corsiva" w:cs="+mj-cs"/>
          <w:b/>
          <w:color w:val="0070C0"/>
          <w:kern w:val="24"/>
          <w:sz w:val="36"/>
          <w:szCs w:val="36"/>
        </w:rPr>
        <w:t>за 2020-2021</w:t>
      </w:r>
      <w:r w:rsidR="00F44629" w:rsidRPr="00E1426A">
        <w:rPr>
          <w:rFonts w:ascii="Monotype Corsiva" w:eastAsia="+mj-ea" w:hAnsi="Monotype Corsiva" w:cs="+mj-cs"/>
          <w:b/>
          <w:color w:val="0070C0"/>
          <w:kern w:val="24"/>
          <w:sz w:val="36"/>
          <w:szCs w:val="36"/>
        </w:rPr>
        <w:t xml:space="preserve"> учебный год</w:t>
      </w:r>
    </w:p>
    <w:p w:rsidR="00E91FA7" w:rsidRDefault="00E91FA7" w:rsidP="00876BFE">
      <w:pPr>
        <w:spacing w:after="0" w:line="240" w:lineRule="atLeast"/>
        <w:rPr>
          <w:noProof/>
        </w:rPr>
      </w:pPr>
    </w:p>
    <w:p w:rsidR="007217C0" w:rsidRDefault="007217C0" w:rsidP="00130502">
      <w:pPr>
        <w:spacing w:after="0" w:line="240" w:lineRule="atLeast"/>
        <w:jc w:val="center"/>
        <w:rPr>
          <w:noProof/>
        </w:rPr>
      </w:pPr>
    </w:p>
    <w:p w:rsidR="002E43AD" w:rsidRDefault="00AC50B4" w:rsidP="00AC50B4">
      <w:pPr>
        <w:spacing w:after="0" w:line="240" w:lineRule="atLeast"/>
        <w:jc w:val="center"/>
        <w:rPr>
          <w:rFonts w:ascii="Times New Roman" w:hAnsi="Times New Roman" w:cs="Times New Roman"/>
          <w:b/>
          <w:color w:val="C00000"/>
          <w:sz w:val="28"/>
          <w:szCs w:val="28"/>
          <w:u w:val="single"/>
        </w:rPr>
      </w:pPr>
      <w:r>
        <w:rPr>
          <w:noProof/>
        </w:rPr>
        <w:drawing>
          <wp:inline distT="0" distB="0" distL="0" distR="0" wp14:anchorId="0B78625C" wp14:editId="639675E5">
            <wp:extent cx="4417589" cy="4080568"/>
            <wp:effectExtent l="171450" t="171450" r="364490" b="339090"/>
            <wp:docPr id="5" name="Рисунок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0A315CA-1244-4013-BED8-923EF730A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0A315CA-1244-4013-BED8-923EF730AD3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6357" cy="4079430"/>
                    </a:xfrm>
                    <a:prstGeom prst="rect">
                      <a:avLst/>
                    </a:prstGeom>
                    <a:ln>
                      <a:noFill/>
                    </a:ln>
                    <a:effectLst>
                      <a:outerShdw blurRad="292100" dist="139700" dir="2700000" algn="tl" rotWithShape="0">
                        <a:srgbClr val="333333">
                          <a:alpha val="65000"/>
                        </a:srgbClr>
                      </a:outerShdw>
                    </a:effectLst>
                  </pic:spPr>
                </pic:pic>
              </a:graphicData>
            </a:graphic>
          </wp:inline>
        </w:drawing>
      </w:r>
    </w:p>
    <w:p w:rsidR="00E97D98" w:rsidRDefault="00E97D98" w:rsidP="00A01AEB">
      <w:pPr>
        <w:spacing w:after="0" w:line="240" w:lineRule="atLeast"/>
        <w:rPr>
          <w:rFonts w:ascii="Times New Roman" w:hAnsi="Times New Roman" w:cs="Times New Roman"/>
          <w:b/>
          <w:color w:val="C00000"/>
          <w:sz w:val="28"/>
          <w:szCs w:val="28"/>
          <w:u w:val="single"/>
        </w:rPr>
      </w:pPr>
    </w:p>
    <w:p w:rsidR="00876BFE" w:rsidRDefault="00876BFE" w:rsidP="00A01AEB">
      <w:pPr>
        <w:spacing w:after="0" w:line="240" w:lineRule="atLeast"/>
        <w:rPr>
          <w:rFonts w:ascii="Times New Roman" w:hAnsi="Times New Roman" w:cs="Times New Roman"/>
          <w:b/>
          <w:color w:val="C00000"/>
          <w:sz w:val="28"/>
          <w:szCs w:val="28"/>
          <w:u w:val="single"/>
        </w:rPr>
      </w:pPr>
    </w:p>
    <w:p w:rsidR="00AC50B4" w:rsidRDefault="00AC50B4" w:rsidP="00AC50B4">
      <w:pPr>
        <w:tabs>
          <w:tab w:val="left" w:pos="4590"/>
        </w:tabs>
        <w:spacing w:line="240" w:lineRule="auto"/>
        <w:rPr>
          <w:rFonts w:ascii="Times New Roman" w:hAnsi="Times New Roman" w:cs="Times New Roman"/>
          <w:b/>
          <w:i w:val="0"/>
          <w:color w:val="C00000"/>
          <w:sz w:val="28"/>
          <w:szCs w:val="28"/>
        </w:rPr>
      </w:pPr>
    </w:p>
    <w:p w:rsidR="000B7117" w:rsidRPr="006B4C4F" w:rsidRDefault="000B7117" w:rsidP="000B7117">
      <w:pPr>
        <w:tabs>
          <w:tab w:val="left" w:pos="4590"/>
        </w:tabs>
        <w:spacing w:line="240" w:lineRule="auto"/>
        <w:jc w:val="center"/>
        <w:rPr>
          <w:rFonts w:ascii="Times New Roman" w:hAnsi="Times New Roman" w:cs="Times New Roman"/>
          <w:b/>
          <w:i w:val="0"/>
          <w:color w:val="C00000"/>
          <w:sz w:val="28"/>
          <w:szCs w:val="28"/>
        </w:rPr>
      </w:pPr>
      <w:r w:rsidRPr="006B4C4F">
        <w:rPr>
          <w:rFonts w:ascii="Times New Roman" w:hAnsi="Times New Roman" w:cs="Times New Roman"/>
          <w:b/>
          <w:i w:val="0"/>
          <w:color w:val="C00000"/>
          <w:sz w:val="28"/>
          <w:szCs w:val="28"/>
        </w:rPr>
        <w:lastRenderedPageBreak/>
        <w:t>Содержание</w:t>
      </w:r>
      <w:r w:rsidR="00D21366">
        <w:rPr>
          <w:rFonts w:ascii="Times New Roman" w:hAnsi="Times New Roman" w:cs="Times New Roman"/>
          <w:b/>
          <w:i w:val="0"/>
          <w:color w:val="C00000"/>
          <w:sz w:val="28"/>
          <w:szCs w:val="28"/>
        </w:rPr>
        <w:t xml:space="preserve"> Публичного доклада</w:t>
      </w:r>
    </w:p>
    <w:p w:rsidR="000B7117" w:rsidRPr="00642EC3" w:rsidRDefault="000B7117" w:rsidP="00011A62">
      <w:pPr>
        <w:tabs>
          <w:tab w:val="left" w:pos="4590"/>
        </w:tabs>
        <w:spacing w:line="240" w:lineRule="auto"/>
        <w:rPr>
          <w:rFonts w:ascii="Times New Roman" w:hAnsi="Times New Roman" w:cs="Times New Roman"/>
          <w:b/>
          <w:i w:val="0"/>
          <w:color w:val="FF0000"/>
          <w:sz w:val="24"/>
          <w:szCs w:val="24"/>
        </w:rPr>
      </w:pP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1. </w:t>
      </w:r>
      <w:r w:rsidR="000B7117" w:rsidRPr="00D21366">
        <w:rPr>
          <w:rFonts w:ascii="Times New Roman" w:hAnsi="Times New Roman" w:cs="Times New Roman"/>
          <w:b/>
          <w:i w:val="0"/>
          <w:color w:val="00B050"/>
          <w:sz w:val="28"/>
          <w:szCs w:val="28"/>
        </w:rPr>
        <w:t xml:space="preserve">Общая характеристика </w:t>
      </w:r>
      <w:r w:rsidR="00D21366"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6B4C4F"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w:t>
      </w:r>
      <w:r w:rsidR="006B4C4F" w:rsidRPr="00D21366">
        <w:rPr>
          <w:rFonts w:ascii="Times New Roman" w:hAnsi="Times New Roman" w:cs="Times New Roman"/>
          <w:b/>
          <w:i w:val="0"/>
          <w:color w:val="00B050"/>
          <w:sz w:val="28"/>
          <w:szCs w:val="28"/>
        </w:rPr>
        <w:t>3</w:t>
      </w:r>
      <w:r w:rsidR="009A3B77">
        <w:rPr>
          <w:rFonts w:ascii="Times New Roman" w:hAnsi="Times New Roman" w:cs="Times New Roman"/>
          <w:b/>
          <w:i w:val="0"/>
          <w:color w:val="00B050"/>
          <w:sz w:val="28"/>
          <w:szCs w:val="28"/>
        </w:rPr>
        <w:t>-10</w:t>
      </w: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2. </w:t>
      </w:r>
      <w:r w:rsidR="000B7117" w:rsidRPr="00D21366">
        <w:rPr>
          <w:rFonts w:ascii="Times New Roman" w:hAnsi="Times New Roman" w:cs="Times New Roman"/>
          <w:b/>
          <w:i w:val="0"/>
          <w:color w:val="00B050"/>
          <w:sz w:val="28"/>
          <w:szCs w:val="28"/>
        </w:rPr>
        <w:t>Особенности образовательного процесса……………………………………………………</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10-30</w:t>
      </w:r>
    </w:p>
    <w:p w:rsidR="009A3B77" w:rsidRDefault="002E43AD" w:rsidP="00D21366">
      <w:pPr>
        <w:tabs>
          <w:tab w:val="left" w:pos="4590"/>
        </w:tabs>
        <w:spacing w:line="360" w:lineRule="auto"/>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3. </w:t>
      </w:r>
      <w:r w:rsidR="000B7117" w:rsidRPr="00D21366">
        <w:rPr>
          <w:rFonts w:ascii="Times New Roman" w:hAnsi="Times New Roman" w:cs="Times New Roman"/>
          <w:b/>
          <w:i w:val="0"/>
          <w:color w:val="00B050"/>
          <w:sz w:val="28"/>
          <w:szCs w:val="28"/>
        </w:rPr>
        <w:t>Условия осуществления образовательного процесса…………………………………..…</w:t>
      </w:r>
      <w:r w:rsidR="009A3B77">
        <w:rPr>
          <w:rFonts w:ascii="Times New Roman" w:hAnsi="Times New Roman" w:cs="Times New Roman"/>
          <w:b/>
          <w:i w:val="0"/>
          <w:color w:val="00B050"/>
          <w:sz w:val="28"/>
          <w:szCs w:val="28"/>
        </w:rPr>
        <w:t>…………………………..30</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62</w:t>
      </w:r>
      <w:r w:rsidRPr="00D21366">
        <w:rPr>
          <w:rFonts w:ascii="Times New Roman" w:hAnsi="Times New Roman" w:cs="Times New Roman"/>
          <w:b/>
          <w:i w:val="0"/>
          <w:color w:val="00B050"/>
          <w:sz w:val="28"/>
          <w:szCs w:val="28"/>
        </w:rPr>
        <w:t xml:space="preserve">                                                                                                     4.</w:t>
      </w:r>
      <w:r w:rsidR="000B7117" w:rsidRPr="00D21366">
        <w:rPr>
          <w:rFonts w:ascii="Times New Roman" w:hAnsi="Times New Roman" w:cs="Times New Roman"/>
          <w:b/>
          <w:i w:val="0"/>
          <w:color w:val="00B050"/>
          <w:sz w:val="28"/>
          <w:szCs w:val="28"/>
        </w:rPr>
        <w:t xml:space="preserve">Результаты деятельности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63</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87</w:t>
      </w:r>
      <w:r w:rsidR="00D21366">
        <w:rPr>
          <w:rFonts w:ascii="Times New Roman" w:hAnsi="Times New Roman" w:cs="Times New Roman"/>
          <w:b/>
          <w:i w:val="0"/>
          <w:color w:val="00B050"/>
          <w:sz w:val="28"/>
          <w:szCs w:val="28"/>
        </w:rPr>
        <w:t xml:space="preserve">                    </w:t>
      </w:r>
      <w:r w:rsidRPr="00D21366">
        <w:rPr>
          <w:rFonts w:ascii="Times New Roman" w:hAnsi="Times New Roman" w:cs="Times New Roman"/>
          <w:b/>
          <w:i w:val="0"/>
          <w:color w:val="00B050"/>
          <w:sz w:val="28"/>
          <w:szCs w:val="28"/>
        </w:rPr>
        <w:t>5.</w:t>
      </w:r>
      <w:r w:rsidR="000B7117" w:rsidRPr="00D21366">
        <w:rPr>
          <w:rFonts w:ascii="Times New Roman" w:hAnsi="Times New Roman" w:cs="Times New Roman"/>
          <w:b/>
          <w:i w:val="0"/>
          <w:color w:val="00B050"/>
          <w:sz w:val="28"/>
          <w:szCs w:val="28"/>
        </w:rPr>
        <w:t>Кадровый потенциал…………………………………………………………………………</w:t>
      </w:r>
      <w:r w:rsidR="009A3B77">
        <w:rPr>
          <w:rFonts w:ascii="Times New Roman" w:hAnsi="Times New Roman" w:cs="Times New Roman"/>
          <w:b/>
          <w:i w:val="0"/>
          <w:color w:val="00B050"/>
          <w:sz w:val="28"/>
          <w:szCs w:val="28"/>
        </w:rPr>
        <w:t>…………………………….87</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92</w:t>
      </w:r>
    </w:p>
    <w:p w:rsidR="002E43AD" w:rsidRDefault="002E43AD" w:rsidP="009A3B77">
      <w:pPr>
        <w:tabs>
          <w:tab w:val="left" w:pos="4590"/>
        </w:tabs>
        <w:spacing w:line="360" w:lineRule="auto"/>
        <w:jc w:val="center"/>
      </w:pPr>
      <w:r w:rsidRPr="00D21366">
        <w:rPr>
          <w:rFonts w:ascii="Times New Roman" w:hAnsi="Times New Roman" w:cs="Times New Roman"/>
          <w:b/>
          <w:i w:val="0"/>
          <w:color w:val="00B050"/>
          <w:sz w:val="28"/>
          <w:szCs w:val="28"/>
        </w:rPr>
        <w:t>6.</w:t>
      </w:r>
      <w:r w:rsidR="000B7117" w:rsidRPr="00D21366">
        <w:rPr>
          <w:rFonts w:ascii="Times New Roman" w:hAnsi="Times New Roman" w:cs="Times New Roman"/>
          <w:b/>
          <w:i w:val="0"/>
          <w:color w:val="00B050"/>
          <w:sz w:val="28"/>
          <w:szCs w:val="28"/>
        </w:rPr>
        <w:t xml:space="preserve">Финансовые ресурсы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 и их использование……………………………………………</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92</w:t>
      </w:r>
      <w:r w:rsidR="00D21366">
        <w:rPr>
          <w:rFonts w:ascii="Times New Roman" w:hAnsi="Times New Roman" w:cs="Times New Roman"/>
          <w:b/>
          <w:i w:val="0"/>
          <w:color w:val="00B050"/>
          <w:sz w:val="28"/>
          <w:szCs w:val="28"/>
        </w:rPr>
        <w:t>-</w:t>
      </w:r>
      <w:r w:rsidR="00CD51CF">
        <w:rPr>
          <w:rFonts w:ascii="Times New Roman" w:hAnsi="Times New Roman" w:cs="Times New Roman"/>
          <w:b/>
          <w:i w:val="0"/>
          <w:color w:val="00B050"/>
          <w:sz w:val="28"/>
          <w:szCs w:val="28"/>
        </w:rPr>
        <w:t>9</w:t>
      </w:r>
      <w:r w:rsidR="009A3B77">
        <w:rPr>
          <w:rFonts w:ascii="Times New Roman" w:hAnsi="Times New Roman" w:cs="Times New Roman"/>
          <w:b/>
          <w:i w:val="0"/>
          <w:color w:val="00B050"/>
          <w:sz w:val="28"/>
          <w:szCs w:val="28"/>
        </w:rPr>
        <w:t>5</w:t>
      </w:r>
      <w:r w:rsidRPr="00D21366">
        <w:rPr>
          <w:rFonts w:ascii="Times New Roman" w:hAnsi="Times New Roman" w:cs="Times New Roman"/>
          <w:b/>
          <w:i w:val="0"/>
          <w:color w:val="00B050"/>
          <w:sz w:val="28"/>
          <w:szCs w:val="28"/>
        </w:rPr>
        <w:t xml:space="preserve">                                                        </w:t>
      </w:r>
      <w:r w:rsidR="009A3B77">
        <w:rPr>
          <w:rFonts w:ascii="Times New Roman" w:hAnsi="Times New Roman" w:cs="Times New Roman"/>
          <w:b/>
          <w:i w:val="0"/>
          <w:color w:val="00B050"/>
          <w:sz w:val="28"/>
          <w:szCs w:val="28"/>
        </w:rPr>
        <w:t xml:space="preserve">                          </w:t>
      </w:r>
      <w:r w:rsidRPr="00D21366">
        <w:rPr>
          <w:rFonts w:ascii="Times New Roman" w:hAnsi="Times New Roman" w:cs="Times New Roman"/>
          <w:b/>
          <w:i w:val="0"/>
          <w:color w:val="00B050"/>
          <w:sz w:val="28"/>
          <w:szCs w:val="28"/>
        </w:rPr>
        <w:t>7.</w:t>
      </w:r>
      <w:r w:rsidR="000B7117" w:rsidRPr="00D21366">
        <w:rPr>
          <w:rFonts w:ascii="Times New Roman" w:hAnsi="Times New Roman" w:cs="Times New Roman"/>
          <w:b/>
          <w:i w:val="0"/>
          <w:color w:val="00B050"/>
          <w:sz w:val="28"/>
          <w:szCs w:val="28"/>
        </w:rPr>
        <w:t>Решения, принятые по итогам общественного обсуждения………………..………………</w:t>
      </w:r>
      <w:r w:rsidR="009A3B77">
        <w:rPr>
          <w:rFonts w:ascii="Times New Roman" w:hAnsi="Times New Roman" w:cs="Times New Roman"/>
          <w:b/>
          <w:i w:val="0"/>
          <w:color w:val="00B050"/>
          <w:sz w:val="28"/>
          <w:szCs w:val="28"/>
        </w:rPr>
        <w:t>…………………………95</w:t>
      </w:r>
      <w:r w:rsidRPr="00D21366">
        <w:rPr>
          <w:rFonts w:ascii="Times New Roman" w:hAnsi="Times New Roman" w:cs="Times New Roman"/>
          <w:b/>
          <w:i w:val="0"/>
          <w:color w:val="00B050"/>
          <w:sz w:val="28"/>
          <w:szCs w:val="28"/>
        </w:rPr>
        <w:t xml:space="preserve">                                                                                                 8.</w:t>
      </w:r>
      <w:r w:rsidR="000B7117" w:rsidRPr="00D21366">
        <w:rPr>
          <w:rFonts w:ascii="Times New Roman" w:hAnsi="Times New Roman" w:cs="Times New Roman"/>
          <w:b/>
          <w:i w:val="0"/>
          <w:color w:val="00B050"/>
          <w:sz w:val="28"/>
          <w:szCs w:val="28"/>
        </w:rPr>
        <w:t>Заключение. Перспективы и</w:t>
      </w:r>
      <w:r w:rsidR="0087014E" w:rsidRPr="00D21366">
        <w:rPr>
          <w:rFonts w:ascii="Times New Roman" w:hAnsi="Times New Roman" w:cs="Times New Roman"/>
          <w:b/>
          <w:i w:val="0"/>
          <w:color w:val="00B050"/>
          <w:sz w:val="28"/>
          <w:szCs w:val="28"/>
        </w:rPr>
        <w:t xml:space="preserve"> планы развития………</w:t>
      </w:r>
      <w:r w:rsidR="008734A4"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96</w:t>
      </w:r>
      <w:r w:rsidR="00D21366">
        <w:rPr>
          <w:rFonts w:ascii="Times New Roman" w:hAnsi="Times New Roman" w:cs="Times New Roman"/>
          <w:b/>
          <w:i w:val="0"/>
          <w:color w:val="00B050"/>
          <w:sz w:val="28"/>
          <w:szCs w:val="28"/>
        </w:rPr>
        <w:t>-</w:t>
      </w:r>
      <w:r w:rsidR="009A3B77">
        <w:rPr>
          <w:rFonts w:ascii="Times New Roman" w:hAnsi="Times New Roman" w:cs="Times New Roman"/>
          <w:b/>
          <w:i w:val="0"/>
          <w:color w:val="00B050"/>
          <w:sz w:val="28"/>
          <w:szCs w:val="28"/>
        </w:rPr>
        <w:t>98</w:t>
      </w:r>
      <w:r w:rsidR="008A2523">
        <w:t xml:space="preserve">                                                                                                                              </w:t>
      </w:r>
      <w:r w:rsidR="008A2523" w:rsidRPr="008A2523">
        <w:rPr>
          <w:rFonts w:ascii="Calibri" w:eastAsia="Calibri" w:hAnsi="Calibri" w:cs="Times New Roman"/>
          <w:i w:val="0"/>
          <w:iCs w:val="0"/>
          <w:noProof/>
          <w:sz w:val="22"/>
          <w:szCs w:val="22"/>
        </w:rPr>
        <w:drawing>
          <wp:inline distT="0" distB="0" distL="0" distR="0" wp14:anchorId="1A97E4CD" wp14:editId="50314112">
            <wp:extent cx="2590800" cy="22230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r="51442"/>
                    <a:stretch/>
                  </pic:blipFill>
                  <pic:spPr bwMode="auto">
                    <a:xfrm>
                      <a:off x="0" y="0"/>
                      <a:ext cx="2597338" cy="2228694"/>
                    </a:xfrm>
                    <a:prstGeom prst="rect">
                      <a:avLst/>
                    </a:prstGeom>
                    <a:ln>
                      <a:noFill/>
                    </a:ln>
                    <a:extLst>
                      <a:ext uri="{53640926-AAD7-44D8-BBD7-CCE9431645EC}">
                        <a14:shadowObscured xmlns:a14="http://schemas.microsoft.com/office/drawing/2010/main"/>
                      </a:ext>
                    </a:extLst>
                  </pic:spPr>
                </pic:pic>
              </a:graphicData>
            </a:graphic>
          </wp:inline>
        </w:drawing>
      </w:r>
    </w:p>
    <w:p w:rsidR="002E43AD" w:rsidRDefault="002E43AD" w:rsidP="000B7117">
      <w:pPr>
        <w:pStyle w:val="a3"/>
        <w:tabs>
          <w:tab w:val="left" w:pos="4590"/>
        </w:tabs>
        <w:ind w:left="567" w:hanging="425"/>
      </w:pPr>
    </w:p>
    <w:p w:rsidR="006B4C4F" w:rsidRDefault="006B4C4F" w:rsidP="008A2523">
      <w:pPr>
        <w:tabs>
          <w:tab w:val="left" w:pos="4590"/>
        </w:tabs>
      </w:pPr>
    </w:p>
    <w:p w:rsidR="00A01AEB" w:rsidRDefault="00A06D05" w:rsidP="005B3E4F">
      <w:pPr>
        <w:pStyle w:val="a3"/>
        <w:numPr>
          <w:ilvl w:val="0"/>
          <w:numId w:val="28"/>
        </w:numPr>
        <w:spacing w:after="0" w:line="240" w:lineRule="atLeast"/>
        <w:jc w:val="center"/>
        <w:rPr>
          <w:rFonts w:ascii="Times New Roman" w:hAnsi="Times New Roman" w:cs="Times New Roman"/>
          <w:b/>
          <w:i w:val="0"/>
          <w:color w:val="00B050"/>
          <w:sz w:val="28"/>
          <w:szCs w:val="28"/>
          <w:u w:val="single"/>
        </w:rPr>
      </w:pPr>
      <w:r w:rsidRPr="00687E62">
        <w:rPr>
          <w:rFonts w:ascii="Times New Roman" w:hAnsi="Times New Roman" w:cs="Times New Roman"/>
          <w:b/>
          <w:i w:val="0"/>
          <w:color w:val="00B050"/>
          <w:sz w:val="28"/>
          <w:szCs w:val="28"/>
          <w:u w:val="single"/>
        </w:rPr>
        <w:lastRenderedPageBreak/>
        <w:t xml:space="preserve">Общие характеристики МБДОУ </w:t>
      </w:r>
      <w:r w:rsidR="00E91FA7" w:rsidRPr="00687E62">
        <w:rPr>
          <w:rFonts w:ascii="Times New Roman" w:hAnsi="Times New Roman" w:cs="Times New Roman"/>
          <w:b/>
          <w:i w:val="0"/>
          <w:color w:val="00B050"/>
          <w:sz w:val="28"/>
          <w:szCs w:val="28"/>
          <w:u w:val="single"/>
        </w:rPr>
        <w:t>детского сада №9</w:t>
      </w:r>
    </w:p>
    <w:p w:rsidR="00B5350E" w:rsidRPr="00687E62" w:rsidRDefault="00B5350E" w:rsidP="00B5350E">
      <w:pPr>
        <w:pStyle w:val="a3"/>
        <w:spacing w:after="0" w:line="240" w:lineRule="atLeast"/>
        <w:rPr>
          <w:rFonts w:ascii="Times New Roman" w:hAnsi="Times New Roman" w:cs="Times New Roman"/>
          <w:b/>
          <w:i w:val="0"/>
          <w:color w:val="00B050"/>
          <w:sz w:val="28"/>
          <w:szCs w:val="28"/>
          <w:u w:val="single"/>
        </w:rPr>
      </w:pPr>
    </w:p>
    <w:p w:rsidR="00A01AEB" w:rsidRPr="00B54D72" w:rsidRDefault="00B5350E" w:rsidP="00B5350E">
      <w:pPr>
        <w:pStyle w:val="a3"/>
        <w:spacing w:after="0" w:line="240" w:lineRule="atLeast"/>
        <w:ind w:left="0"/>
        <w:jc w:val="center"/>
        <w:rPr>
          <w:rFonts w:ascii="Times New Roman" w:hAnsi="Times New Roman" w:cs="Times New Roman"/>
          <w:b/>
          <w:i w:val="0"/>
          <w:sz w:val="28"/>
          <w:szCs w:val="28"/>
          <w:u w:val="single"/>
        </w:rPr>
      </w:pPr>
      <w:r>
        <w:rPr>
          <w:noProof/>
        </w:rPr>
        <w:drawing>
          <wp:inline distT="0" distB="0" distL="0" distR="0" wp14:anchorId="15386DBF" wp14:editId="30D7062A">
            <wp:extent cx="5631492" cy="2409825"/>
            <wp:effectExtent l="0" t="0" r="0" b="0"/>
            <wp:docPr id="4" name="Рисунок 4" descr="https://avatars.mds.yandex.net/get-altay/474904/2a0000015d21a3df26c5baf7450ccdbea44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474904/2a0000015d21a3df26c5baf7450ccdbea44b/XXL"/>
                    <pic:cNvPicPr>
                      <a:picLocks noChangeAspect="1" noChangeArrowheads="1"/>
                    </pic:cNvPicPr>
                  </pic:nvPicPr>
                  <pic:blipFill rotWithShape="1">
                    <a:blip r:embed="rId11">
                      <a:extLst>
                        <a:ext uri="{28A0092B-C50C-407E-A947-70E740481C1C}">
                          <a14:useLocalDpi xmlns:a14="http://schemas.microsoft.com/office/drawing/2010/main" val="0"/>
                        </a:ext>
                      </a:extLst>
                    </a:blip>
                    <a:srcRect b="42944"/>
                    <a:stretch/>
                  </pic:blipFill>
                  <pic:spPr bwMode="auto">
                    <a:xfrm>
                      <a:off x="0" y="0"/>
                      <a:ext cx="5631492"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F36219" w:rsidRDefault="0048086B"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 xml:space="preserve">          </w:t>
      </w:r>
    </w:p>
    <w:p w:rsidR="00736D89" w:rsidRDefault="0048086B" w:rsidP="00736D89">
      <w:pPr>
        <w:spacing w:line="240" w:lineRule="auto"/>
        <w:jc w:val="both"/>
        <w:outlineLvl w:val="0"/>
        <w:rPr>
          <w:rFonts w:ascii="Times New Roman" w:eastAsia="Times New Roman" w:hAnsi="Times New Roman" w:cs="Times New Roman"/>
          <w:i w:val="0"/>
          <w:color w:val="000000"/>
          <w:sz w:val="24"/>
          <w:szCs w:val="24"/>
        </w:rPr>
      </w:pPr>
      <w:r w:rsidRPr="00736D89">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Детский сад введён в эксплуатацию в 2015</w:t>
      </w:r>
      <w:r w:rsidR="00736D89" w:rsidRPr="00736D89">
        <w:rPr>
          <w:rFonts w:ascii="Times New Roman" w:hAnsi="Times New Roman" w:cs="Times New Roman"/>
          <w:i w:val="0"/>
          <w:color w:val="FF0000"/>
          <w:sz w:val="24"/>
          <w:szCs w:val="24"/>
        </w:rPr>
        <w:t xml:space="preserve"> </w:t>
      </w:r>
      <w:r w:rsidR="00736D89" w:rsidRPr="00736D89">
        <w:rPr>
          <w:rFonts w:ascii="Times New Roman" w:hAnsi="Times New Roman" w:cs="Times New Roman"/>
          <w:i w:val="0"/>
          <w:sz w:val="24"/>
          <w:szCs w:val="24"/>
        </w:rPr>
        <w:t xml:space="preserve">году. С 21.12.2015 г. по настоящее время находится в муниципальной собственности города Новочеркасска. Учредителем образовательного учреждения является Управление образования Администрации города Новочеркасска. </w:t>
      </w:r>
      <w:proofErr w:type="gramStart"/>
      <w:r w:rsidR="00736D89" w:rsidRPr="00736D89">
        <w:rPr>
          <w:rFonts w:ascii="Times New Roman" w:hAnsi="Times New Roman" w:cs="Times New Roman"/>
          <w:i w:val="0"/>
          <w:sz w:val="24"/>
          <w:szCs w:val="24"/>
        </w:rPr>
        <w:t>Начальник Управления образования Администрации города Новочеркасска – Троценко И.В.</w:t>
      </w:r>
      <w:r w:rsidR="00736D89" w:rsidRP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Отношение между МБДОУ  детским садом</w:t>
      </w:r>
      <w:r w:rsidR="00736D89">
        <w:rPr>
          <w:rFonts w:ascii="Times New Roman" w:eastAsia="Times New Roman" w:hAnsi="Times New Roman" w:cs="Times New Roman"/>
          <w:i w:val="0"/>
          <w:color w:val="000000"/>
          <w:sz w:val="24"/>
          <w:szCs w:val="24"/>
        </w:rPr>
        <w:t xml:space="preserve">   №9</w:t>
      </w:r>
      <w:r w:rsidR="00736D89" w:rsidRPr="005502A4">
        <w:rPr>
          <w:rFonts w:ascii="Times New Roman" w:eastAsia="Times New Roman" w:hAnsi="Times New Roman" w:cs="Times New Roman"/>
          <w:i w:val="0"/>
          <w:color w:val="000000"/>
          <w:sz w:val="24"/>
          <w:szCs w:val="24"/>
        </w:rPr>
        <w:t xml:space="preserve"> </w:t>
      </w:r>
      <w:r w:rsid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и Учредителем – Управлением образования Администрации города Новочеркасска определяется действующим законом РФ, нормативно правовым федеральными, региональными и муниципальными документами и Уставом МБДОУ, отношение МБДОУ детского сада №</w:t>
      </w:r>
      <w:r w:rsidR="00736D89">
        <w:rPr>
          <w:rFonts w:ascii="Times New Roman" w:eastAsia="Times New Roman" w:hAnsi="Times New Roman" w:cs="Times New Roman"/>
          <w:i w:val="0"/>
          <w:color w:val="000000"/>
          <w:sz w:val="24"/>
          <w:szCs w:val="24"/>
        </w:rPr>
        <w:t>9</w:t>
      </w:r>
      <w:r w:rsidR="00736D89" w:rsidRPr="005502A4">
        <w:rPr>
          <w:rFonts w:ascii="Times New Roman" w:eastAsia="Times New Roman" w:hAnsi="Times New Roman" w:cs="Times New Roman"/>
          <w:i w:val="0"/>
          <w:color w:val="000000"/>
          <w:sz w:val="24"/>
          <w:szCs w:val="24"/>
        </w:rPr>
        <w:t xml:space="preserve"> с родителями (законными представителями) регулируются в порядке установленным законом «Об образовании РФ» и Уставом МБДОУ.</w:t>
      </w:r>
      <w:proofErr w:type="gramEnd"/>
      <w:r w:rsidR="00736D89" w:rsidRPr="005502A4">
        <w:rPr>
          <w:rFonts w:ascii="Times New Roman" w:eastAsia="Times New Roman" w:hAnsi="Times New Roman" w:cs="Times New Roman"/>
          <w:i w:val="0"/>
          <w:color w:val="000000"/>
          <w:sz w:val="24"/>
          <w:szCs w:val="24"/>
        </w:rPr>
        <w:t xml:space="preserve"> Учреждение является юридическим лицом, имеет обособленное имущество, закрепленное за ним на праве оперативного управления, имеет самостоятельный баланс, расчётный и иные счета, круглую печать, штампы.</w:t>
      </w:r>
    </w:p>
    <w:p w:rsidR="00736D89" w:rsidRPr="00AD4499" w:rsidRDefault="00736D89" w:rsidP="00736D89">
      <w:pPr>
        <w:pStyle w:val="ab"/>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C00000"/>
          <w:sz w:val="24"/>
          <w:szCs w:val="24"/>
        </w:rPr>
        <w:t xml:space="preserve">          </w:t>
      </w:r>
      <w:proofErr w:type="gramStart"/>
      <w:r w:rsidR="00BD19C3">
        <w:rPr>
          <w:rFonts w:ascii="Times New Roman" w:eastAsia="Times New Roman" w:hAnsi="Times New Roman" w:cs="Times New Roman"/>
          <w:b/>
          <w:i w:val="0"/>
          <w:color w:val="C00000"/>
          <w:sz w:val="24"/>
          <w:szCs w:val="24"/>
        </w:rPr>
        <w:t>МБ</w:t>
      </w:r>
      <w:r w:rsidRPr="005502A4">
        <w:rPr>
          <w:rFonts w:ascii="Times New Roman" w:eastAsia="Times New Roman" w:hAnsi="Times New Roman" w:cs="Times New Roman"/>
          <w:b/>
          <w:i w:val="0"/>
          <w:color w:val="C00000"/>
          <w:sz w:val="24"/>
          <w:szCs w:val="24"/>
        </w:rPr>
        <w:t>ДОУ зарегистрирован</w:t>
      </w:r>
      <w:r w:rsid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color w:val="000000"/>
          <w:sz w:val="24"/>
          <w:szCs w:val="24"/>
        </w:rPr>
        <w:t>Межрайонной инспекцией  Федеральной налоговой службы № 13 по городу Новочеркасску и внесён в Единый государственный реестр юридических  лиц:</w:t>
      </w:r>
      <w:proofErr w:type="gramEnd"/>
      <w:r w:rsidR="00AD4499" w:rsidRP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sz w:val="24"/>
          <w:szCs w:val="24"/>
        </w:rPr>
        <w:t xml:space="preserve">Свидетельство </w:t>
      </w:r>
      <w:r w:rsidR="00AD4499" w:rsidRPr="00AD4499">
        <w:rPr>
          <w:rFonts w:ascii="Times New Roman" w:eastAsia="Times New Roman" w:hAnsi="Times New Roman" w:cs="Times New Roman"/>
          <w:i w:val="0"/>
          <w:color w:val="000000"/>
          <w:sz w:val="24"/>
          <w:szCs w:val="24"/>
        </w:rPr>
        <w:t>от 14.07.2015г.</w:t>
      </w:r>
      <w:r w:rsidRPr="00AD4499">
        <w:rPr>
          <w:rFonts w:ascii="Times New Roman" w:eastAsia="Times New Roman" w:hAnsi="Times New Roman" w:cs="Times New Roman"/>
          <w:i w:val="0"/>
          <w:sz w:val="24"/>
          <w:szCs w:val="24"/>
        </w:rPr>
        <w:t xml:space="preserve"> серия  61 № </w:t>
      </w:r>
      <w:r w:rsidR="00AD4499" w:rsidRPr="00AD4499">
        <w:rPr>
          <w:rFonts w:ascii="Times New Roman" w:eastAsia="Times New Roman" w:hAnsi="Times New Roman" w:cs="Times New Roman"/>
          <w:i w:val="0"/>
          <w:color w:val="000000"/>
          <w:sz w:val="24"/>
          <w:szCs w:val="24"/>
        </w:rPr>
        <w:t>007700410</w:t>
      </w:r>
      <w:proofErr w:type="gramStart"/>
      <w:r w:rsidRPr="00AD4499">
        <w:rPr>
          <w:rFonts w:ascii="Times New Roman" w:eastAsia="Times New Roman" w:hAnsi="Times New Roman" w:cs="Times New Roman"/>
          <w:i w:val="0"/>
          <w:sz w:val="24"/>
          <w:szCs w:val="24"/>
        </w:rPr>
        <w:t xml:space="preserve"> ;</w:t>
      </w:r>
      <w:proofErr w:type="gramEnd"/>
      <w:r w:rsidRPr="00AD4499">
        <w:rPr>
          <w:rFonts w:ascii="Times New Roman" w:eastAsia="Times New Roman" w:hAnsi="Times New Roman" w:cs="Times New Roman"/>
          <w:i w:val="0"/>
          <w:sz w:val="24"/>
          <w:szCs w:val="24"/>
        </w:rPr>
        <w:t xml:space="preserve"> основной </w:t>
      </w:r>
      <w:r w:rsidR="00AD4499" w:rsidRPr="00AD4499">
        <w:rPr>
          <w:rFonts w:ascii="Times New Roman" w:eastAsia="Times New Roman" w:hAnsi="Times New Roman" w:cs="Times New Roman"/>
          <w:i w:val="0"/>
          <w:sz w:val="24"/>
          <w:szCs w:val="24"/>
        </w:rPr>
        <w:t xml:space="preserve">государственный </w:t>
      </w:r>
      <w:r w:rsidRPr="00AD4499">
        <w:rPr>
          <w:rFonts w:ascii="Times New Roman" w:eastAsia="Times New Roman" w:hAnsi="Times New Roman" w:cs="Times New Roman"/>
          <w:i w:val="0"/>
          <w:sz w:val="24"/>
          <w:szCs w:val="24"/>
        </w:rPr>
        <w:t xml:space="preserve">регистрационный номер  </w:t>
      </w:r>
      <w:r w:rsidR="00AD4499" w:rsidRPr="00AD4499">
        <w:rPr>
          <w:rFonts w:ascii="Times New Roman" w:eastAsia="Times New Roman" w:hAnsi="Times New Roman" w:cs="Times New Roman"/>
          <w:i w:val="0"/>
          <w:sz w:val="24"/>
          <w:szCs w:val="24"/>
        </w:rPr>
        <w:t>1156183001875</w:t>
      </w:r>
      <w:r w:rsidRPr="00AD4499">
        <w:rPr>
          <w:rFonts w:ascii="Times New Roman" w:eastAsia="Times New Roman" w:hAnsi="Times New Roman" w:cs="Times New Roman"/>
          <w:i w:val="0"/>
          <w:sz w:val="24"/>
          <w:szCs w:val="24"/>
        </w:rPr>
        <w:t>.</w:t>
      </w:r>
    </w:p>
    <w:p w:rsidR="00B5350E" w:rsidRPr="00731E0B"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Pr>
          <w:rFonts w:ascii="Times New Roman" w:hAnsi="Times New Roman" w:cs="Times New Roman"/>
          <w:b/>
          <w:i w:val="0"/>
          <w:color w:val="C00000"/>
          <w:sz w:val="24"/>
          <w:szCs w:val="24"/>
        </w:rPr>
        <w:t xml:space="preserve">          </w:t>
      </w:r>
      <w:r w:rsidR="00736D89" w:rsidRPr="00B54D72">
        <w:rPr>
          <w:rFonts w:ascii="Times New Roman" w:hAnsi="Times New Roman" w:cs="Times New Roman"/>
          <w:b/>
          <w:i w:val="0"/>
          <w:color w:val="C00000"/>
          <w:sz w:val="24"/>
          <w:szCs w:val="24"/>
        </w:rPr>
        <w:t xml:space="preserve">Лицензия </w:t>
      </w:r>
      <w:r w:rsidR="00736D89" w:rsidRPr="00B54D72">
        <w:rPr>
          <w:rFonts w:ascii="Times New Roman" w:hAnsi="Times New Roman" w:cs="Times New Roman"/>
          <w:i w:val="0"/>
          <w:color w:val="C00000"/>
          <w:sz w:val="24"/>
          <w:szCs w:val="24"/>
        </w:rPr>
        <w:t xml:space="preserve"> </w:t>
      </w:r>
      <w:r w:rsidR="00736D89" w:rsidRPr="00B54D72">
        <w:rPr>
          <w:rFonts w:ascii="Times New Roman" w:hAnsi="Times New Roman" w:cs="Times New Roman"/>
          <w:b/>
          <w:i w:val="0"/>
          <w:color w:val="C00000"/>
          <w:sz w:val="24"/>
          <w:szCs w:val="24"/>
        </w:rPr>
        <w:t xml:space="preserve">на образовательную деятельность: </w:t>
      </w:r>
      <w:r w:rsidR="00736D89" w:rsidRPr="00B54D72">
        <w:rPr>
          <w:rFonts w:ascii="Times New Roman" w:hAnsi="Times New Roman" w:cs="Times New Roman"/>
          <w:i w:val="0"/>
          <w:color w:val="C00000"/>
          <w:sz w:val="24"/>
          <w:szCs w:val="24"/>
        </w:rPr>
        <w:t xml:space="preserve"> </w:t>
      </w:r>
      <w:r w:rsidR="00B5350E" w:rsidRPr="00B5350E">
        <w:rPr>
          <w:rFonts w:ascii="Times New Roman" w:eastAsia="Times New Roman" w:hAnsi="Times New Roman" w:cs="Times New Roman"/>
          <w:i w:val="0"/>
          <w:iCs w:val="0"/>
          <w:sz w:val="24"/>
          <w:szCs w:val="24"/>
        </w:rPr>
        <w:t>№ 6203 серия 61Л01</w:t>
      </w:r>
      <w:r w:rsidR="00B5350E">
        <w:rPr>
          <w:rFonts w:ascii="Times New Roman" w:eastAsia="Times New Roman" w:hAnsi="Times New Roman" w:cs="Times New Roman"/>
          <w:i w:val="0"/>
          <w:iCs w:val="0"/>
          <w:sz w:val="24"/>
          <w:szCs w:val="24"/>
        </w:rPr>
        <w:t xml:space="preserve"> </w:t>
      </w:r>
      <w:r w:rsidR="00B5350E" w:rsidRPr="00B5350E">
        <w:rPr>
          <w:rFonts w:ascii="Times New Roman" w:eastAsia="Times New Roman" w:hAnsi="Times New Roman" w:cs="Times New Roman"/>
          <w:i w:val="0"/>
          <w:iCs w:val="0"/>
          <w:sz w:val="24"/>
          <w:szCs w:val="24"/>
        </w:rPr>
        <w:t>№ 0003812 от 10.02.2016 г</w:t>
      </w:r>
      <w:r w:rsidR="00B5350E" w:rsidRPr="00B5350E">
        <w:rPr>
          <w:rFonts w:ascii="Times New Roman" w:eastAsia="Times New Roman" w:hAnsi="Times New Roman" w:cs="Times New Roman"/>
          <w:i w:val="0"/>
          <w:color w:val="000000"/>
          <w:sz w:val="24"/>
          <w:szCs w:val="24"/>
        </w:rPr>
        <w:t>.</w:t>
      </w:r>
      <w:r w:rsidR="00B5350E" w:rsidRPr="00B5350E">
        <w:t xml:space="preserve"> </w:t>
      </w:r>
      <w:r w:rsidR="00B5350E" w:rsidRPr="00B5350E">
        <w:rPr>
          <w:rFonts w:ascii="Times New Roman" w:eastAsia="Times New Roman" w:hAnsi="Times New Roman" w:cs="Times New Roman"/>
          <w:i w:val="0"/>
          <w:color w:val="000000"/>
          <w:sz w:val="24"/>
          <w:szCs w:val="24"/>
        </w:rPr>
        <w:t xml:space="preserve">и в соответствии с приложением к </w:t>
      </w:r>
      <w:r w:rsidR="00B5350E" w:rsidRPr="00731E0B">
        <w:rPr>
          <w:rFonts w:ascii="Times New Roman" w:eastAsia="Times New Roman" w:hAnsi="Times New Roman" w:cs="Times New Roman"/>
          <w:i w:val="0"/>
          <w:color w:val="000000"/>
          <w:sz w:val="24"/>
          <w:szCs w:val="24"/>
        </w:rPr>
        <w:t xml:space="preserve">лицензии на </w:t>
      </w:r>
      <w:proofErr w:type="gramStart"/>
      <w:r w:rsidR="00B5350E" w:rsidRPr="00731E0B">
        <w:rPr>
          <w:rFonts w:ascii="Times New Roman" w:eastAsia="Times New Roman" w:hAnsi="Times New Roman" w:cs="Times New Roman"/>
          <w:i w:val="0"/>
          <w:color w:val="000000"/>
          <w:sz w:val="24"/>
          <w:szCs w:val="24"/>
        </w:rPr>
        <w:t>право ведения</w:t>
      </w:r>
      <w:proofErr w:type="gramEnd"/>
      <w:r w:rsidR="00B5350E" w:rsidRPr="00731E0B">
        <w:rPr>
          <w:rFonts w:ascii="Times New Roman" w:eastAsia="Times New Roman" w:hAnsi="Times New Roman" w:cs="Times New Roman"/>
          <w:i w:val="0"/>
          <w:color w:val="000000"/>
          <w:sz w:val="24"/>
          <w:szCs w:val="24"/>
        </w:rPr>
        <w:t xml:space="preserve"> образовательной деятельности Серия 61Л01 №0006641 регистрационный № 6203 от 10.02.2016г.</w:t>
      </w:r>
    </w:p>
    <w:p w:rsidR="00736D89" w:rsidRPr="00736D89"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sidRPr="00731E0B">
        <w:rPr>
          <w:rFonts w:ascii="Times New Roman" w:eastAsia="Times New Roman" w:hAnsi="Times New Roman" w:cs="Times New Roman"/>
          <w:b/>
          <w:i w:val="0"/>
          <w:color w:val="C00000"/>
          <w:sz w:val="24"/>
          <w:szCs w:val="24"/>
        </w:rPr>
        <w:t xml:space="preserve">           </w:t>
      </w:r>
      <w:r w:rsidR="00736D89" w:rsidRPr="00731E0B">
        <w:rPr>
          <w:rFonts w:ascii="Times New Roman" w:eastAsia="Times New Roman" w:hAnsi="Times New Roman" w:cs="Times New Roman"/>
          <w:b/>
          <w:i w:val="0"/>
          <w:color w:val="C00000"/>
          <w:sz w:val="24"/>
          <w:szCs w:val="24"/>
        </w:rPr>
        <w:t>Устав</w:t>
      </w:r>
      <w:r w:rsidR="00736D89" w:rsidRPr="00731E0B">
        <w:rPr>
          <w:rFonts w:ascii="Times New Roman" w:eastAsia="Times New Roman" w:hAnsi="Times New Roman" w:cs="Times New Roman"/>
          <w:i w:val="0"/>
          <w:color w:val="000000"/>
          <w:sz w:val="24"/>
          <w:szCs w:val="24"/>
        </w:rPr>
        <w:t xml:space="preserve"> </w:t>
      </w:r>
      <w:r w:rsidRPr="00731E0B">
        <w:rPr>
          <w:rFonts w:ascii="Times New Roman" w:eastAsia="Times New Roman" w:hAnsi="Times New Roman" w:cs="Times New Roman"/>
          <w:i w:val="0"/>
          <w:color w:val="000000"/>
          <w:sz w:val="24"/>
          <w:szCs w:val="24"/>
        </w:rPr>
        <w:t>зарегистрирован от 29.09</w:t>
      </w:r>
      <w:r w:rsidR="00736D89" w:rsidRPr="00731E0B">
        <w:rPr>
          <w:rFonts w:ascii="Times New Roman" w:eastAsia="Times New Roman" w:hAnsi="Times New Roman" w:cs="Times New Roman"/>
          <w:i w:val="0"/>
          <w:color w:val="000000"/>
          <w:sz w:val="24"/>
          <w:szCs w:val="24"/>
        </w:rPr>
        <w:t>.2015 г.</w:t>
      </w:r>
    </w:p>
    <w:p w:rsidR="00BD19C3" w:rsidRDefault="00736D89"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Дошкольное учреждение расположено в отдельно стоящем здании, расположенном на обособленном земельном участке. Адрес МБДОУ: 346400, Ростовская область, г. Новочеркасск, улица Поворотная 7, проезд автобусом №3,2,25 остановка «Восточный» или трамваем №1,3 остановка «Маресьева». Контактный телефон: 8 (8635) 21-08-38. Электронный адрес детского сада:</w:t>
      </w:r>
      <w:r w:rsidRPr="00736D89">
        <w:rPr>
          <w:rStyle w:val="afe"/>
          <w:rFonts w:ascii="Times New Roman" w:hAnsi="Times New Roman" w:cs="Times New Roman"/>
          <w:i w:val="0"/>
          <w:sz w:val="24"/>
          <w:szCs w:val="24"/>
        </w:rPr>
        <w:t xml:space="preserve"> 9-sad@list.ru</w:t>
      </w:r>
      <w:r w:rsidRPr="00736D89">
        <w:rPr>
          <w:rFonts w:ascii="Times New Roman" w:hAnsi="Times New Roman" w:cs="Times New Roman"/>
          <w:i w:val="0"/>
          <w:sz w:val="24"/>
          <w:szCs w:val="24"/>
        </w:rPr>
        <w:t xml:space="preserve">. Сайт детского сада: </w:t>
      </w:r>
      <w:r w:rsidRPr="00736D89">
        <w:rPr>
          <w:rStyle w:val="afe"/>
          <w:rFonts w:ascii="Times New Roman" w:hAnsi="Times New Roman" w:cs="Times New Roman"/>
          <w:i w:val="0"/>
          <w:sz w:val="24"/>
          <w:szCs w:val="24"/>
        </w:rPr>
        <w:t>http://gart9.npi-tu.ru.</w:t>
      </w:r>
      <w:r w:rsidRPr="00736D89">
        <w:rPr>
          <w:rFonts w:ascii="Times New Roman" w:hAnsi="Times New Roman" w:cs="Times New Roman"/>
          <w:i w:val="0"/>
          <w:sz w:val="24"/>
          <w:szCs w:val="24"/>
        </w:rPr>
        <w:t xml:space="preserve"> </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lastRenderedPageBreak/>
        <w:t>МБДОУ детский сад № 9 осуществляет свою деятельность в соответствии с Законом Российской Федерации «Об образовании в России», а также следующими нормативно-правовыми и локальными документами:</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 xml:space="preserve">Санитарно-эпидемиологическими правилами и нормативами СанПиН </w:t>
      </w:r>
      <w:r w:rsidRPr="00BD19C3">
        <w:rPr>
          <w:rFonts w:ascii="Times New Roman" w:hAnsi="Times New Roman" w:cs="Times New Roman"/>
          <w:i w:val="0"/>
          <w:color w:val="3C3C3C"/>
          <w:spacing w:val="2"/>
          <w:sz w:val="24"/>
          <w:szCs w:val="24"/>
        </w:rPr>
        <w:t>2</w:t>
      </w:r>
      <w:r w:rsidRPr="00BD19C3">
        <w:rPr>
          <w:rFonts w:ascii="Times New Roman" w:hAnsi="Times New Roman" w:cs="Times New Roman"/>
          <w:i w:val="0"/>
          <w:spacing w:val="2"/>
          <w:sz w:val="24"/>
          <w:szCs w:val="24"/>
        </w:rPr>
        <w:t>.4.1.3049-13 (с изменениями на 27 августа 2015 года);</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Федеральным законом «Об основных гарантиях прав ребёнка Российской Федерации»; Конвенцией ООН о правах ребёнка;</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kern w:val="36"/>
          <w:sz w:val="24"/>
          <w:szCs w:val="24"/>
        </w:rPr>
        <w:t xml:space="preserve">Приказом МО и Н РФ от 17.10.2013 г. N 1155 г. </w:t>
      </w:r>
      <w:r w:rsidRPr="00BD19C3">
        <w:rPr>
          <w:rFonts w:ascii="Times New Roman" w:hAnsi="Times New Roman" w:cs="Times New Roman"/>
          <w:i w:val="0"/>
          <w:sz w:val="24"/>
          <w:szCs w:val="24"/>
        </w:rPr>
        <w:t>"Об утверждении федерального государственного образовательного стандарта дошкольного образования"; </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pacing w:val="2"/>
          <w:sz w:val="24"/>
          <w:szCs w:val="24"/>
        </w:rPr>
        <w:t>П</w:t>
      </w:r>
      <w:r w:rsidRPr="00BD19C3">
        <w:rPr>
          <w:rFonts w:ascii="Times New Roman" w:hAnsi="Times New Roman" w:cs="Times New Roman"/>
          <w:i w:val="0"/>
          <w:sz w:val="24"/>
          <w:szCs w:val="24"/>
        </w:rPr>
        <w:t>остановлениями и приказами Учредителя;</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Уставом МБДОУ детского сада № 9; Положениями и приказами по МБДОУ.</w:t>
      </w:r>
    </w:p>
    <w:p w:rsidR="00BD19C3" w:rsidRPr="00BD19C3" w:rsidRDefault="00BD19C3" w:rsidP="00BD19C3">
      <w:pPr>
        <w:pStyle w:val="ab"/>
        <w:ind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Нормативно-правовые акты МБДОУ разрабатываются и обновляются в соответствии с изменениями в Российском законодательстве по вопросам дошкольного образования, трудовых отношений, семейного права и др.</w:t>
      </w:r>
    </w:p>
    <w:p w:rsidR="00BD19C3" w:rsidRPr="00BD19C3" w:rsidRDefault="00BD19C3" w:rsidP="00BD19C3">
      <w:pPr>
        <w:spacing w:line="240" w:lineRule="auto"/>
        <w:ind w:firstLine="567"/>
        <w:jc w:val="both"/>
        <w:rPr>
          <w:rFonts w:ascii="Times New Roman" w:hAnsi="Times New Roman" w:cs="Times New Roman"/>
          <w:i w:val="0"/>
          <w:color w:val="FF0000"/>
          <w:sz w:val="24"/>
          <w:szCs w:val="24"/>
        </w:rPr>
      </w:pPr>
      <w:r w:rsidRPr="00BD19C3">
        <w:rPr>
          <w:rFonts w:ascii="Times New Roman" w:hAnsi="Times New Roman" w:cs="Times New Roman"/>
          <w:i w:val="0"/>
          <w:sz w:val="24"/>
          <w:szCs w:val="24"/>
        </w:rPr>
        <w:t xml:space="preserve">Руководство деятельностью МБДОУ детским садом № 9 осуществляется заведующим, который назначается на должность и освобождается от должности Учредителем. Непосредственное руководство МБДОУ осуществляет заведующий </w:t>
      </w:r>
      <w:proofErr w:type="spellStart"/>
      <w:r w:rsidRPr="00BD19C3">
        <w:rPr>
          <w:rFonts w:ascii="Times New Roman" w:hAnsi="Times New Roman" w:cs="Times New Roman"/>
          <w:i w:val="0"/>
          <w:sz w:val="24"/>
          <w:szCs w:val="24"/>
        </w:rPr>
        <w:t>Чаусов</w:t>
      </w:r>
      <w:r w:rsidR="002C42F1">
        <w:rPr>
          <w:rFonts w:ascii="Times New Roman" w:hAnsi="Times New Roman" w:cs="Times New Roman"/>
          <w:i w:val="0"/>
          <w:sz w:val="24"/>
          <w:szCs w:val="24"/>
        </w:rPr>
        <w:t>а</w:t>
      </w:r>
      <w:proofErr w:type="spellEnd"/>
      <w:r w:rsidR="002C42F1">
        <w:rPr>
          <w:rFonts w:ascii="Times New Roman" w:hAnsi="Times New Roman" w:cs="Times New Roman"/>
          <w:i w:val="0"/>
          <w:sz w:val="24"/>
          <w:szCs w:val="24"/>
        </w:rPr>
        <w:t xml:space="preserve"> Ольга Николаевна.</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t xml:space="preserve">Заведующий осуществляет текущее руководство деятельностью МБДОУ и подотчетен Управлению образования в вопросах выполнения целей и задач, возложенных на дошкольное образовательное учреждение, в вопросах управления и распоряжения муниципальным имуществом. </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Локальные акты создаются по мере выхода нормативно-правовых документов (федеральных, региональных, муниципальных), организации той или иной деятельности в МБДОУ.</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В 20</w:t>
      </w:r>
      <w:r w:rsidR="00802D33">
        <w:rPr>
          <w:rFonts w:ascii="Times New Roman" w:hAnsi="Times New Roman" w:cs="Times New Roman"/>
          <w:i w:val="0"/>
          <w:sz w:val="24"/>
          <w:szCs w:val="24"/>
        </w:rPr>
        <w:t>20</w:t>
      </w:r>
      <w:r w:rsidRPr="00BD19C3">
        <w:rPr>
          <w:rFonts w:ascii="Times New Roman" w:hAnsi="Times New Roman" w:cs="Times New Roman"/>
          <w:i w:val="0"/>
          <w:sz w:val="24"/>
          <w:szCs w:val="24"/>
        </w:rPr>
        <w:t xml:space="preserve"> г. локальные акты МБДОУ разра</w:t>
      </w:r>
      <w:r w:rsidR="00802D33">
        <w:rPr>
          <w:rFonts w:ascii="Times New Roman" w:hAnsi="Times New Roman" w:cs="Times New Roman"/>
          <w:i w:val="0"/>
          <w:sz w:val="24"/>
          <w:szCs w:val="24"/>
        </w:rPr>
        <w:t>батывались согласно нормативн0-правовой базы, регламентирующей деятельность ДОУ в Российской Федерации.</w:t>
      </w:r>
    </w:p>
    <w:p w:rsidR="00736D89" w:rsidRDefault="00BD19C3" w:rsidP="00736D89">
      <w:pPr>
        <w:spacing w:line="240" w:lineRule="auto"/>
        <w:jc w:val="both"/>
        <w:outlineLvl w:val="0"/>
        <w:rPr>
          <w:rFonts w:ascii="Times New Roman" w:hAnsi="Times New Roman" w:cs="Times New Roman"/>
          <w:i w:val="0"/>
          <w:sz w:val="24"/>
          <w:szCs w:val="24"/>
        </w:rPr>
      </w:pPr>
      <w:r>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 xml:space="preserve">Плановая мощность детского сада (по муниципальному заданию) 8 </w:t>
      </w:r>
      <w:proofErr w:type="gramStart"/>
      <w:r w:rsidR="00736D89" w:rsidRPr="00736D89">
        <w:rPr>
          <w:rFonts w:ascii="Times New Roman" w:hAnsi="Times New Roman" w:cs="Times New Roman"/>
          <w:i w:val="0"/>
          <w:sz w:val="24"/>
          <w:szCs w:val="24"/>
        </w:rPr>
        <w:t>групп полного дня</w:t>
      </w:r>
      <w:proofErr w:type="gramEnd"/>
      <w:r w:rsidR="00736D89" w:rsidRPr="00736D89">
        <w:rPr>
          <w:rFonts w:ascii="Times New Roman" w:hAnsi="Times New Roman" w:cs="Times New Roman"/>
          <w:i w:val="0"/>
          <w:sz w:val="24"/>
          <w:szCs w:val="24"/>
        </w:rPr>
        <w:t xml:space="preserve">: </w:t>
      </w:r>
    </w:p>
    <w:tbl>
      <w:tblPr>
        <w:tblW w:w="15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582"/>
        <w:gridCol w:w="2338"/>
        <w:gridCol w:w="1701"/>
        <w:gridCol w:w="3189"/>
        <w:gridCol w:w="4042"/>
      </w:tblGrid>
      <w:tr w:rsidR="00802D33" w:rsidRPr="00802D33" w:rsidTr="00802D33">
        <w:trPr>
          <w:trHeight w:val="679"/>
        </w:trPr>
        <w:tc>
          <w:tcPr>
            <w:tcW w:w="2245" w:type="dxa"/>
            <w:tcBorders>
              <w:top w:val="single" w:sz="4" w:space="0" w:color="auto"/>
              <w:left w:val="single" w:sz="4" w:space="0" w:color="auto"/>
              <w:bottom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b/>
                <w:i w:val="0"/>
                <w:iCs w:val="0"/>
                <w:sz w:val="24"/>
                <w:szCs w:val="24"/>
                <w:lang w:val="en-US" w:eastAsia="en-US"/>
              </w:rPr>
            </w:pPr>
            <w:proofErr w:type="spellStart"/>
            <w:r w:rsidRPr="00802D33">
              <w:rPr>
                <w:rFonts w:ascii="Times New Roman" w:eastAsia="Times New Roman" w:hAnsi="Times New Roman" w:cs="Times New Roman"/>
                <w:b/>
                <w:i w:val="0"/>
                <w:iCs w:val="0"/>
                <w:sz w:val="24"/>
                <w:szCs w:val="24"/>
                <w:lang w:val="en-US" w:eastAsia="en-US"/>
              </w:rPr>
              <w:t>Полноеназвание</w:t>
            </w:r>
            <w:proofErr w:type="spellEnd"/>
            <w:r w:rsidRPr="00802D33">
              <w:rPr>
                <w:rFonts w:ascii="Times New Roman" w:eastAsia="Times New Roman" w:hAnsi="Times New Roman" w:cs="Times New Roman"/>
                <w:b/>
                <w:i w:val="0"/>
                <w:iCs w:val="0"/>
                <w:sz w:val="24"/>
                <w:szCs w:val="24"/>
                <w:lang w:val="en-US" w:eastAsia="en-US"/>
              </w:rPr>
              <w:t xml:space="preserve"> МБДОУ, </w:t>
            </w:r>
            <w:proofErr w:type="spellStart"/>
            <w:r w:rsidRPr="00802D33">
              <w:rPr>
                <w:rFonts w:ascii="Times New Roman" w:eastAsia="Times New Roman" w:hAnsi="Times New Roman" w:cs="Times New Roman"/>
                <w:b/>
                <w:i w:val="0"/>
                <w:iCs w:val="0"/>
                <w:sz w:val="24"/>
                <w:szCs w:val="24"/>
                <w:lang w:val="en-US" w:eastAsia="en-US"/>
              </w:rPr>
              <w:t>статус</w:t>
            </w:r>
            <w:proofErr w:type="spellEnd"/>
          </w:p>
        </w:tc>
        <w:tc>
          <w:tcPr>
            <w:tcW w:w="1582" w:type="dxa"/>
            <w:tcBorders>
              <w:top w:val="single" w:sz="4" w:space="0" w:color="auto"/>
              <w:left w:val="single" w:sz="4" w:space="0" w:color="auto"/>
              <w:bottom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b/>
                <w:i w:val="0"/>
                <w:iCs w:val="0"/>
                <w:sz w:val="24"/>
                <w:szCs w:val="24"/>
                <w:lang w:val="en-US" w:eastAsia="en-US"/>
              </w:rPr>
            </w:pPr>
            <w:proofErr w:type="spellStart"/>
            <w:r w:rsidRPr="00802D33">
              <w:rPr>
                <w:rFonts w:ascii="Times New Roman" w:eastAsia="Times New Roman" w:hAnsi="Times New Roman" w:cs="Times New Roman"/>
                <w:b/>
                <w:i w:val="0"/>
                <w:iCs w:val="0"/>
                <w:sz w:val="24"/>
                <w:szCs w:val="24"/>
                <w:lang w:val="en-US" w:eastAsia="en-US"/>
              </w:rPr>
              <w:t>Принадлежность</w:t>
            </w:r>
            <w:proofErr w:type="spellEnd"/>
          </w:p>
        </w:tc>
        <w:tc>
          <w:tcPr>
            <w:tcW w:w="2338" w:type="dxa"/>
            <w:tcBorders>
              <w:top w:val="single" w:sz="4" w:space="0" w:color="auto"/>
              <w:left w:val="single" w:sz="4" w:space="0" w:color="auto"/>
              <w:bottom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b/>
                <w:i w:val="0"/>
                <w:iCs w:val="0"/>
                <w:sz w:val="24"/>
                <w:szCs w:val="24"/>
                <w:lang w:val="en-US" w:eastAsia="en-US"/>
              </w:rPr>
            </w:pPr>
            <w:proofErr w:type="spellStart"/>
            <w:r w:rsidRPr="00802D33">
              <w:rPr>
                <w:rFonts w:ascii="Times New Roman" w:eastAsia="Times New Roman" w:hAnsi="Times New Roman" w:cs="Times New Roman"/>
                <w:b/>
                <w:i w:val="0"/>
                <w:iCs w:val="0"/>
                <w:sz w:val="24"/>
                <w:szCs w:val="24"/>
                <w:lang w:val="en-US" w:eastAsia="en-US"/>
              </w:rPr>
              <w:t>Группы</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b/>
                <w:i w:val="0"/>
                <w:iCs w:val="0"/>
                <w:sz w:val="24"/>
                <w:szCs w:val="24"/>
                <w:lang w:val="en-US" w:eastAsia="en-US"/>
              </w:rPr>
            </w:pPr>
            <w:proofErr w:type="spellStart"/>
            <w:r w:rsidRPr="00802D33">
              <w:rPr>
                <w:rFonts w:ascii="Times New Roman" w:eastAsia="Times New Roman" w:hAnsi="Times New Roman" w:cs="Times New Roman"/>
                <w:b/>
                <w:i w:val="0"/>
                <w:iCs w:val="0"/>
                <w:sz w:val="24"/>
                <w:szCs w:val="24"/>
                <w:lang w:val="en-US" w:eastAsia="en-US"/>
              </w:rPr>
              <w:t>Возраствоспитанников</w:t>
            </w:r>
            <w:proofErr w:type="spellEnd"/>
          </w:p>
        </w:tc>
        <w:tc>
          <w:tcPr>
            <w:tcW w:w="3189" w:type="dxa"/>
            <w:tcBorders>
              <w:top w:val="single" w:sz="4" w:space="0" w:color="auto"/>
              <w:left w:val="single" w:sz="4" w:space="0" w:color="auto"/>
              <w:bottom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b/>
                <w:i w:val="0"/>
                <w:iCs w:val="0"/>
                <w:sz w:val="24"/>
                <w:szCs w:val="24"/>
                <w:lang w:val="en-US" w:eastAsia="en-US"/>
              </w:rPr>
            </w:pPr>
            <w:proofErr w:type="spellStart"/>
            <w:r w:rsidRPr="00802D33">
              <w:rPr>
                <w:rFonts w:ascii="Times New Roman" w:eastAsia="Times New Roman" w:hAnsi="Times New Roman" w:cs="Times New Roman"/>
                <w:b/>
                <w:i w:val="0"/>
                <w:iCs w:val="0"/>
                <w:sz w:val="24"/>
                <w:szCs w:val="24"/>
                <w:lang w:val="en-US" w:eastAsia="en-US"/>
              </w:rPr>
              <w:t>Направленность</w:t>
            </w:r>
            <w:proofErr w:type="spellEnd"/>
          </w:p>
        </w:tc>
        <w:tc>
          <w:tcPr>
            <w:tcW w:w="4041" w:type="dxa"/>
            <w:tcBorders>
              <w:top w:val="single" w:sz="4" w:space="0" w:color="auto"/>
              <w:left w:val="single" w:sz="4" w:space="0" w:color="auto"/>
              <w:bottom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b/>
                <w:i w:val="0"/>
                <w:iCs w:val="0"/>
                <w:sz w:val="24"/>
                <w:szCs w:val="24"/>
                <w:lang w:val="en-US" w:eastAsia="en-US"/>
              </w:rPr>
            </w:pPr>
            <w:proofErr w:type="spellStart"/>
            <w:r w:rsidRPr="00802D33">
              <w:rPr>
                <w:rFonts w:ascii="Times New Roman" w:eastAsia="Times New Roman" w:hAnsi="Times New Roman" w:cs="Times New Roman"/>
                <w:b/>
                <w:i w:val="0"/>
                <w:iCs w:val="0"/>
                <w:sz w:val="24"/>
                <w:szCs w:val="24"/>
                <w:lang w:val="en-US" w:eastAsia="en-US"/>
              </w:rPr>
              <w:t>Режимработы</w:t>
            </w:r>
            <w:proofErr w:type="spellEnd"/>
          </w:p>
        </w:tc>
      </w:tr>
      <w:tr w:rsidR="00802D33" w:rsidRPr="00802D33" w:rsidTr="00802D33">
        <w:trPr>
          <w:cantSplit/>
          <w:trHeight w:val="132"/>
        </w:trPr>
        <w:tc>
          <w:tcPr>
            <w:tcW w:w="2245" w:type="dxa"/>
            <w:vMerge w:val="restart"/>
            <w:tcBorders>
              <w:top w:val="single" w:sz="4" w:space="0" w:color="auto"/>
              <w:left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Муниципальное           бюджетное дошкольное образовательное           учреждение детский сад №9,                         (</w:t>
            </w:r>
            <w:proofErr w:type="spellStart"/>
            <w:r w:rsidRPr="00802D33">
              <w:rPr>
                <w:rFonts w:ascii="Times New Roman" w:eastAsia="Times New Roman" w:hAnsi="Times New Roman" w:cs="Times New Roman"/>
                <w:i w:val="0"/>
                <w:iCs w:val="0"/>
                <w:sz w:val="24"/>
                <w:szCs w:val="24"/>
                <w:lang w:eastAsia="en-US"/>
              </w:rPr>
              <w:t>ОбИП</w:t>
            </w:r>
            <w:proofErr w:type="spellEnd"/>
            <w:r w:rsidRPr="00802D33">
              <w:rPr>
                <w:rFonts w:ascii="Times New Roman" w:eastAsia="Times New Roman" w:hAnsi="Times New Roman" w:cs="Times New Roman"/>
                <w:i w:val="0"/>
                <w:iCs w:val="0"/>
                <w:sz w:val="24"/>
                <w:szCs w:val="24"/>
                <w:lang w:eastAsia="en-US"/>
              </w:rPr>
              <w:t xml:space="preserve">, ММРЦ, </w:t>
            </w:r>
            <w:r w:rsidRPr="00802D33">
              <w:rPr>
                <w:rFonts w:ascii="Times New Roman" w:eastAsia="Times New Roman" w:hAnsi="Times New Roman" w:cs="Times New Roman"/>
                <w:i w:val="0"/>
                <w:iCs w:val="0"/>
                <w:sz w:val="24"/>
                <w:szCs w:val="24"/>
                <w:lang w:eastAsia="en-US"/>
              </w:rPr>
              <w:lastRenderedPageBreak/>
              <w:t>казачье, базовая площадка по профилактике ДДТТ)</w:t>
            </w:r>
          </w:p>
        </w:tc>
        <w:tc>
          <w:tcPr>
            <w:tcW w:w="1582" w:type="dxa"/>
            <w:vMerge w:val="restart"/>
            <w:tcBorders>
              <w:top w:val="single" w:sz="4" w:space="0" w:color="auto"/>
              <w:left w:val="single" w:sz="4" w:space="0" w:color="auto"/>
              <w:right w:val="single" w:sz="4" w:space="0" w:color="auto"/>
            </w:tcBorders>
            <w:hideMark/>
          </w:tcPr>
          <w:p w:rsidR="00802D33" w:rsidRPr="00802D33" w:rsidRDefault="00802D33" w:rsidP="00802D33">
            <w:pPr>
              <w:spacing w:before="100" w:beforeAutospacing="1" w:after="100" w:afterAutospacing="1" w:line="276" w:lineRule="auto"/>
              <w:jc w:val="center"/>
              <w:outlineLvl w:val="0"/>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lastRenderedPageBreak/>
              <w:t>муниципальная</w:t>
            </w:r>
            <w:proofErr w:type="spellEnd"/>
          </w:p>
        </w:tc>
        <w:tc>
          <w:tcPr>
            <w:tcW w:w="2338"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Вторая группа раннего возраста</w:t>
            </w:r>
          </w:p>
        </w:tc>
        <w:tc>
          <w:tcPr>
            <w:tcW w:w="1701"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2</w:t>
            </w:r>
            <w:r w:rsidRPr="00802D33">
              <w:rPr>
                <w:rFonts w:ascii="Times New Roman" w:eastAsia="Times New Roman" w:hAnsi="Times New Roman" w:cs="Times New Roman"/>
                <w:i w:val="0"/>
                <w:iCs w:val="0"/>
                <w:sz w:val="24"/>
                <w:szCs w:val="24"/>
                <w:lang w:val="en-US" w:eastAsia="en-US"/>
              </w:rPr>
              <w:t>-</w:t>
            </w:r>
            <w:r w:rsidRPr="00802D33">
              <w:rPr>
                <w:rFonts w:ascii="Times New Roman" w:eastAsia="Times New Roman" w:hAnsi="Times New Roman" w:cs="Times New Roman"/>
                <w:i w:val="0"/>
                <w:iCs w:val="0"/>
                <w:sz w:val="24"/>
                <w:szCs w:val="24"/>
                <w:lang w:eastAsia="en-US"/>
              </w:rPr>
              <w:t>3</w:t>
            </w:r>
            <w:r w:rsidRPr="00802D33">
              <w:rPr>
                <w:rFonts w:ascii="Times New Roman" w:eastAsia="Times New Roman" w:hAnsi="Times New Roman" w:cs="Times New Roman"/>
                <w:i w:val="0"/>
                <w:iCs w:val="0"/>
                <w:sz w:val="24"/>
                <w:szCs w:val="24"/>
                <w:lang w:val="en-US" w:eastAsia="en-US"/>
              </w:rPr>
              <w:t xml:space="preserve"> </w:t>
            </w:r>
            <w:r w:rsidRPr="00802D33">
              <w:rPr>
                <w:rFonts w:ascii="Times New Roman" w:eastAsia="Times New Roman" w:hAnsi="Times New Roman" w:cs="Times New Roman"/>
                <w:i w:val="0"/>
                <w:iCs w:val="0"/>
                <w:sz w:val="24"/>
                <w:szCs w:val="24"/>
                <w:lang w:eastAsia="en-US"/>
              </w:rPr>
              <w:t>лет</w:t>
            </w:r>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общеразвивающая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cantSplit/>
          <w:trHeight w:val="208"/>
        </w:trPr>
        <w:tc>
          <w:tcPr>
            <w:tcW w:w="2245"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582"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2338" w:type="dxa"/>
            <w:tcBorders>
              <w:left w:val="single" w:sz="4" w:space="0" w:color="000000"/>
              <w:bottom w:val="single" w:sz="4" w:space="0" w:color="000000"/>
            </w:tcBorders>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разновозрастная</w:t>
            </w:r>
          </w:p>
        </w:tc>
        <w:tc>
          <w:tcPr>
            <w:tcW w:w="1701" w:type="dxa"/>
            <w:tcBorders>
              <w:left w:val="single" w:sz="4" w:space="0" w:color="000000"/>
              <w:bottom w:val="single" w:sz="4" w:space="0" w:color="000000"/>
            </w:tcBorders>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2</w:t>
            </w:r>
            <w:r w:rsidRPr="00802D33">
              <w:rPr>
                <w:rFonts w:ascii="Times New Roman" w:eastAsia="Times New Roman" w:hAnsi="Times New Roman" w:cs="Times New Roman"/>
                <w:i w:val="0"/>
                <w:iCs w:val="0"/>
                <w:sz w:val="24"/>
                <w:szCs w:val="24"/>
                <w:lang w:val="en-US" w:eastAsia="en-US"/>
              </w:rPr>
              <w:t>-</w:t>
            </w:r>
            <w:r w:rsidRPr="00802D33">
              <w:rPr>
                <w:rFonts w:ascii="Times New Roman" w:eastAsia="Times New Roman" w:hAnsi="Times New Roman" w:cs="Times New Roman"/>
                <w:i w:val="0"/>
                <w:iCs w:val="0"/>
                <w:sz w:val="24"/>
                <w:szCs w:val="24"/>
                <w:lang w:eastAsia="en-US"/>
              </w:rPr>
              <w:t>7</w:t>
            </w:r>
            <w:r w:rsidRPr="00802D33">
              <w:rPr>
                <w:rFonts w:ascii="Times New Roman" w:eastAsia="Times New Roman" w:hAnsi="Times New Roman" w:cs="Times New Roman"/>
                <w:i w:val="0"/>
                <w:iCs w:val="0"/>
                <w:sz w:val="24"/>
                <w:szCs w:val="24"/>
                <w:lang w:val="en-US" w:eastAsia="en-US"/>
              </w:rPr>
              <w:t xml:space="preserve"> </w:t>
            </w:r>
            <w:r w:rsidRPr="00802D33">
              <w:rPr>
                <w:rFonts w:ascii="Times New Roman" w:eastAsia="Times New Roman" w:hAnsi="Times New Roman" w:cs="Times New Roman"/>
                <w:i w:val="0"/>
                <w:iCs w:val="0"/>
                <w:sz w:val="24"/>
                <w:szCs w:val="24"/>
                <w:lang w:eastAsia="en-US"/>
              </w:rPr>
              <w:t>лет</w:t>
            </w:r>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общеразвивающая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cantSplit/>
          <w:trHeight w:val="228"/>
        </w:trPr>
        <w:tc>
          <w:tcPr>
            <w:tcW w:w="2245"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582"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2338"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разновозрастная</w:t>
            </w:r>
          </w:p>
        </w:tc>
        <w:tc>
          <w:tcPr>
            <w:tcW w:w="1701"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3</w:t>
            </w:r>
            <w:r w:rsidRPr="00802D33">
              <w:rPr>
                <w:rFonts w:ascii="Times New Roman" w:eastAsia="Times New Roman" w:hAnsi="Times New Roman" w:cs="Times New Roman"/>
                <w:i w:val="0"/>
                <w:iCs w:val="0"/>
                <w:sz w:val="24"/>
                <w:szCs w:val="24"/>
                <w:lang w:val="en-US" w:eastAsia="en-US"/>
              </w:rPr>
              <w:t>-</w:t>
            </w:r>
            <w:r w:rsidRPr="00802D33">
              <w:rPr>
                <w:rFonts w:ascii="Times New Roman" w:eastAsia="Times New Roman" w:hAnsi="Times New Roman" w:cs="Times New Roman"/>
                <w:i w:val="0"/>
                <w:iCs w:val="0"/>
                <w:sz w:val="24"/>
                <w:szCs w:val="24"/>
                <w:lang w:eastAsia="en-US"/>
              </w:rPr>
              <w:t>7</w:t>
            </w:r>
            <w:r w:rsidRPr="00802D33">
              <w:rPr>
                <w:rFonts w:ascii="Times New Roman" w:eastAsia="Times New Roman" w:hAnsi="Times New Roman" w:cs="Times New Roman"/>
                <w:i w:val="0"/>
                <w:iCs w:val="0"/>
                <w:sz w:val="24"/>
                <w:szCs w:val="24"/>
                <w:lang w:val="en-US" w:eastAsia="en-US"/>
              </w:rPr>
              <w:t xml:space="preserve"> </w:t>
            </w:r>
            <w:r w:rsidRPr="00802D33">
              <w:rPr>
                <w:rFonts w:ascii="Times New Roman" w:eastAsia="Times New Roman" w:hAnsi="Times New Roman" w:cs="Times New Roman"/>
                <w:i w:val="0"/>
                <w:iCs w:val="0"/>
                <w:sz w:val="24"/>
                <w:szCs w:val="24"/>
                <w:lang w:eastAsia="en-US"/>
              </w:rPr>
              <w:t>лет</w:t>
            </w:r>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общеразвивающая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cantSplit/>
          <w:trHeight w:val="198"/>
        </w:trPr>
        <w:tc>
          <w:tcPr>
            <w:tcW w:w="2245"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582"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2338" w:type="dxa"/>
            <w:tcBorders>
              <w:left w:val="single" w:sz="4" w:space="0" w:color="000000"/>
              <w:bottom w:val="single" w:sz="4" w:space="0" w:color="000000"/>
            </w:tcBorders>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Для детей с тяжелыми нарушениями речи</w:t>
            </w:r>
          </w:p>
        </w:tc>
        <w:tc>
          <w:tcPr>
            <w:tcW w:w="1701" w:type="dxa"/>
            <w:tcBorders>
              <w:left w:val="single" w:sz="4" w:space="0" w:color="000000"/>
              <w:bottom w:val="single" w:sz="4" w:space="0" w:color="000000"/>
            </w:tcBorders>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eastAsia="en-US"/>
              </w:rPr>
              <w:t>5</w:t>
            </w:r>
            <w:r w:rsidRPr="00802D33">
              <w:rPr>
                <w:rFonts w:ascii="Times New Roman" w:eastAsia="Times New Roman" w:hAnsi="Times New Roman" w:cs="Times New Roman"/>
                <w:i w:val="0"/>
                <w:iCs w:val="0"/>
                <w:sz w:val="24"/>
                <w:szCs w:val="24"/>
                <w:lang w:val="en-US" w:eastAsia="en-US"/>
              </w:rPr>
              <w:t>-</w:t>
            </w:r>
            <w:r w:rsidRPr="00802D33">
              <w:rPr>
                <w:rFonts w:ascii="Times New Roman" w:eastAsia="Times New Roman" w:hAnsi="Times New Roman" w:cs="Times New Roman"/>
                <w:i w:val="0"/>
                <w:iCs w:val="0"/>
                <w:sz w:val="24"/>
                <w:szCs w:val="24"/>
                <w:lang w:eastAsia="en-US"/>
              </w:rPr>
              <w:t>6</w:t>
            </w:r>
            <w:r w:rsidRPr="00802D33">
              <w:rPr>
                <w:rFonts w:ascii="Times New Roman" w:eastAsia="Times New Roman" w:hAnsi="Times New Roman" w:cs="Times New Roman"/>
                <w:i w:val="0"/>
                <w:iCs w:val="0"/>
                <w:sz w:val="24"/>
                <w:szCs w:val="24"/>
                <w:lang w:val="en-US" w:eastAsia="en-US"/>
              </w:rPr>
              <w:t xml:space="preserve"> </w:t>
            </w:r>
            <w:proofErr w:type="spellStart"/>
            <w:r w:rsidRPr="00802D33">
              <w:rPr>
                <w:rFonts w:ascii="Times New Roman" w:eastAsia="Times New Roman" w:hAnsi="Times New Roman" w:cs="Times New Roman"/>
                <w:i w:val="0"/>
                <w:iCs w:val="0"/>
                <w:sz w:val="24"/>
                <w:szCs w:val="24"/>
                <w:lang w:val="en-US" w:eastAsia="en-US"/>
              </w:rPr>
              <w:t>лет</w:t>
            </w:r>
            <w:proofErr w:type="spellEnd"/>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коррекционная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cantSplit/>
          <w:trHeight w:val="242"/>
        </w:trPr>
        <w:tc>
          <w:tcPr>
            <w:tcW w:w="2245"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582"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2338"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Для детей с тяжелыми нарушениями речи</w:t>
            </w:r>
          </w:p>
        </w:tc>
        <w:tc>
          <w:tcPr>
            <w:tcW w:w="1701"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5-6 </w:t>
            </w:r>
            <w:proofErr w:type="spellStart"/>
            <w:r w:rsidRPr="00802D33">
              <w:rPr>
                <w:rFonts w:ascii="Times New Roman" w:eastAsia="Times New Roman" w:hAnsi="Times New Roman" w:cs="Times New Roman"/>
                <w:i w:val="0"/>
                <w:iCs w:val="0"/>
                <w:sz w:val="24"/>
                <w:szCs w:val="24"/>
                <w:lang w:val="en-US" w:eastAsia="en-US"/>
              </w:rPr>
              <w:t>лет</w:t>
            </w:r>
            <w:proofErr w:type="spellEnd"/>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коррекционная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cantSplit/>
          <w:trHeight w:val="264"/>
        </w:trPr>
        <w:tc>
          <w:tcPr>
            <w:tcW w:w="2245"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582" w:type="dxa"/>
            <w:vMerge/>
            <w:tcBorders>
              <w:left w:val="single" w:sz="4" w:space="0" w:color="auto"/>
              <w:right w:val="single" w:sz="4" w:space="0" w:color="auto"/>
            </w:tcBorders>
            <w:vAlign w:val="center"/>
            <w:hideMark/>
          </w:tcPr>
          <w:p w:rsidR="00802D33" w:rsidRPr="00802D33" w:rsidRDefault="00802D33" w:rsidP="00802D33">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2338" w:type="dxa"/>
            <w:tcBorders>
              <w:left w:val="single" w:sz="4" w:space="0" w:color="000000"/>
              <w:bottom w:val="single" w:sz="4" w:space="0" w:color="000000"/>
            </w:tcBorders>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Для детей с тяжелыми нарушениями речи</w:t>
            </w:r>
          </w:p>
        </w:tc>
        <w:tc>
          <w:tcPr>
            <w:tcW w:w="1701" w:type="dxa"/>
            <w:tcBorders>
              <w:left w:val="single" w:sz="4" w:space="0" w:color="000000"/>
              <w:bottom w:val="single" w:sz="4" w:space="0" w:color="000000"/>
            </w:tcBorders>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eastAsia="en-US"/>
              </w:rPr>
              <w:t>6</w:t>
            </w:r>
            <w:r w:rsidRPr="00802D33">
              <w:rPr>
                <w:rFonts w:ascii="Times New Roman" w:eastAsia="Times New Roman" w:hAnsi="Times New Roman" w:cs="Times New Roman"/>
                <w:i w:val="0"/>
                <w:iCs w:val="0"/>
                <w:sz w:val="24"/>
                <w:szCs w:val="24"/>
                <w:lang w:val="en-US" w:eastAsia="en-US"/>
              </w:rPr>
              <w:t>-</w:t>
            </w:r>
            <w:r w:rsidRPr="00802D33">
              <w:rPr>
                <w:rFonts w:ascii="Times New Roman" w:eastAsia="Times New Roman" w:hAnsi="Times New Roman" w:cs="Times New Roman"/>
                <w:i w:val="0"/>
                <w:iCs w:val="0"/>
                <w:sz w:val="24"/>
                <w:szCs w:val="24"/>
                <w:lang w:eastAsia="en-US"/>
              </w:rPr>
              <w:t>7</w:t>
            </w:r>
            <w:r w:rsidRPr="00802D33">
              <w:rPr>
                <w:rFonts w:ascii="Times New Roman" w:eastAsia="Times New Roman" w:hAnsi="Times New Roman" w:cs="Times New Roman"/>
                <w:i w:val="0"/>
                <w:iCs w:val="0"/>
                <w:sz w:val="24"/>
                <w:szCs w:val="24"/>
                <w:lang w:val="en-US" w:eastAsia="en-US"/>
              </w:rPr>
              <w:t xml:space="preserve"> </w:t>
            </w:r>
            <w:proofErr w:type="spellStart"/>
            <w:r w:rsidRPr="00802D33">
              <w:rPr>
                <w:rFonts w:ascii="Times New Roman" w:eastAsia="Times New Roman" w:hAnsi="Times New Roman" w:cs="Times New Roman"/>
                <w:i w:val="0"/>
                <w:iCs w:val="0"/>
                <w:sz w:val="24"/>
                <w:szCs w:val="24"/>
                <w:lang w:val="en-US" w:eastAsia="en-US"/>
              </w:rPr>
              <w:t>лет</w:t>
            </w:r>
            <w:proofErr w:type="spellEnd"/>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коррекционная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cantSplit/>
          <w:trHeight w:val="264"/>
        </w:trPr>
        <w:tc>
          <w:tcPr>
            <w:tcW w:w="2245" w:type="dxa"/>
            <w:vMerge/>
            <w:tcBorders>
              <w:left w:val="single" w:sz="4" w:space="0" w:color="auto"/>
              <w:right w:val="single" w:sz="4" w:space="0" w:color="auto"/>
            </w:tcBorders>
          </w:tcPr>
          <w:p w:rsidR="00802D33" w:rsidRPr="00802D33" w:rsidRDefault="00802D33" w:rsidP="00802D33">
            <w:pPr>
              <w:spacing w:before="100" w:beforeAutospacing="1" w:after="100" w:afterAutospacing="1" w:line="276" w:lineRule="auto"/>
              <w:outlineLvl w:val="0"/>
              <w:rPr>
                <w:rFonts w:ascii="Times New Roman" w:eastAsia="Times New Roman" w:hAnsi="Times New Roman" w:cs="Times New Roman"/>
                <w:b/>
                <w:i w:val="0"/>
                <w:iCs w:val="0"/>
                <w:sz w:val="24"/>
                <w:szCs w:val="24"/>
                <w:lang w:val="en-US" w:eastAsia="en-US"/>
              </w:rPr>
            </w:pPr>
          </w:p>
        </w:tc>
        <w:tc>
          <w:tcPr>
            <w:tcW w:w="1582" w:type="dxa"/>
            <w:vMerge/>
            <w:tcBorders>
              <w:left w:val="single" w:sz="4" w:space="0" w:color="auto"/>
              <w:right w:val="single" w:sz="4" w:space="0" w:color="auto"/>
            </w:tcBorders>
          </w:tcPr>
          <w:p w:rsidR="00802D33" w:rsidRPr="00802D33" w:rsidRDefault="00802D33" w:rsidP="00802D33">
            <w:pPr>
              <w:spacing w:before="100" w:beforeAutospacing="1" w:after="100" w:afterAutospacing="1" w:line="276" w:lineRule="auto"/>
              <w:outlineLvl w:val="0"/>
              <w:rPr>
                <w:rFonts w:ascii="Times New Roman" w:eastAsia="Times New Roman" w:hAnsi="Times New Roman" w:cs="Times New Roman"/>
                <w:b/>
                <w:i w:val="0"/>
                <w:iCs w:val="0"/>
                <w:sz w:val="24"/>
                <w:szCs w:val="24"/>
                <w:lang w:val="en-US" w:eastAsia="en-US"/>
              </w:rPr>
            </w:pPr>
          </w:p>
        </w:tc>
        <w:tc>
          <w:tcPr>
            <w:tcW w:w="2338"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Для детей с тяжелыми нарушениями речи</w:t>
            </w:r>
          </w:p>
        </w:tc>
        <w:tc>
          <w:tcPr>
            <w:tcW w:w="1701"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6-7 </w:t>
            </w:r>
            <w:proofErr w:type="spellStart"/>
            <w:r w:rsidRPr="00802D33">
              <w:rPr>
                <w:rFonts w:ascii="Times New Roman" w:eastAsia="Times New Roman" w:hAnsi="Times New Roman" w:cs="Times New Roman"/>
                <w:i w:val="0"/>
                <w:iCs w:val="0"/>
                <w:sz w:val="24"/>
                <w:szCs w:val="24"/>
                <w:lang w:val="en-US" w:eastAsia="en-US"/>
              </w:rPr>
              <w:t>лет</w:t>
            </w:r>
            <w:proofErr w:type="spellEnd"/>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коррекционная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cantSplit/>
          <w:trHeight w:val="264"/>
        </w:trPr>
        <w:tc>
          <w:tcPr>
            <w:tcW w:w="2245" w:type="dxa"/>
            <w:vMerge/>
            <w:tcBorders>
              <w:left w:val="single" w:sz="4" w:space="0" w:color="auto"/>
              <w:bottom w:val="single" w:sz="4" w:space="0" w:color="auto"/>
              <w:right w:val="single" w:sz="4" w:space="0" w:color="auto"/>
            </w:tcBorders>
          </w:tcPr>
          <w:p w:rsidR="00802D33" w:rsidRPr="00802D33" w:rsidRDefault="00802D33" w:rsidP="00802D33">
            <w:pPr>
              <w:spacing w:before="100" w:beforeAutospacing="1" w:after="100" w:afterAutospacing="1" w:line="276" w:lineRule="auto"/>
              <w:outlineLvl w:val="0"/>
              <w:rPr>
                <w:rFonts w:ascii="Times New Roman" w:eastAsia="Times New Roman" w:hAnsi="Times New Roman" w:cs="Times New Roman"/>
                <w:b/>
                <w:i w:val="0"/>
                <w:iCs w:val="0"/>
                <w:sz w:val="24"/>
                <w:szCs w:val="24"/>
                <w:lang w:val="en-US" w:eastAsia="en-US"/>
              </w:rPr>
            </w:pPr>
          </w:p>
        </w:tc>
        <w:tc>
          <w:tcPr>
            <w:tcW w:w="1582" w:type="dxa"/>
            <w:vMerge/>
            <w:tcBorders>
              <w:left w:val="single" w:sz="4" w:space="0" w:color="auto"/>
              <w:bottom w:val="single" w:sz="4" w:space="0" w:color="auto"/>
              <w:right w:val="single" w:sz="4" w:space="0" w:color="auto"/>
            </w:tcBorders>
          </w:tcPr>
          <w:p w:rsidR="00802D33" w:rsidRPr="00802D33" w:rsidRDefault="00802D33" w:rsidP="00802D33">
            <w:pPr>
              <w:spacing w:before="100" w:beforeAutospacing="1" w:after="100" w:afterAutospacing="1" w:line="276" w:lineRule="auto"/>
              <w:outlineLvl w:val="0"/>
              <w:rPr>
                <w:rFonts w:ascii="Times New Roman" w:eastAsia="Times New Roman" w:hAnsi="Times New Roman" w:cs="Times New Roman"/>
                <w:b/>
                <w:i w:val="0"/>
                <w:iCs w:val="0"/>
                <w:sz w:val="24"/>
                <w:szCs w:val="24"/>
                <w:lang w:val="en-US" w:eastAsia="en-US"/>
              </w:rPr>
            </w:pPr>
          </w:p>
        </w:tc>
        <w:tc>
          <w:tcPr>
            <w:tcW w:w="2338"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i w:val="0"/>
                <w:iCs w:val="0"/>
                <w:sz w:val="24"/>
                <w:szCs w:val="24"/>
                <w:lang w:eastAsia="en-US"/>
              </w:rPr>
              <w:t>Для детей с фонетико-фонематическими нарушениями речи</w:t>
            </w:r>
          </w:p>
        </w:tc>
        <w:tc>
          <w:tcPr>
            <w:tcW w:w="1701"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eastAsia="en-US"/>
              </w:rPr>
              <w:t>4</w:t>
            </w:r>
            <w:r w:rsidRPr="00802D33">
              <w:rPr>
                <w:rFonts w:ascii="Times New Roman" w:eastAsia="Times New Roman" w:hAnsi="Times New Roman" w:cs="Times New Roman"/>
                <w:i w:val="0"/>
                <w:iCs w:val="0"/>
                <w:sz w:val="24"/>
                <w:szCs w:val="24"/>
                <w:lang w:val="en-US" w:eastAsia="en-US"/>
              </w:rPr>
              <w:t xml:space="preserve">-7 </w:t>
            </w:r>
            <w:proofErr w:type="spellStart"/>
            <w:r w:rsidRPr="00802D33">
              <w:rPr>
                <w:rFonts w:ascii="Times New Roman" w:eastAsia="Times New Roman" w:hAnsi="Times New Roman" w:cs="Times New Roman"/>
                <w:i w:val="0"/>
                <w:iCs w:val="0"/>
                <w:sz w:val="24"/>
                <w:szCs w:val="24"/>
                <w:lang w:val="en-US" w:eastAsia="en-US"/>
              </w:rPr>
              <w:t>лет</w:t>
            </w:r>
            <w:proofErr w:type="spellEnd"/>
          </w:p>
        </w:tc>
        <w:tc>
          <w:tcPr>
            <w:tcW w:w="3189" w:type="dxa"/>
            <w:tcBorders>
              <w:left w:val="single" w:sz="4" w:space="0" w:color="000000"/>
              <w:bottom w:val="single" w:sz="4" w:space="0" w:color="000000"/>
            </w:tcBorders>
            <w:hideMark/>
          </w:tcPr>
          <w:p w:rsidR="00802D33" w:rsidRPr="00802D33" w:rsidRDefault="00802D33" w:rsidP="00802D33">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02D33">
              <w:rPr>
                <w:rFonts w:ascii="Times New Roman" w:eastAsia="Times New Roman" w:hAnsi="Times New Roman" w:cs="Times New Roman"/>
                <w:i w:val="0"/>
                <w:iCs w:val="0"/>
                <w:sz w:val="24"/>
                <w:szCs w:val="24"/>
                <w:lang w:val="en-US" w:eastAsia="en-US"/>
              </w:rPr>
              <w:t>коррекционная</w:t>
            </w:r>
            <w:proofErr w:type="spellEnd"/>
          </w:p>
        </w:tc>
        <w:tc>
          <w:tcPr>
            <w:tcW w:w="4041" w:type="dxa"/>
            <w:tcBorders>
              <w:top w:val="single" w:sz="4" w:space="0" w:color="auto"/>
              <w:left w:val="single" w:sz="4" w:space="0" w:color="000000"/>
              <w:bottom w:val="single" w:sz="4" w:space="0" w:color="000000"/>
              <w:right w:val="single" w:sz="4" w:space="0" w:color="000000"/>
            </w:tcBorders>
            <w:hideMark/>
          </w:tcPr>
          <w:p w:rsidR="00802D33" w:rsidRPr="00802D33" w:rsidRDefault="00802D33" w:rsidP="00802D33">
            <w:pPr>
              <w:spacing w:before="100" w:beforeAutospacing="1" w:after="100" w:afterAutospacing="1" w:line="276" w:lineRule="auto"/>
              <w:jc w:val="both"/>
              <w:rPr>
                <w:rFonts w:ascii="Times New Roman" w:eastAsia="Times New Roman" w:hAnsi="Times New Roman" w:cs="Times New Roman"/>
                <w:i w:val="0"/>
                <w:iCs w:val="0"/>
                <w:sz w:val="24"/>
                <w:szCs w:val="24"/>
                <w:lang w:val="en-US" w:eastAsia="en-US"/>
              </w:rPr>
            </w:pPr>
            <w:r w:rsidRPr="00802D33">
              <w:rPr>
                <w:rFonts w:ascii="Times New Roman" w:eastAsia="Times New Roman" w:hAnsi="Times New Roman" w:cs="Times New Roman"/>
                <w:i w:val="0"/>
                <w:iCs w:val="0"/>
                <w:sz w:val="24"/>
                <w:szCs w:val="24"/>
                <w:lang w:val="en-US" w:eastAsia="en-US"/>
              </w:rPr>
              <w:t xml:space="preserve">12 </w:t>
            </w:r>
            <w:proofErr w:type="spellStart"/>
            <w:r w:rsidRPr="00802D33">
              <w:rPr>
                <w:rFonts w:ascii="Times New Roman" w:eastAsia="Times New Roman" w:hAnsi="Times New Roman" w:cs="Times New Roman"/>
                <w:i w:val="0"/>
                <w:iCs w:val="0"/>
                <w:sz w:val="24"/>
                <w:szCs w:val="24"/>
                <w:lang w:val="en-US" w:eastAsia="en-US"/>
              </w:rPr>
              <w:t>часов</w:t>
            </w:r>
            <w:proofErr w:type="spellEnd"/>
            <w:r w:rsidRPr="00802D33">
              <w:rPr>
                <w:rFonts w:ascii="Times New Roman" w:eastAsia="Times New Roman" w:hAnsi="Times New Roman" w:cs="Times New Roman"/>
                <w:i w:val="0"/>
                <w:iCs w:val="0"/>
                <w:sz w:val="24"/>
                <w:szCs w:val="24"/>
                <w:lang w:val="en-US" w:eastAsia="en-US"/>
              </w:rPr>
              <w:t xml:space="preserve">: 7.00 </w:t>
            </w:r>
            <w:proofErr w:type="spellStart"/>
            <w:r w:rsidRPr="00802D33">
              <w:rPr>
                <w:rFonts w:ascii="Times New Roman" w:eastAsia="Times New Roman" w:hAnsi="Times New Roman" w:cs="Times New Roman"/>
                <w:i w:val="0"/>
                <w:iCs w:val="0"/>
                <w:sz w:val="24"/>
                <w:szCs w:val="24"/>
                <w:lang w:val="en-US" w:eastAsia="en-US"/>
              </w:rPr>
              <w:t>до</w:t>
            </w:r>
            <w:proofErr w:type="spellEnd"/>
            <w:r w:rsidRPr="00802D33">
              <w:rPr>
                <w:rFonts w:ascii="Times New Roman" w:eastAsia="Times New Roman" w:hAnsi="Times New Roman" w:cs="Times New Roman"/>
                <w:i w:val="0"/>
                <w:iCs w:val="0"/>
                <w:sz w:val="24"/>
                <w:szCs w:val="24"/>
                <w:lang w:val="en-US" w:eastAsia="en-US"/>
              </w:rPr>
              <w:t xml:space="preserve"> 19.00</w:t>
            </w:r>
          </w:p>
        </w:tc>
      </w:tr>
      <w:tr w:rsidR="00802D33" w:rsidRPr="00802D33" w:rsidTr="00802D33">
        <w:trPr>
          <w:trHeight w:val="237"/>
        </w:trPr>
        <w:tc>
          <w:tcPr>
            <w:tcW w:w="15097" w:type="dxa"/>
            <w:gridSpan w:val="6"/>
            <w:tcBorders>
              <w:top w:val="single" w:sz="4" w:space="0" w:color="auto"/>
              <w:left w:val="single" w:sz="4" w:space="0" w:color="auto"/>
              <w:bottom w:val="single" w:sz="4" w:space="0" w:color="auto"/>
              <w:right w:val="single" w:sz="4" w:space="0" w:color="auto"/>
            </w:tcBorders>
            <w:hideMark/>
          </w:tcPr>
          <w:p w:rsidR="00802D33" w:rsidRPr="00802D33" w:rsidRDefault="00802D33" w:rsidP="00802D33">
            <w:pPr>
              <w:spacing w:before="100" w:beforeAutospacing="1" w:after="100" w:afterAutospacing="1" w:line="276" w:lineRule="auto"/>
              <w:outlineLvl w:val="0"/>
              <w:rPr>
                <w:rFonts w:ascii="Times New Roman" w:eastAsia="Times New Roman" w:hAnsi="Times New Roman" w:cs="Times New Roman"/>
                <w:b/>
                <w:i w:val="0"/>
                <w:iCs w:val="0"/>
                <w:sz w:val="24"/>
                <w:szCs w:val="24"/>
                <w:lang w:eastAsia="en-US"/>
              </w:rPr>
            </w:pPr>
            <w:r w:rsidRPr="00802D33">
              <w:rPr>
                <w:rFonts w:ascii="Times New Roman" w:eastAsia="Times New Roman" w:hAnsi="Times New Roman" w:cs="Times New Roman"/>
                <w:b/>
                <w:i w:val="0"/>
                <w:iCs w:val="0"/>
                <w:sz w:val="24"/>
                <w:szCs w:val="24"/>
                <w:lang w:eastAsia="en-US"/>
              </w:rPr>
              <w:t xml:space="preserve">Итого </w:t>
            </w:r>
            <w:r w:rsidRPr="00802D33">
              <w:rPr>
                <w:rFonts w:ascii="Times New Roman" w:eastAsia="Times New Roman" w:hAnsi="Times New Roman" w:cs="Times New Roman"/>
                <w:i w:val="0"/>
                <w:iCs w:val="0"/>
                <w:sz w:val="24"/>
                <w:szCs w:val="24"/>
                <w:lang w:eastAsia="en-US"/>
              </w:rPr>
              <w:t>(всего/группы кратковременного пребывания)</w:t>
            </w:r>
            <w:r w:rsidRPr="00802D33">
              <w:rPr>
                <w:rFonts w:ascii="Times New Roman" w:eastAsia="Times New Roman" w:hAnsi="Times New Roman" w:cs="Times New Roman"/>
                <w:b/>
                <w:i w:val="0"/>
                <w:iCs w:val="0"/>
                <w:sz w:val="24"/>
                <w:szCs w:val="24"/>
                <w:lang w:eastAsia="en-US"/>
              </w:rPr>
              <w:t>: 8/0</w:t>
            </w:r>
          </w:p>
        </w:tc>
      </w:tr>
    </w:tbl>
    <w:p w:rsidR="00736D89" w:rsidRDefault="00736D89" w:rsidP="00736D89">
      <w:pPr>
        <w:widowControl w:val="0"/>
        <w:autoSpaceDE w:val="0"/>
        <w:autoSpaceDN w:val="0"/>
        <w:adjustRightInd w:val="0"/>
        <w:spacing w:after="0" w:line="240" w:lineRule="auto"/>
        <w:jc w:val="both"/>
        <w:rPr>
          <w:rFonts w:ascii="Times New Roman" w:hAnsi="Times New Roman" w:cs="Times New Roman"/>
          <w:i w:val="0"/>
          <w:sz w:val="24"/>
          <w:szCs w:val="24"/>
        </w:rPr>
      </w:pPr>
    </w:p>
    <w:p w:rsidR="00802D33" w:rsidRPr="00802D33" w:rsidRDefault="00802D33" w:rsidP="00802D33">
      <w:pPr>
        <w:keepNext/>
        <w:keepLines/>
        <w:spacing w:after="68" w:line="276" w:lineRule="auto"/>
        <w:ind w:right="-15"/>
        <w:jc w:val="center"/>
        <w:outlineLvl w:val="0"/>
        <w:rPr>
          <w:rFonts w:ascii="Times New Roman" w:eastAsia="Times New Roman" w:hAnsi="Times New Roman" w:cs="Times New Roman"/>
          <w:b/>
          <w:i w:val="0"/>
          <w:iCs w:val="0"/>
          <w:sz w:val="24"/>
          <w:szCs w:val="24"/>
        </w:rPr>
      </w:pPr>
      <w:r w:rsidRPr="00802D33">
        <w:rPr>
          <w:rFonts w:ascii="Times New Roman" w:eastAsia="Times New Roman" w:hAnsi="Times New Roman" w:cs="Times New Roman"/>
          <w:b/>
          <w:i w:val="0"/>
          <w:iCs w:val="0"/>
          <w:sz w:val="24"/>
          <w:szCs w:val="24"/>
        </w:rPr>
        <w:t>Анализ контингента воспитанников за три года</w:t>
      </w:r>
    </w:p>
    <w:tbl>
      <w:tblPr>
        <w:tblStyle w:val="TableGrid2"/>
        <w:tblpPr w:leftFromText="180" w:rightFromText="180" w:vertAnchor="text" w:tblpY="1"/>
        <w:tblOverlap w:val="never"/>
        <w:tblW w:w="10207" w:type="dxa"/>
        <w:tblInd w:w="0" w:type="dxa"/>
        <w:tblCellMar>
          <w:top w:w="72" w:type="dxa"/>
          <w:left w:w="106" w:type="dxa"/>
          <w:right w:w="115" w:type="dxa"/>
        </w:tblCellMar>
        <w:tblLook w:val="04A0" w:firstRow="1" w:lastRow="0" w:firstColumn="1" w:lastColumn="0" w:noHBand="0" w:noVBand="1"/>
      </w:tblPr>
      <w:tblGrid>
        <w:gridCol w:w="1884"/>
        <w:gridCol w:w="1514"/>
        <w:gridCol w:w="1519"/>
        <w:gridCol w:w="1569"/>
        <w:gridCol w:w="1733"/>
        <w:gridCol w:w="1988"/>
      </w:tblGrid>
      <w:tr w:rsidR="00802D33" w:rsidRPr="00802D33" w:rsidTr="0038794F">
        <w:trPr>
          <w:trHeight w:val="772"/>
        </w:trPr>
        <w:tc>
          <w:tcPr>
            <w:tcW w:w="1884"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Год</w:t>
            </w:r>
          </w:p>
        </w:tc>
        <w:tc>
          <w:tcPr>
            <w:tcW w:w="1514"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38794F">
            <w:pPr>
              <w:spacing w:after="39"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Ясли </w:t>
            </w:r>
          </w:p>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(кол-во) </w:t>
            </w:r>
          </w:p>
        </w:tc>
        <w:tc>
          <w:tcPr>
            <w:tcW w:w="1519"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38794F">
            <w:pPr>
              <w:spacing w:after="39"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Сад </w:t>
            </w:r>
          </w:p>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(кол-во)</w:t>
            </w:r>
          </w:p>
        </w:tc>
        <w:tc>
          <w:tcPr>
            <w:tcW w:w="1569"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Всего </w:t>
            </w:r>
          </w:p>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(кол-во)</w:t>
            </w:r>
          </w:p>
        </w:tc>
        <w:tc>
          <w:tcPr>
            <w:tcW w:w="1733"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38794F">
            <w:pPr>
              <w:spacing w:after="38" w:line="276" w:lineRule="auto"/>
              <w:ind w:left="86"/>
              <w:jc w:val="center"/>
              <w:rPr>
                <w:rFonts w:ascii="Times New Roman" w:hAnsi="Times New Roman" w:cs="Times New Roman"/>
                <w:sz w:val="24"/>
                <w:szCs w:val="24"/>
              </w:rPr>
            </w:pPr>
            <w:r w:rsidRPr="00802D33">
              <w:rPr>
                <w:rFonts w:ascii="Times New Roman" w:hAnsi="Times New Roman" w:cs="Times New Roman"/>
                <w:sz w:val="24"/>
                <w:szCs w:val="24"/>
              </w:rPr>
              <w:t>Группы</w:t>
            </w:r>
          </w:p>
          <w:p w:rsidR="00802D33" w:rsidRPr="00802D33" w:rsidRDefault="00802D33" w:rsidP="0038794F">
            <w:pPr>
              <w:spacing w:line="276" w:lineRule="auto"/>
              <w:ind w:left="70"/>
              <w:jc w:val="center"/>
              <w:rPr>
                <w:rFonts w:ascii="Times New Roman" w:hAnsi="Times New Roman" w:cs="Times New Roman"/>
                <w:sz w:val="24"/>
                <w:szCs w:val="24"/>
              </w:rPr>
            </w:pPr>
            <w:r w:rsidRPr="00802D33">
              <w:rPr>
                <w:rFonts w:ascii="Times New Roman" w:hAnsi="Times New Roman" w:cs="Times New Roman"/>
                <w:sz w:val="24"/>
                <w:szCs w:val="24"/>
              </w:rPr>
              <w:t>(кол-во)</w:t>
            </w:r>
          </w:p>
        </w:tc>
        <w:tc>
          <w:tcPr>
            <w:tcW w:w="1988"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Педагоги </w:t>
            </w:r>
          </w:p>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(кол-во)</w:t>
            </w:r>
          </w:p>
        </w:tc>
      </w:tr>
      <w:tr w:rsidR="00802D33" w:rsidRPr="00802D33" w:rsidTr="0038794F">
        <w:trPr>
          <w:trHeight w:val="258"/>
        </w:trPr>
        <w:tc>
          <w:tcPr>
            <w:tcW w:w="1884"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ind w:left="19"/>
              <w:rPr>
                <w:rFonts w:ascii="Times New Roman" w:hAnsi="Times New Roman" w:cs="Times New Roman"/>
                <w:sz w:val="24"/>
                <w:szCs w:val="24"/>
              </w:rPr>
            </w:pPr>
            <w:r w:rsidRPr="00802D33">
              <w:rPr>
                <w:rFonts w:ascii="Times New Roman" w:hAnsi="Times New Roman" w:cs="Times New Roman"/>
                <w:sz w:val="24"/>
                <w:szCs w:val="24"/>
              </w:rPr>
              <w:t>31.12.2018</w:t>
            </w:r>
          </w:p>
        </w:tc>
        <w:tc>
          <w:tcPr>
            <w:tcW w:w="1514"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0</w:t>
            </w:r>
          </w:p>
        </w:tc>
        <w:tc>
          <w:tcPr>
            <w:tcW w:w="1519"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218</w:t>
            </w:r>
          </w:p>
        </w:tc>
        <w:tc>
          <w:tcPr>
            <w:tcW w:w="1569"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218 </w:t>
            </w:r>
          </w:p>
        </w:tc>
        <w:tc>
          <w:tcPr>
            <w:tcW w:w="1733"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8</w:t>
            </w:r>
          </w:p>
        </w:tc>
        <w:tc>
          <w:tcPr>
            <w:tcW w:w="1988"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13 </w:t>
            </w:r>
          </w:p>
        </w:tc>
      </w:tr>
      <w:tr w:rsidR="00802D33" w:rsidRPr="00802D33" w:rsidTr="0038794F">
        <w:trPr>
          <w:trHeight w:val="271"/>
        </w:trPr>
        <w:tc>
          <w:tcPr>
            <w:tcW w:w="1884"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ind w:left="19"/>
              <w:rPr>
                <w:rFonts w:ascii="Times New Roman" w:hAnsi="Times New Roman" w:cs="Times New Roman"/>
                <w:sz w:val="24"/>
                <w:szCs w:val="24"/>
              </w:rPr>
            </w:pPr>
            <w:r w:rsidRPr="00802D33">
              <w:rPr>
                <w:rFonts w:ascii="Times New Roman" w:hAnsi="Times New Roman" w:cs="Times New Roman"/>
                <w:sz w:val="24"/>
                <w:szCs w:val="24"/>
              </w:rPr>
              <w:t>31.12.2019</w:t>
            </w:r>
          </w:p>
        </w:tc>
        <w:tc>
          <w:tcPr>
            <w:tcW w:w="1514"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0</w:t>
            </w:r>
          </w:p>
        </w:tc>
        <w:tc>
          <w:tcPr>
            <w:tcW w:w="1519"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218</w:t>
            </w:r>
          </w:p>
        </w:tc>
        <w:tc>
          <w:tcPr>
            <w:tcW w:w="1569"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218</w:t>
            </w:r>
          </w:p>
        </w:tc>
        <w:tc>
          <w:tcPr>
            <w:tcW w:w="1733"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8</w:t>
            </w:r>
          </w:p>
        </w:tc>
        <w:tc>
          <w:tcPr>
            <w:tcW w:w="1988"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 xml:space="preserve">13 </w:t>
            </w:r>
          </w:p>
        </w:tc>
      </w:tr>
      <w:tr w:rsidR="00802D33" w:rsidRPr="00802D33" w:rsidTr="0038794F">
        <w:trPr>
          <w:trHeight w:val="270"/>
        </w:trPr>
        <w:tc>
          <w:tcPr>
            <w:tcW w:w="1884"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ind w:left="19"/>
              <w:rPr>
                <w:rFonts w:ascii="Times New Roman" w:hAnsi="Times New Roman" w:cs="Times New Roman"/>
                <w:sz w:val="24"/>
                <w:szCs w:val="24"/>
              </w:rPr>
            </w:pPr>
            <w:r w:rsidRPr="00802D33">
              <w:rPr>
                <w:rFonts w:ascii="Times New Roman" w:hAnsi="Times New Roman" w:cs="Times New Roman"/>
                <w:sz w:val="24"/>
                <w:szCs w:val="24"/>
              </w:rPr>
              <w:t>31.12.2020</w:t>
            </w:r>
          </w:p>
        </w:tc>
        <w:tc>
          <w:tcPr>
            <w:tcW w:w="1514"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25</w:t>
            </w:r>
          </w:p>
        </w:tc>
        <w:tc>
          <w:tcPr>
            <w:tcW w:w="1519"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199</w:t>
            </w:r>
          </w:p>
        </w:tc>
        <w:tc>
          <w:tcPr>
            <w:tcW w:w="1569"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224</w:t>
            </w:r>
          </w:p>
        </w:tc>
        <w:tc>
          <w:tcPr>
            <w:tcW w:w="1733"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8</w:t>
            </w:r>
          </w:p>
        </w:tc>
        <w:tc>
          <w:tcPr>
            <w:tcW w:w="1988" w:type="dxa"/>
            <w:tcBorders>
              <w:top w:val="single" w:sz="4" w:space="0" w:color="000000"/>
              <w:left w:val="single" w:sz="4" w:space="0" w:color="000000"/>
              <w:bottom w:val="single" w:sz="4" w:space="0" w:color="000000"/>
              <w:right w:val="single" w:sz="4" w:space="0" w:color="000000"/>
            </w:tcBorders>
          </w:tcPr>
          <w:p w:rsidR="00802D33" w:rsidRPr="00802D33" w:rsidRDefault="00802D33" w:rsidP="0038794F">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14</w:t>
            </w:r>
          </w:p>
        </w:tc>
      </w:tr>
    </w:tbl>
    <w:p w:rsidR="00802D33" w:rsidRPr="00802D33" w:rsidRDefault="0038794F" w:rsidP="00802D33">
      <w:pPr>
        <w:widowControl w:val="0"/>
        <w:autoSpaceDE w:val="0"/>
        <w:autoSpaceDN w:val="0"/>
        <w:adjustRightInd w:val="0"/>
        <w:spacing w:after="0" w:line="276" w:lineRule="auto"/>
        <w:jc w:val="both"/>
        <w:rPr>
          <w:rFonts w:ascii="Times New Roman" w:eastAsia="Times New Roman" w:hAnsi="Times New Roman" w:cs="Times New Roman"/>
          <w:b/>
          <w:bCs/>
          <w:i w:val="0"/>
          <w:iCs w:val="0"/>
          <w:color w:val="000000"/>
          <w:sz w:val="24"/>
          <w:szCs w:val="24"/>
          <w:lang w:eastAsia="en-US"/>
        </w:rPr>
      </w:pPr>
      <w:r>
        <w:rPr>
          <w:rFonts w:ascii="Times New Roman" w:eastAsia="Times New Roman" w:hAnsi="Times New Roman" w:cs="Times New Roman"/>
          <w:b/>
          <w:bCs/>
          <w:i w:val="0"/>
          <w:iCs w:val="0"/>
          <w:color w:val="000000"/>
          <w:sz w:val="24"/>
          <w:szCs w:val="24"/>
          <w:lang w:eastAsia="en-US"/>
        </w:rPr>
        <w:br w:type="textWrapping" w:clear="all"/>
      </w:r>
    </w:p>
    <w:p w:rsidR="00802D33" w:rsidRPr="00802D33" w:rsidRDefault="00802D33" w:rsidP="00802D33">
      <w:pPr>
        <w:widowControl w:val="0"/>
        <w:autoSpaceDE w:val="0"/>
        <w:autoSpaceDN w:val="0"/>
        <w:adjustRightInd w:val="0"/>
        <w:spacing w:after="0" w:line="276" w:lineRule="auto"/>
        <w:jc w:val="center"/>
        <w:rPr>
          <w:rFonts w:ascii="Times New Roman" w:eastAsia="Times New Roman" w:hAnsi="Times New Roman" w:cs="Times New Roman"/>
          <w:b/>
          <w:bCs/>
          <w:i w:val="0"/>
          <w:iCs w:val="0"/>
          <w:sz w:val="24"/>
          <w:szCs w:val="24"/>
          <w:lang w:eastAsia="en-US"/>
        </w:rPr>
      </w:pPr>
      <w:r w:rsidRPr="00802D33">
        <w:rPr>
          <w:rFonts w:ascii="Times New Roman" w:eastAsia="Times New Roman" w:hAnsi="Times New Roman" w:cs="Times New Roman"/>
          <w:b/>
          <w:bCs/>
          <w:i w:val="0"/>
          <w:iCs w:val="0"/>
          <w:sz w:val="24"/>
          <w:szCs w:val="24"/>
          <w:lang w:eastAsia="en-US"/>
        </w:rPr>
        <w:t>Количество детей с ОВЗ за три года:</w:t>
      </w:r>
    </w:p>
    <w:tbl>
      <w:tblPr>
        <w:tblStyle w:val="TableGrid2"/>
        <w:tblW w:w="5378" w:type="dxa"/>
        <w:jc w:val="center"/>
        <w:tblInd w:w="0" w:type="dxa"/>
        <w:tblCellMar>
          <w:top w:w="72" w:type="dxa"/>
          <w:left w:w="106" w:type="dxa"/>
          <w:right w:w="115" w:type="dxa"/>
        </w:tblCellMar>
        <w:tblLook w:val="04A0" w:firstRow="1" w:lastRow="0" w:firstColumn="1" w:lastColumn="0" w:noHBand="0" w:noVBand="1"/>
      </w:tblPr>
      <w:tblGrid>
        <w:gridCol w:w="1843"/>
        <w:gridCol w:w="3535"/>
      </w:tblGrid>
      <w:tr w:rsidR="00802D33" w:rsidRPr="00802D33" w:rsidTr="00502221">
        <w:trPr>
          <w:trHeight w:val="762"/>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802D33">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Год</w:t>
            </w:r>
          </w:p>
        </w:tc>
        <w:tc>
          <w:tcPr>
            <w:tcW w:w="3535" w:type="dxa"/>
            <w:tcBorders>
              <w:top w:val="single" w:sz="4" w:space="0" w:color="000000"/>
              <w:left w:val="single" w:sz="4" w:space="0" w:color="000000"/>
              <w:bottom w:val="single" w:sz="4" w:space="0" w:color="000000"/>
              <w:right w:val="single" w:sz="4" w:space="0" w:color="000000"/>
            </w:tcBorders>
            <w:vAlign w:val="center"/>
          </w:tcPr>
          <w:p w:rsidR="00802D33" w:rsidRPr="00802D33" w:rsidRDefault="00802D33" w:rsidP="00802D33">
            <w:pPr>
              <w:spacing w:after="39" w:line="276" w:lineRule="auto"/>
              <w:jc w:val="center"/>
              <w:rPr>
                <w:rFonts w:ascii="Times New Roman" w:hAnsi="Times New Roman" w:cs="Times New Roman"/>
                <w:sz w:val="24"/>
                <w:szCs w:val="24"/>
              </w:rPr>
            </w:pPr>
            <w:r w:rsidRPr="00802D33">
              <w:rPr>
                <w:rFonts w:ascii="Times New Roman" w:hAnsi="Times New Roman" w:cs="Times New Roman"/>
                <w:sz w:val="24"/>
                <w:szCs w:val="24"/>
              </w:rPr>
              <w:t>Количество детей с ОВЗ</w:t>
            </w:r>
          </w:p>
        </w:tc>
      </w:tr>
      <w:tr w:rsidR="00802D33" w:rsidRPr="00802D33" w:rsidTr="00502221">
        <w:trPr>
          <w:trHeight w:val="254"/>
          <w:jc w:val="center"/>
        </w:trPr>
        <w:tc>
          <w:tcPr>
            <w:tcW w:w="1843" w:type="dxa"/>
            <w:tcBorders>
              <w:top w:val="single" w:sz="4" w:space="0" w:color="000000"/>
              <w:left w:val="single" w:sz="4" w:space="0" w:color="000000"/>
              <w:bottom w:val="single" w:sz="4" w:space="0" w:color="000000"/>
              <w:right w:val="single" w:sz="4" w:space="0" w:color="000000"/>
            </w:tcBorders>
          </w:tcPr>
          <w:p w:rsidR="00802D33" w:rsidRPr="00802D33" w:rsidRDefault="00802D33" w:rsidP="00802D33">
            <w:pPr>
              <w:spacing w:line="276" w:lineRule="auto"/>
              <w:ind w:left="19"/>
              <w:rPr>
                <w:rFonts w:ascii="Times New Roman" w:hAnsi="Times New Roman" w:cs="Times New Roman"/>
                <w:sz w:val="24"/>
                <w:szCs w:val="24"/>
              </w:rPr>
            </w:pPr>
            <w:r w:rsidRPr="00802D33">
              <w:rPr>
                <w:rFonts w:ascii="Times New Roman" w:hAnsi="Times New Roman" w:cs="Times New Roman"/>
                <w:sz w:val="24"/>
                <w:szCs w:val="24"/>
              </w:rPr>
              <w:t>31.12.2018</w:t>
            </w:r>
          </w:p>
        </w:tc>
        <w:tc>
          <w:tcPr>
            <w:tcW w:w="3535" w:type="dxa"/>
            <w:tcBorders>
              <w:top w:val="single" w:sz="4" w:space="0" w:color="000000"/>
              <w:left w:val="single" w:sz="4" w:space="0" w:color="000000"/>
              <w:bottom w:val="single" w:sz="4" w:space="0" w:color="000000"/>
              <w:right w:val="single" w:sz="4" w:space="0" w:color="000000"/>
            </w:tcBorders>
          </w:tcPr>
          <w:p w:rsidR="00802D33" w:rsidRPr="00802D33" w:rsidRDefault="00802D33" w:rsidP="00802D33">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62</w:t>
            </w:r>
          </w:p>
        </w:tc>
      </w:tr>
      <w:tr w:rsidR="00802D33" w:rsidRPr="00802D33" w:rsidTr="00502221">
        <w:trPr>
          <w:trHeight w:val="267"/>
          <w:jc w:val="center"/>
        </w:trPr>
        <w:tc>
          <w:tcPr>
            <w:tcW w:w="1843" w:type="dxa"/>
            <w:tcBorders>
              <w:top w:val="single" w:sz="4" w:space="0" w:color="000000"/>
              <w:left w:val="single" w:sz="4" w:space="0" w:color="000000"/>
              <w:bottom w:val="single" w:sz="4" w:space="0" w:color="000000"/>
              <w:right w:val="single" w:sz="4" w:space="0" w:color="000000"/>
            </w:tcBorders>
          </w:tcPr>
          <w:p w:rsidR="00802D33" w:rsidRPr="00802D33" w:rsidRDefault="00802D33" w:rsidP="00802D33">
            <w:pPr>
              <w:spacing w:line="276" w:lineRule="auto"/>
              <w:ind w:left="19"/>
              <w:rPr>
                <w:rFonts w:ascii="Times New Roman" w:hAnsi="Times New Roman" w:cs="Times New Roman"/>
                <w:sz w:val="24"/>
                <w:szCs w:val="24"/>
              </w:rPr>
            </w:pPr>
            <w:r w:rsidRPr="00802D33">
              <w:rPr>
                <w:rFonts w:ascii="Times New Roman" w:hAnsi="Times New Roman" w:cs="Times New Roman"/>
                <w:sz w:val="24"/>
                <w:szCs w:val="24"/>
              </w:rPr>
              <w:t>31.12.2019</w:t>
            </w:r>
          </w:p>
        </w:tc>
        <w:tc>
          <w:tcPr>
            <w:tcW w:w="3535" w:type="dxa"/>
            <w:tcBorders>
              <w:top w:val="single" w:sz="4" w:space="0" w:color="000000"/>
              <w:left w:val="single" w:sz="4" w:space="0" w:color="000000"/>
              <w:bottom w:val="single" w:sz="4" w:space="0" w:color="000000"/>
              <w:right w:val="single" w:sz="4" w:space="0" w:color="000000"/>
            </w:tcBorders>
          </w:tcPr>
          <w:p w:rsidR="00802D33" w:rsidRPr="00802D33" w:rsidRDefault="00802D33" w:rsidP="00802D33">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62</w:t>
            </w:r>
          </w:p>
        </w:tc>
      </w:tr>
      <w:tr w:rsidR="00802D33" w:rsidRPr="00802D33" w:rsidTr="00502221">
        <w:trPr>
          <w:trHeight w:val="266"/>
          <w:jc w:val="center"/>
        </w:trPr>
        <w:tc>
          <w:tcPr>
            <w:tcW w:w="1843" w:type="dxa"/>
            <w:tcBorders>
              <w:top w:val="single" w:sz="4" w:space="0" w:color="000000"/>
              <w:left w:val="single" w:sz="4" w:space="0" w:color="000000"/>
              <w:bottom w:val="single" w:sz="4" w:space="0" w:color="000000"/>
              <w:right w:val="single" w:sz="4" w:space="0" w:color="000000"/>
            </w:tcBorders>
          </w:tcPr>
          <w:p w:rsidR="00802D33" w:rsidRPr="00802D33" w:rsidRDefault="00802D33" w:rsidP="00802D33">
            <w:pPr>
              <w:spacing w:line="276" w:lineRule="auto"/>
              <w:ind w:left="19"/>
              <w:rPr>
                <w:rFonts w:ascii="Times New Roman" w:hAnsi="Times New Roman" w:cs="Times New Roman"/>
                <w:sz w:val="24"/>
                <w:szCs w:val="24"/>
              </w:rPr>
            </w:pPr>
            <w:r w:rsidRPr="00802D33">
              <w:rPr>
                <w:rFonts w:ascii="Times New Roman" w:hAnsi="Times New Roman" w:cs="Times New Roman"/>
                <w:sz w:val="24"/>
                <w:szCs w:val="24"/>
              </w:rPr>
              <w:lastRenderedPageBreak/>
              <w:t>31.12.2020</w:t>
            </w:r>
          </w:p>
        </w:tc>
        <w:tc>
          <w:tcPr>
            <w:tcW w:w="3535" w:type="dxa"/>
            <w:tcBorders>
              <w:top w:val="single" w:sz="4" w:space="0" w:color="000000"/>
              <w:left w:val="single" w:sz="4" w:space="0" w:color="000000"/>
              <w:bottom w:val="single" w:sz="4" w:space="0" w:color="000000"/>
              <w:right w:val="single" w:sz="4" w:space="0" w:color="000000"/>
            </w:tcBorders>
          </w:tcPr>
          <w:p w:rsidR="00802D33" w:rsidRPr="00802D33" w:rsidRDefault="00802D33" w:rsidP="00802D33">
            <w:pPr>
              <w:spacing w:line="276" w:lineRule="auto"/>
              <w:jc w:val="center"/>
              <w:rPr>
                <w:rFonts w:ascii="Times New Roman" w:hAnsi="Times New Roman" w:cs="Times New Roman"/>
                <w:sz w:val="24"/>
                <w:szCs w:val="24"/>
              </w:rPr>
            </w:pPr>
            <w:r w:rsidRPr="00802D33">
              <w:rPr>
                <w:rFonts w:ascii="Times New Roman" w:hAnsi="Times New Roman" w:cs="Times New Roman"/>
                <w:sz w:val="24"/>
                <w:szCs w:val="24"/>
              </w:rPr>
              <w:t>68</w:t>
            </w:r>
          </w:p>
        </w:tc>
      </w:tr>
    </w:tbl>
    <w:p w:rsidR="00802D33" w:rsidRDefault="00802D33" w:rsidP="00802D33">
      <w:pPr>
        <w:pStyle w:val="ab"/>
        <w:jc w:val="both"/>
        <w:rPr>
          <w:rFonts w:ascii="Times New Roman" w:eastAsia="Times New Roman" w:hAnsi="Times New Roman" w:cs="Times New Roman"/>
          <w:i w:val="0"/>
          <w:sz w:val="24"/>
          <w:szCs w:val="24"/>
          <w:lang w:eastAsia="en-US"/>
        </w:rPr>
      </w:pPr>
    </w:p>
    <w:p w:rsidR="00802D33" w:rsidRPr="00802D33" w:rsidRDefault="00802D33" w:rsidP="00802D33">
      <w:pPr>
        <w:pStyle w:val="ab"/>
        <w:jc w:val="both"/>
        <w:rPr>
          <w:rFonts w:ascii="Times New Roman" w:eastAsia="Times New Roman" w:hAnsi="Times New Roman" w:cs="Times New Roman"/>
          <w:i w:val="0"/>
          <w:sz w:val="24"/>
          <w:szCs w:val="24"/>
          <w:lang w:eastAsia="en-US"/>
        </w:rPr>
      </w:pPr>
      <w:r w:rsidRPr="00802D33">
        <w:rPr>
          <w:rFonts w:ascii="Times New Roman" w:eastAsia="Times New Roman" w:hAnsi="Times New Roman" w:cs="Times New Roman"/>
          <w:i w:val="0"/>
          <w:sz w:val="24"/>
          <w:szCs w:val="24"/>
          <w:lang w:eastAsia="en-US"/>
        </w:rPr>
        <w:t xml:space="preserve">Образовательный процесс в МБДОУ осуществляется в соответствии с лицензией на образовательную деятельность (№ 6203 серия 61Л01 № 0003812 от 10.02.2016 г.). Муниципальное бюджетное дошкольное образовательное учреждение детский сад № 9 реализует Основную образовательную программу дошкольного образования МБДОУ детского сада №9 в группах общеразвивающей направленности, а также Адаптированные основные образовательные программы в группах компенсирующей направленности для детей </w:t>
      </w:r>
      <w:proofErr w:type="gramStart"/>
      <w:r w:rsidRPr="00802D33">
        <w:rPr>
          <w:rFonts w:ascii="Times New Roman" w:eastAsia="Times New Roman" w:hAnsi="Times New Roman" w:cs="Times New Roman"/>
          <w:i w:val="0"/>
          <w:sz w:val="24"/>
          <w:szCs w:val="24"/>
          <w:lang w:eastAsia="en-US"/>
        </w:rPr>
        <w:t>с</w:t>
      </w:r>
      <w:proofErr w:type="gramEnd"/>
      <w:r w:rsidRPr="00802D33">
        <w:rPr>
          <w:rFonts w:ascii="Times New Roman" w:eastAsia="Times New Roman" w:hAnsi="Times New Roman" w:cs="Times New Roman"/>
          <w:i w:val="0"/>
          <w:sz w:val="24"/>
          <w:szCs w:val="24"/>
          <w:lang w:eastAsia="en-US"/>
        </w:rPr>
        <w:t>:</w:t>
      </w:r>
    </w:p>
    <w:p w:rsidR="00802D33" w:rsidRPr="00802D33" w:rsidRDefault="00802D33" w:rsidP="00802D33">
      <w:pPr>
        <w:pStyle w:val="ab"/>
        <w:jc w:val="both"/>
        <w:rPr>
          <w:rFonts w:ascii="Times New Roman" w:eastAsia="Times New Roman" w:hAnsi="Times New Roman" w:cs="Times New Roman"/>
          <w:i w:val="0"/>
          <w:sz w:val="24"/>
          <w:szCs w:val="24"/>
          <w:lang w:eastAsia="en-US"/>
        </w:rPr>
      </w:pPr>
      <w:r w:rsidRPr="00802D33">
        <w:rPr>
          <w:rFonts w:ascii="Times New Roman" w:eastAsia="Times New Roman" w:hAnsi="Times New Roman" w:cs="Times New Roman"/>
          <w:i w:val="0"/>
          <w:sz w:val="24"/>
          <w:szCs w:val="24"/>
          <w:lang w:eastAsia="en-US"/>
        </w:rPr>
        <w:t>- тяжелыми нарушениями речи (ТНР);</w:t>
      </w:r>
    </w:p>
    <w:p w:rsidR="00802D33" w:rsidRPr="00802D33" w:rsidRDefault="00802D33" w:rsidP="00802D33">
      <w:pPr>
        <w:pStyle w:val="ab"/>
        <w:jc w:val="both"/>
        <w:rPr>
          <w:rFonts w:ascii="Times New Roman" w:eastAsia="Times New Roman" w:hAnsi="Times New Roman" w:cs="Times New Roman"/>
          <w:i w:val="0"/>
          <w:sz w:val="24"/>
          <w:szCs w:val="24"/>
          <w:lang w:eastAsia="en-US"/>
        </w:rPr>
      </w:pPr>
      <w:r w:rsidRPr="00802D33">
        <w:rPr>
          <w:rFonts w:ascii="Times New Roman" w:eastAsia="Times New Roman" w:hAnsi="Times New Roman" w:cs="Times New Roman"/>
          <w:i w:val="0"/>
          <w:sz w:val="24"/>
          <w:szCs w:val="24"/>
          <w:lang w:eastAsia="en-US"/>
        </w:rPr>
        <w:t>- умственной отсталостью;</w:t>
      </w:r>
    </w:p>
    <w:p w:rsidR="00802D33" w:rsidRPr="00802D33" w:rsidRDefault="00802D33" w:rsidP="00802D33">
      <w:pPr>
        <w:pStyle w:val="ab"/>
        <w:jc w:val="both"/>
        <w:rPr>
          <w:rFonts w:ascii="Times New Roman" w:eastAsia="Times New Roman" w:hAnsi="Times New Roman" w:cs="Times New Roman"/>
          <w:i w:val="0"/>
          <w:sz w:val="24"/>
          <w:szCs w:val="24"/>
          <w:lang w:eastAsia="en-US"/>
        </w:rPr>
      </w:pPr>
      <w:r w:rsidRPr="00802D33">
        <w:rPr>
          <w:rFonts w:ascii="Times New Roman" w:eastAsia="Times New Roman" w:hAnsi="Times New Roman" w:cs="Times New Roman"/>
          <w:i w:val="0"/>
          <w:sz w:val="24"/>
          <w:szCs w:val="24"/>
          <w:lang w:eastAsia="en-US"/>
        </w:rPr>
        <w:t xml:space="preserve">- задержкой психического развития. </w:t>
      </w:r>
    </w:p>
    <w:p w:rsidR="00802D33" w:rsidRPr="00802D33" w:rsidRDefault="00802D33" w:rsidP="00802D33">
      <w:pPr>
        <w:spacing w:beforeAutospacing="1" w:after="0" w:afterAutospacing="1" w:line="240" w:lineRule="auto"/>
        <w:jc w:val="both"/>
        <w:rPr>
          <w:rFonts w:ascii="Times New Roman" w:eastAsia="Times New Roman" w:hAnsi="Times New Roman" w:cs="Times New Roman"/>
          <w:b/>
          <w:i w:val="0"/>
          <w:iCs w:val="0"/>
          <w:sz w:val="24"/>
          <w:szCs w:val="24"/>
          <w:lang w:eastAsia="en-US"/>
        </w:rPr>
      </w:pPr>
      <w:r w:rsidRPr="00802D33">
        <w:rPr>
          <w:rFonts w:ascii="Times New Roman" w:eastAsia="Times New Roman" w:hAnsi="Times New Roman" w:cs="Times New Roman"/>
          <w:b/>
          <w:i w:val="0"/>
          <w:iCs w:val="0"/>
          <w:sz w:val="24"/>
          <w:szCs w:val="24"/>
          <w:lang w:eastAsia="en-US"/>
        </w:rPr>
        <w:t>Детский сад имеет статусы:</w:t>
      </w:r>
    </w:p>
    <w:p w:rsidR="00802D33" w:rsidRPr="00802D33" w:rsidRDefault="00802D33" w:rsidP="00802D33">
      <w:pPr>
        <w:numPr>
          <w:ilvl w:val="0"/>
          <w:numId w:val="45"/>
        </w:num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b/>
          <w:i w:val="0"/>
          <w:iCs w:val="0"/>
          <w:sz w:val="24"/>
          <w:szCs w:val="24"/>
          <w:lang w:eastAsia="en-US"/>
        </w:rPr>
        <w:t>Муниципальный методический ресурсный центр</w:t>
      </w:r>
      <w:r w:rsidRPr="00802D33">
        <w:rPr>
          <w:rFonts w:ascii="Times New Roman" w:eastAsia="Times New Roman" w:hAnsi="Times New Roman" w:cs="Times New Roman"/>
          <w:i w:val="0"/>
          <w:iCs w:val="0"/>
          <w:sz w:val="24"/>
          <w:szCs w:val="24"/>
          <w:lang w:eastAsia="en-US"/>
        </w:rPr>
        <w:t xml:space="preserve"> на основании приказа Министерства общего и профессионального образования Ростовской области № 786 от 01.12.2016 г. «О присвоении статуса муниципального методического ресурсного центра». </w:t>
      </w:r>
      <w:proofErr w:type="gramStart"/>
      <w:r w:rsidRPr="00802D33">
        <w:rPr>
          <w:rFonts w:ascii="Times New Roman" w:eastAsia="Times New Roman" w:hAnsi="Times New Roman" w:cs="Times New Roman"/>
          <w:i w:val="0"/>
          <w:iCs w:val="0"/>
          <w:sz w:val="24"/>
          <w:szCs w:val="24"/>
          <w:lang w:eastAsia="en-US"/>
        </w:rPr>
        <w:t>Тема проекта «Реализация казачьего компонента содержания регионального образования в нравственно-патриотическом воспитании детей дошкольного возраста посредством проектной деятельности»;</w:t>
      </w:r>
      <w:proofErr w:type="gramEnd"/>
    </w:p>
    <w:p w:rsidR="00802D33" w:rsidRPr="00802D33" w:rsidRDefault="00802D33" w:rsidP="00802D33">
      <w:pPr>
        <w:numPr>
          <w:ilvl w:val="0"/>
          <w:numId w:val="45"/>
        </w:num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b/>
          <w:i w:val="0"/>
          <w:iCs w:val="0"/>
          <w:sz w:val="24"/>
          <w:szCs w:val="24"/>
          <w:lang w:eastAsia="en-US"/>
        </w:rPr>
        <w:t xml:space="preserve">Базовое дошкольное образовательное учреждение по профилактике детского дорожно-транспортного травматизма </w:t>
      </w:r>
      <w:r w:rsidRPr="00802D33">
        <w:rPr>
          <w:rFonts w:ascii="Times New Roman" w:eastAsia="Times New Roman" w:hAnsi="Times New Roman" w:cs="Times New Roman"/>
          <w:i w:val="0"/>
          <w:iCs w:val="0"/>
          <w:sz w:val="24"/>
          <w:szCs w:val="24"/>
          <w:lang w:eastAsia="en-US"/>
        </w:rPr>
        <w:t xml:space="preserve">на основании </w:t>
      </w:r>
      <w:proofErr w:type="gramStart"/>
      <w:r w:rsidRPr="00802D33">
        <w:rPr>
          <w:rFonts w:ascii="Times New Roman" w:eastAsia="Times New Roman" w:hAnsi="Times New Roman" w:cs="Times New Roman"/>
          <w:i w:val="0"/>
          <w:iCs w:val="0"/>
          <w:sz w:val="24"/>
          <w:szCs w:val="24"/>
          <w:lang w:eastAsia="en-US"/>
        </w:rPr>
        <w:t>Приказа Управления образования Администрации города Новочеркасска</w:t>
      </w:r>
      <w:proofErr w:type="gramEnd"/>
      <w:r w:rsidRPr="00802D33">
        <w:rPr>
          <w:rFonts w:ascii="Times New Roman" w:eastAsia="Times New Roman" w:hAnsi="Times New Roman" w:cs="Times New Roman"/>
          <w:i w:val="0"/>
          <w:iCs w:val="0"/>
          <w:sz w:val="24"/>
          <w:szCs w:val="24"/>
          <w:lang w:eastAsia="en-US"/>
        </w:rPr>
        <w:t xml:space="preserve"> от 19.03.2018г № 139 «О присвоении статуса муниципального Базового дошкольного образовательного учреждения по профилактике детского дорожно-транспортного травматизма". Тема проекта создание условий для формирования мотивационно - поведенческой культуры ребенка, как основы безопасности в условиях общения с дорогой и улицей, ознакомление с правилами безопасного поведения на дороге, формирование базовых навыков ориентации в быстро меняющейся дорожной обстановке;</w:t>
      </w:r>
    </w:p>
    <w:p w:rsidR="005378A5" w:rsidRPr="00802D33" w:rsidRDefault="00802D33" w:rsidP="00802D33">
      <w:pPr>
        <w:numPr>
          <w:ilvl w:val="0"/>
          <w:numId w:val="45"/>
        </w:num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802D33">
        <w:rPr>
          <w:rFonts w:ascii="Times New Roman" w:eastAsia="Times New Roman" w:hAnsi="Times New Roman" w:cs="Times New Roman"/>
          <w:b/>
          <w:i w:val="0"/>
          <w:iCs w:val="0"/>
          <w:sz w:val="24"/>
          <w:szCs w:val="24"/>
          <w:lang w:eastAsia="en-US"/>
        </w:rPr>
        <w:t xml:space="preserve">«Казачье» образовательное учреждение </w:t>
      </w:r>
      <w:r w:rsidRPr="00802D33">
        <w:rPr>
          <w:rFonts w:ascii="Times New Roman" w:eastAsia="Times New Roman" w:hAnsi="Times New Roman" w:cs="Times New Roman"/>
          <w:bCs/>
          <w:i w:val="0"/>
          <w:iCs w:val="0"/>
          <w:sz w:val="24"/>
          <w:szCs w:val="24"/>
          <w:lang w:eastAsia="en-US"/>
        </w:rPr>
        <w:t>в соответствии с постановлением Правительства Ростовской области и Приказом №147 от 24.10.2017г. Департамента по делам казачества и кадетских учебных заведений Ростовской области.</w:t>
      </w:r>
      <w:r w:rsidR="0048086B" w:rsidRPr="00802D33">
        <w:rPr>
          <w:rFonts w:ascii="Times New Roman" w:eastAsia="Times New Roman" w:hAnsi="Times New Roman" w:cs="Times New Roman"/>
          <w:b/>
          <w:i w:val="0"/>
          <w:color w:val="C00000"/>
          <w:sz w:val="24"/>
          <w:szCs w:val="24"/>
        </w:rPr>
        <w:t xml:space="preserve">   </w:t>
      </w:r>
      <w:r w:rsidR="0048086B" w:rsidRPr="00802D33">
        <w:rPr>
          <w:rFonts w:ascii="Times New Roman" w:eastAsia="Times New Roman" w:hAnsi="Times New Roman" w:cs="Times New Roman"/>
          <w:i w:val="0"/>
          <w:color w:val="000000"/>
          <w:sz w:val="24"/>
          <w:szCs w:val="24"/>
        </w:rPr>
        <w:t xml:space="preserve">      </w:t>
      </w:r>
      <w:r w:rsidR="00A01AEB" w:rsidRPr="00802D33">
        <w:rPr>
          <w:rFonts w:ascii="Times New Roman" w:eastAsia="Times New Roman" w:hAnsi="Times New Roman" w:cs="Times New Roman"/>
          <w:i w:val="0"/>
          <w:color w:val="000000"/>
          <w:sz w:val="24"/>
          <w:szCs w:val="24"/>
        </w:rPr>
        <w:t xml:space="preserve"> </w:t>
      </w:r>
    </w:p>
    <w:p w:rsidR="00802D33" w:rsidRPr="00802D33" w:rsidRDefault="00802D33" w:rsidP="00802D33">
      <w:pPr>
        <w:contextualSpacing/>
        <w:jc w:val="both"/>
        <w:rPr>
          <w:rFonts w:ascii="Times New Roman" w:eastAsia="Times New Roman" w:hAnsi="Times New Roman" w:cs="Times New Roman"/>
          <w:i w:val="0"/>
          <w:color w:val="000000"/>
          <w:spacing w:val="-1"/>
          <w:sz w:val="24"/>
          <w:szCs w:val="24"/>
        </w:rPr>
      </w:pPr>
      <w:r w:rsidRPr="00802D33">
        <w:rPr>
          <w:rFonts w:ascii="Times New Roman" w:eastAsia="Times New Roman" w:hAnsi="Times New Roman" w:cs="Times New Roman"/>
          <w:i w:val="0"/>
          <w:color w:val="000000"/>
          <w:spacing w:val="-1"/>
          <w:sz w:val="24"/>
          <w:szCs w:val="24"/>
        </w:rPr>
        <w:t xml:space="preserve">Вблизи детского сада расположен жилой массив.  Территория детского сада ограждена по периметру металлическим забором высотой 2 метра, на территории имеется 8 игровых прогулочных площадок с теневыми навесами, оснащенных современным игровым оборудованием, спортивная площадка с резиновым мягким покрытием, футбольное поле с воротами для игры в футбол. Участки и территория имеет асфальтовое покрытие, цветники, хвойные и лиственные насаждения.     </w:t>
      </w:r>
    </w:p>
    <w:p w:rsidR="00802D33" w:rsidRPr="00802D33" w:rsidRDefault="004F3424" w:rsidP="00802D33">
      <w:pPr>
        <w:contextualSpacing/>
        <w:jc w:val="both"/>
        <w:rPr>
          <w:rFonts w:ascii="Times New Roman" w:eastAsia="Times New Roman" w:hAnsi="Times New Roman" w:cs="Times New Roman"/>
          <w:i w:val="0"/>
          <w:color w:val="000000"/>
          <w:spacing w:val="-1"/>
          <w:sz w:val="24"/>
          <w:szCs w:val="24"/>
        </w:rPr>
      </w:pPr>
      <w:r w:rsidRPr="004F3424">
        <w:rPr>
          <w:rFonts w:ascii="Times New Roman" w:eastAsia="Times New Roman" w:hAnsi="Times New Roman" w:cs="Times New Roman"/>
          <w:b/>
          <w:i w:val="0"/>
          <w:color w:val="000000"/>
          <w:spacing w:val="-1"/>
          <w:sz w:val="24"/>
          <w:szCs w:val="24"/>
        </w:rPr>
        <w:t>Вывод</w:t>
      </w:r>
      <w:r w:rsidR="005502A4">
        <w:rPr>
          <w:rFonts w:ascii="Times New Roman" w:eastAsia="Times New Roman" w:hAnsi="Times New Roman" w:cs="Times New Roman"/>
          <w:b/>
          <w:i w:val="0"/>
          <w:color w:val="000000"/>
          <w:spacing w:val="-1"/>
          <w:sz w:val="24"/>
          <w:szCs w:val="24"/>
        </w:rPr>
        <w:t>:</w:t>
      </w:r>
      <w:r w:rsidRPr="004F3424">
        <w:rPr>
          <w:rFonts w:ascii="Times New Roman" w:eastAsia="Times New Roman" w:hAnsi="Times New Roman" w:cs="Times New Roman"/>
          <w:i w:val="0"/>
          <w:color w:val="000000"/>
          <w:spacing w:val="-1"/>
          <w:sz w:val="24"/>
          <w:szCs w:val="24"/>
        </w:rPr>
        <w:t xml:space="preserve"> </w:t>
      </w:r>
      <w:r w:rsidR="005502A4">
        <w:rPr>
          <w:rFonts w:ascii="Times New Roman" w:eastAsia="Times New Roman" w:hAnsi="Times New Roman" w:cs="Times New Roman"/>
          <w:i w:val="0"/>
          <w:color w:val="000000"/>
          <w:spacing w:val="-1"/>
          <w:sz w:val="24"/>
          <w:szCs w:val="24"/>
        </w:rPr>
        <w:t xml:space="preserve">МБДОУ </w:t>
      </w:r>
      <w:r w:rsidR="00720124">
        <w:rPr>
          <w:rFonts w:ascii="Times New Roman" w:eastAsia="Times New Roman" w:hAnsi="Times New Roman" w:cs="Times New Roman"/>
          <w:i w:val="0"/>
          <w:color w:val="000000"/>
          <w:spacing w:val="-1"/>
          <w:sz w:val="24"/>
          <w:szCs w:val="24"/>
        </w:rPr>
        <w:t>детский сад №9</w:t>
      </w:r>
      <w:r w:rsidR="005502A4">
        <w:rPr>
          <w:rFonts w:ascii="Times New Roman" w:eastAsia="Times New Roman" w:hAnsi="Times New Roman" w:cs="Times New Roman"/>
          <w:i w:val="0"/>
          <w:color w:val="000000"/>
          <w:spacing w:val="-1"/>
          <w:sz w:val="24"/>
          <w:szCs w:val="24"/>
        </w:rPr>
        <w:t xml:space="preserve"> зарегистрирован</w:t>
      </w:r>
      <w:r w:rsidRPr="004F3424">
        <w:rPr>
          <w:rFonts w:ascii="Times New Roman" w:eastAsia="Times New Roman" w:hAnsi="Times New Roman" w:cs="Times New Roman"/>
          <w:i w:val="0"/>
          <w:color w:val="000000"/>
          <w:spacing w:val="-1"/>
          <w:sz w:val="24"/>
          <w:szCs w:val="24"/>
        </w:rPr>
        <w:t xml:space="preserve"> и функционирует в соответствии с нормативными документами в сфере образования Российской Федерации. </w:t>
      </w:r>
      <w:r w:rsidR="00802D33" w:rsidRPr="00802D33">
        <w:rPr>
          <w:rFonts w:ascii="Times New Roman" w:eastAsia="Times New Roman" w:hAnsi="Times New Roman" w:cs="Times New Roman"/>
          <w:i w:val="0"/>
          <w:color w:val="000000"/>
          <w:spacing w:val="-1"/>
          <w:sz w:val="24"/>
          <w:szCs w:val="24"/>
        </w:rPr>
        <w:t>Детский сад функционирует по пятидневной рабочей неделе с 7.00 до 19.00 (12 часов). Режим организации жизнедеятельности детского сада определен:</w:t>
      </w:r>
    </w:p>
    <w:p w:rsidR="00802D33" w:rsidRPr="00802D33" w:rsidRDefault="00802D33" w:rsidP="00802D33">
      <w:pPr>
        <w:contextualSpacing/>
        <w:jc w:val="both"/>
        <w:rPr>
          <w:rFonts w:ascii="Times New Roman" w:eastAsia="Times New Roman" w:hAnsi="Times New Roman" w:cs="Times New Roman"/>
          <w:i w:val="0"/>
          <w:color w:val="000000"/>
          <w:spacing w:val="-1"/>
          <w:sz w:val="24"/>
          <w:szCs w:val="24"/>
        </w:rPr>
      </w:pPr>
      <w:r w:rsidRPr="00802D33">
        <w:rPr>
          <w:rFonts w:ascii="Times New Roman" w:eastAsia="Times New Roman" w:hAnsi="Times New Roman" w:cs="Times New Roman"/>
          <w:i w:val="0"/>
          <w:color w:val="000000"/>
          <w:spacing w:val="-1"/>
          <w:sz w:val="24"/>
          <w:szCs w:val="24"/>
        </w:rPr>
        <w:lastRenderedPageBreak/>
        <w:t>•</w:t>
      </w:r>
      <w:r w:rsidRPr="00802D33">
        <w:rPr>
          <w:rFonts w:ascii="Times New Roman" w:eastAsia="Times New Roman" w:hAnsi="Times New Roman" w:cs="Times New Roman"/>
          <w:i w:val="0"/>
          <w:color w:val="000000"/>
          <w:spacing w:val="-1"/>
          <w:sz w:val="24"/>
          <w:szCs w:val="24"/>
        </w:rPr>
        <w:tab/>
        <w:t>в соответствии с функциональными возможностями детей разного возраста;</w:t>
      </w:r>
    </w:p>
    <w:p w:rsidR="00802D33" w:rsidRPr="00802D33" w:rsidRDefault="00802D33" w:rsidP="00802D33">
      <w:pPr>
        <w:contextualSpacing/>
        <w:jc w:val="both"/>
        <w:rPr>
          <w:rFonts w:ascii="Times New Roman" w:eastAsia="Times New Roman" w:hAnsi="Times New Roman" w:cs="Times New Roman"/>
          <w:i w:val="0"/>
          <w:color w:val="000000"/>
          <w:spacing w:val="-1"/>
          <w:sz w:val="24"/>
          <w:szCs w:val="24"/>
        </w:rPr>
      </w:pPr>
      <w:r w:rsidRPr="00802D33">
        <w:rPr>
          <w:rFonts w:ascii="Times New Roman" w:eastAsia="Times New Roman" w:hAnsi="Times New Roman" w:cs="Times New Roman"/>
          <w:i w:val="0"/>
          <w:color w:val="000000"/>
          <w:spacing w:val="-1"/>
          <w:sz w:val="24"/>
          <w:szCs w:val="24"/>
        </w:rPr>
        <w:t>•</w:t>
      </w:r>
      <w:r w:rsidRPr="00802D33">
        <w:rPr>
          <w:rFonts w:ascii="Times New Roman" w:eastAsia="Times New Roman" w:hAnsi="Times New Roman" w:cs="Times New Roman"/>
          <w:i w:val="0"/>
          <w:color w:val="000000"/>
          <w:spacing w:val="-1"/>
          <w:sz w:val="24"/>
          <w:szCs w:val="24"/>
        </w:rPr>
        <w:tab/>
        <w:t>особенностями организации разновозрастных групп;</w:t>
      </w:r>
    </w:p>
    <w:p w:rsidR="00802D33" w:rsidRPr="00802D33" w:rsidRDefault="00802D33" w:rsidP="00802D33">
      <w:pPr>
        <w:contextualSpacing/>
        <w:jc w:val="both"/>
        <w:rPr>
          <w:rFonts w:ascii="Times New Roman" w:eastAsia="Times New Roman" w:hAnsi="Times New Roman" w:cs="Times New Roman"/>
          <w:i w:val="0"/>
          <w:color w:val="000000"/>
          <w:spacing w:val="-1"/>
          <w:sz w:val="24"/>
          <w:szCs w:val="24"/>
        </w:rPr>
      </w:pPr>
      <w:r w:rsidRPr="00802D33">
        <w:rPr>
          <w:rFonts w:ascii="Times New Roman" w:eastAsia="Times New Roman" w:hAnsi="Times New Roman" w:cs="Times New Roman"/>
          <w:i w:val="0"/>
          <w:color w:val="000000"/>
          <w:spacing w:val="-1"/>
          <w:sz w:val="24"/>
          <w:szCs w:val="24"/>
        </w:rPr>
        <w:t>•</w:t>
      </w:r>
      <w:r w:rsidRPr="00802D33">
        <w:rPr>
          <w:rFonts w:ascii="Times New Roman" w:eastAsia="Times New Roman" w:hAnsi="Times New Roman" w:cs="Times New Roman"/>
          <w:i w:val="0"/>
          <w:color w:val="000000"/>
          <w:spacing w:val="-1"/>
          <w:sz w:val="24"/>
          <w:szCs w:val="24"/>
        </w:rPr>
        <w:tab/>
        <w:t>на основе соблюдения баланса между разными видами активности детей;</w:t>
      </w:r>
    </w:p>
    <w:p w:rsidR="00802D33" w:rsidRPr="00802D33" w:rsidRDefault="00802D33" w:rsidP="00802D33">
      <w:pPr>
        <w:contextualSpacing/>
        <w:jc w:val="both"/>
        <w:rPr>
          <w:rFonts w:ascii="Times New Roman" w:eastAsia="Times New Roman" w:hAnsi="Times New Roman" w:cs="Times New Roman"/>
          <w:i w:val="0"/>
          <w:color w:val="000000"/>
          <w:spacing w:val="-1"/>
          <w:sz w:val="24"/>
          <w:szCs w:val="24"/>
        </w:rPr>
      </w:pPr>
      <w:r w:rsidRPr="00802D33">
        <w:rPr>
          <w:rFonts w:ascii="Times New Roman" w:eastAsia="Times New Roman" w:hAnsi="Times New Roman" w:cs="Times New Roman"/>
          <w:i w:val="0"/>
          <w:color w:val="000000"/>
          <w:spacing w:val="-1"/>
          <w:sz w:val="24"/>
          <w:szCs w:val="24"/>
        </w:rPr>
        <w:t>•</w:t>
      </w:r>
      <w:r w:rsidRPr="00802D33">
        <w:rPr>
          <w:rFonts w:ascii="Times New Roman" w:eastAsia="Times New Roman" w:hAnsi="Times New Roman" w:cs="Times New Roman"/>
          <w:i w:val="0"/>
          <w:color w:val="000000"/>
          <w:spacing w:val="-1"/>
          <w:sz w:val="24"/>
          <w:szCs w:val="24"/>
        </w:rPr>
        <w:tab/>
        <w:t>особенностями организации гибкого режима пребывания детей в детском саду;</w:t>
      </w:r>
    </w:p>
    <w:p w:rsidR="00802D33" w:rsidRPr="00802D33" w:rsidRDefault="00802D33" w:rsidP="00802D33">
      <w:pPr>
        <w:contextualSpacing/>
        <w:jc w:val="both"/>
        <w:rPr>
          <w:rFonts w:ascii="Times New Roman" w:eastAsia="Times New Roman" w:hAnsi="Times New Roman" w:cs="Times New Roman"/>
          <w:i w:val="0"/>
          <w:color w:val="000000"/>
          <w:spacing w:val="-1"/>
          <w:sz w:val="24"/>
          <w:szCs w:val="24"/>
        </w:rPr>
      </w:pPr>
      <w:r w:rsidRPr="00802D33">
        <w:rPr>
          <w:rFonts w:ascii="Times New Roman" w:eastAsia="Times New Roman" w:hAnsi="Times New Roman" w:cs="Times New Roman"/>
          <w:i w:val="0"/>
          <w:color w:val="000000"/>
          <w:spacing w:val="-1"/>
          <w:sz w:val="24"/>
          <w:szCs w:val="24"/>
        </w:rPr>
        <w:t>•</w:t>
      </w:r>
      <w:r w:rsidRPr="00802D33">
        <w:rPr>
          <w:rFonts w:ascii="Times New Roman" w:eastAsia="Times New Roman" w:hAnsi="Times New Roman" w:cs="Times New Roman"/>
          <w:i w:val="0"/>
          <w:color w:val="000000"/>
          <w:spacing w:val="-1"/>
          <w:sz w:val="24"/>
          <w:szCs w:val="24"/>
        </w:rPr>
        <w:tab/>
        <w:t>с учетом социального заказа родителей и нормативно-правовых требований к организации режима деятельности МБДОУ.</w:t>
      </w:r>
    </w:p>
    <w:p w:rsidR="00C33B23" w:rsidRDefault="00C33B23" w:rsidP="00C33B23">
      <w:pPr>
        <w:spacing w:after="0" w:line="240" w:lineRule="atLeast"/>
        <w:rPr>
          <w:rFonts w:ascii="Times New Roman" w:eastAsia="Times New Roman" w:hAnsi="Times New Roman" w:cs="Times New Roman"/>
          <w:b/>
          <w:i w:val="0"/>
          <w:color w:val="00B050"/>
          <w:sz w:val="24"/>
          <w:szCs w:val="24"/>
          <w:u w:val="single"/>
        </w:rPr>
      </w:pPr>
    </w:p>
    <w:p w:rsidR="00332997" w:rsidRDefault="00371FC7" w:rsidP="00C82D24">
      <w:pPr>
        <w:spacing w:after="0" w:line="240" w:lineRule="atLeast"/>
        <w:jc w:val="both"/>
        <w:rPr>
          <w:rFonts w:ascii="Times New Roman" w:eastAsia="Times New Roman" w:hAnsi="Times New Roman" w:cs="Times New Roman"/>
          <w:b/>
          <w:i w:val="0"/>
          <w:color w:val="00B050"/>
          <w:sz w:val="24"/>
          <w:szCs w:val="24"/>
          <w:u w:val="single"/>
        </w:rPr>
      </w:pPr>
      <w:r>
        <w:rPr>
          <w:noProof/>
        </w:rPr>
        <w:drawing>
          <wp:inline distT="0" distB="0" distL="0" distR="0" wp14:anchorId="44144190" wp14:editId="58241604">
            <wp:extent cx="2363802" cy="2159917"/>
            <wp:effectExtent l="0" t="0" r="0" b="0"/>
            <wp:docPr id="7" name="Рисунок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08F352B-7C66-4055-B38E-70C9B1F4A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08F352B-7C66-4055-B38E-70C9B1F4A7BD}"/>
                        </a:ext>
                      </a:extLst>
                    </pic:cNvPr>
                    <pic:cNvPicPr>
                      <a:picLocks noChangeAspect="1"/>
                    </pic:cNvPicPr>
                  </pic:nvPicPr>
                  <pic:blipFill>
                    <a:blip r:embed="rId12"/>
                    <a:stretch>
                      <a:fillRect/>
                    </a:stretch>
                  </pic:blipFill>
                  <pic:spPr>
                    <a:xfrm>
                      <a:off x="0" y="0"/>
                      <a:ext cx="2365262" cy="2161251"/>
                    </a:xfrm>
                    <a:prstGeom prst="rect">
                      <a:avLst/>
                    </a:prstGeom>
                  </pic:spPr>
                </pic:pic>
              </a:graphicData>
            </a:graphic>
          </wp:inline>
        </w:drawing>
      </w:r>
      <w:r>
        <w:rPr>
          <w:noProof/>
        </w:rPr>
        <w:drawing>
          <wp:inline distT="0" distB="0" distL="0" distR="0" wp14:anchorId="7B6D7616" wp14:editId="315813A4">
            <wp:extent cx="2133600" cy="2149357"/>
            <wp:effectExtent l="0" t="0" r="0" b="0"/>
            <wp:docPr id="13" name="Рисунок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CA50DF8-D1F1-4FE1-BDEA-254B5E36B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CA50DF8-D1F1-4FE1-BDEA-254B5E36BB8E}"/>
                        </a:ext>
                      </a:extLst>
                    </pic:cNvPr>
                    <pic:cNvPicPr>
                      <a:picLocks noChangeAspect="1"/>
                    </pic:cNvPicPr>
                  </pic:nvPicPr>
                  <pic:blipFill>
                    <a:blip r:embed="rId13"/>
                    <a:stretch>
                      <a:fillRect/>
                    </a:stretch>
                  </pic:blipFill>
                  <pic:spPr>
                    <a:xfrm>
                      <a:off x="0" y="0"/>
                      <a:ext cx="2131654" cy="2147397"/>
                    </a:xfrm>
                    <a:prstGeom prst="rect">
                      <a:avLst/>
                    </a:prstGeom>
                  </pic:spPr>
                </pic:pic>
              </a:graphicData>
            </a:graphic>
          </wp:inline>
        </w:drawing>
      </w:r>
      <w:r>
        <w:rPr>
          <w:noProof/>
        </w:rPr>
        <w:drawing>
          <wp:inline distT="0" distB="0" distL="0" distR="0" wp14:anchorId="1AF658C4" wp14:editId="77B8170A">
            <wp:extent cx="2466975" cy="2035003"/>
            <wp:effectExtent l="0" t="0" r="0" b="0"/>
            <wp:docPr id="8" name="Рисунок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877A45A-E8EE-4633-8FB2-D07C34308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877A45A-E8EE-4633-8FB2-D07C3430896C}"/>
                        </a:ext>
                      </a:extLst>
                    </pic:cNvPr>
                    <pic:cNvPicPr>
                      <a:picLocks noChangeAspect="1"/>
                    </pic:cNvPicPr>
                  </pic:nvPicPr>
                  <pic:blipFill>
                    <a:blip r:embed="rId14"/>
                    <a:stretch>
                      <a:fillRect/>
                    </a:stretch>
                  </pic:blipFill>
                  <pic:spPr>
                    <a:xfrm>
                      <a:off x="0" y="0"/>
                      <a:ext cx="2470039" cy="2037530"/>
                    </a:xfrm>
                    <a:prstGeom prst="rect">
                      <a:avLst/>
                    </a:prstGeom>
                  </pic:spPr>
                </pic:pic>
              </a:graphicData>
            </a:graphic>
          </wp:inline>
        </w:drawing>
      </w:r>
      <w:r>
        <w:rPr>
          <w:noProof/>
        </w:rPr>
        <w:drawing>
          <wp:inline distT="0" distB="0" distL="0" distR="0" wp14:anchorId="6C58D18B" wp14:editId="266BA587">
            <wp:extent cx="2085975" cy="1510476"/>
            <wp:effectExtent l="171450" t="171450" r="352425" b="337820"/>
            <wp:docPr id="24578" name="Picture 2" descr="НОД Волшебная соль - эксперимент Плавающее яйцо">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A0383B7-4215-449D-A9C2-8650C1C0F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НОД Волшебная соль - эксперимент Плавающее яйцо">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A0383B7-4215-449D-A9C2-8650C1C0FFB3}"/>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51047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2C42F1" w:rsidRDefault="002C42F1" w:rsidP="00731E0B">
      <w:pPr>
        <w:spacing w:after="0" w:line="240" w:lineRule="atLeast"/>
        <w:jc w:val="center"/>
        <w:rPr>
          <w:rFonts w:ascii="Times New Roman" w:eastAsia="Times New Roman" w:hAnsi="Times New Roman" w:cs="Times New Roman"/>
          <w:b/>
          <w:i w:val="0"/>
          <w:color w:val="00B050"/>
          <w:sz w:val="24"/>
          <w:szCs w:val="24"/>
          <w:u w:val="single"/>
        </w:rPr>
      </w:pPr>
    </w:p>
    <w:p w:rsidR="00FE4681" w:rsidRPr="000C42D7" w:rsidRDefault="00FE4681" w:rsidP="005B3E4F">
      <w:pPr>
        <w:pStyle w:val="a3"/>
        <w:numPr>
          <w:ilvl w:val="1"/>
          <w:numId w:val="28"/>
        </w:numPr>
        <w:spacing w:after="0" w:line="240" w:lineRule="atLeast"/>
        <w:jc w:val="center"/>
        <w:rPr>
          <w:rFonts w:ascii="Times New Roman" w:eastAsia="Times New Roman" w:hAnsi="Times New Roman" w:cs="Times New Roman"/>
          <w:b/>
          <w:i w:val="0"/>
          <w:color w:val="00B050"/>
          <w:sz w:val="24"/>
          <w:szCs w:val="24"/>
          <w:u w:val="single"/>
        </w:rPr>
      </w:pPr>
      <w:r w:rsidRPr="000C42D7">
        <w:rPr>
          <w:rFonts w:ascii="Times New Roman" w:eastAsia="Times New Roman" w:hAnsi="Times New Roman" w:cs="Times New Roman"/>
          <w:b/>
          <w:i w:val="0"/>
          <w:color w:val="00B050"/>
          <w:sz w:val="24"/>
          <w:szCs w:val="24"/>
          <w:u w:val="single"/>
        </w:rPr>
        <w:t xml:space="preserve">Структура управления </w:t>
      </w:r>
      <w:r w:rsidR="00736D89" w:rsidRPr="000C42D7">
        <w:rPr>
          <w:rFonts w:ascii="Times New Roman" w:eastAsia="Times New Roman" w:hAnsi="Times New Roman" w:cs="Times New Roman"/>
          <w:b/>
          <w:i w:val="0"/>
          <w:color w:val="00B050"/>
          <w:sz w:val="24"/>
          <w:szCs w:val="24"/>
          <w:u w:val="single"/>
        </w:rPr>
        <w:t>МБ</w:t>
      </w:r>
      <w:r w:rsidRPr="000C42D7">
        <w:rPr>
          <w:rFonts w:ascii="Times New Roman" w:eastAsia="Times New Roman" w:hAnsi="Times New Roman" w:cs="Times New Roman"/>
          <w:b/>
          <w:i w:val="0"/>
          <w:color w:val="00B050"/>
          <w:sz w:val="24"/>
          <w:szCs w:val="24"/>
          <w:u w:val="single"/>
        </w:rPr>
        <w:t>ДОУ.</w:t>
      </w:r>
    </w:p>
    <w:p w:rsidR="00FE4681" w:rsidRPr="002C0A96" w:rsidRDefault="00FE4681" w:rsidP="00FE4681">
      <w:pPr>
        <w:spacing w:after="0" w:line="240" w:lineRule="atLeast"/>
        <w:jc w:val="center"/>
        <w:rPr>
          <w:rFonts w:ascii="Times New Roman" w:eastAsia="Times New Roman" w:hAnsi="Times New Roman" w:cs="Times New Roman"/>
          <w:b/>
          <w:i w:val="0"/>
          <w:color w:val="C00000"/>
          <w:sz w:val="24"/>
          <w:szCs w:val="24"/>
        </w:rPr>
      </w:pPr>
    </w:p>
    <w:p w:rsidR="000850AE" w:rsidRPr="000850AE" w:rsidRDefault="000850AE" w:rsidP="000850AE">
      <w:pPr>
        <w:spacing w:before="100" w:beforeAutospacing="1" w:after="100" w:afterAutospacing="1" w:line="240" w:lineRule="auto"/>
        <w:ind w:firstLine="567"/>
        <w:jc w:val="both"/>
        <w:rPr>
          <w:rFonts w:ascii="Times New Roman" w:eastAsia="Times New Roman" w:hAnsi="Times New Roman" w:cs="Times New Roman"/>
          <w:i w:val="0"/>
          <w:iCs w:val="0"/>
          <w:color w:val="FF0000"/>
          <w:sz w:val="24"/>
          <w:szCs w:val="24"/>
          <w:lang w:eastAsia="en-US"/>
        </w:rPr>
      </w:pPr>
      <w:r w:rsidRPr="000850AE">
        <w:rPr>
          <w:rFonts w:ascii="Times New Roman" w:eastAsia="Times New Roman" w:hAnsi="Times New Roman" w:cs="Times New Roman"/>
          <w:i w:val="0"/>
          <w:iCs w:val="0"/>
          <w:sz w:val="24"/>
          <w:szCs w:val="24"/>
          <w:lang w:eastAsia="en-US"/>
        </w:rPr>
        <w:t xml:space="preserve">Руководство деятельностью МБДОУ детским садом № 9 осуществляется заведующим, который назначается на должность и освобождается от должности Учредителем. Непосредственное руководство МБДОУ осуществляет заведующий </w:t>
      </w:r>
      <w:proofErr w:type="spellStart"/>
      <w:r w:rsidRPr="000850AE">
        <w:rPr>
          <w:rFonts w:ascii="Times New Roman" w:eastAsia="Times New Roman" w:hAnsi="Times New Roman" w:cs="Times New Roman"/>
          <w:i w:val="0"/>
          <w:iCs w:val="0"/>
          <w:sz w:val="24"/>
          <w:szCs w:val="24"/>
          <w:lang w:eastAsia="en-US"/>
        </w:rPr>
        <w:t>Чаусова</w:t>
      </w:r>
      <w:proofErr w:type="spellEnd"/>
      <w:r w:rsidRPr="000850AE">
        <w:rPr>
          <w:rFonts w:ascii="Times New Roman" w:eastAsia="Times New Roman" w:hAnsi="Times New Roman" w:cs="Times New Roman"/>
          <w:i w:val="0"/>
          <w:iCs w:val="0"/>
          <w:sz w:val="24"/>
          <w:szCs w:val="24"/>
          <w:lang w:eastAsia="en-US"/>
        </w:rPr>
        <w:t xml:space="preserve"> Ольга Николаевна. Стаж педагогической работы 31 год. Стаж работы в занимаемой должности 14 лет.</w:t>
      </w:r>
      <w:r w:rsidRPr="000850AE">
        <w:rPr>
          <w:rFonts w:ascii="Times New Roman" w:eastAsia="Times New Roman" w:hAnsi="Times New Roman" w:cs="Times New Roman"/>
          <w:i w:val="0"/>
          <w:iCs w:val="0"/>
          <w:color w:val="FF0000"/>
          <w:sz w:val="24"/>
          <w:szCs w:val="24"/>
          <w:lang w:eastAsia="en-US"/>
        </w:rPr>
        <w:t xml:space="preserve"> </w:t>
      </w:r>
      <w:r w:rsidRPr="000850AE">
        <w:rPr>
          <w:rFonts w:ascii="Times New Roman" w:eastAsia="Times New Roman" w:hAnsi="Times New Roman" w:cs="Times New Roman"/>
          <w:i w:val="0"/>
          <w:iCs w:val="0"/>
          <w:sz w:val="24"/>
          <w:szCs w:val="24"/>
          <w:lang w:eastAsia="en-US"/>
        </w:rPr>
        <w:t xml:space="preserve">Заведующий осуществляет текущее руководство деятельностью МБДОУ и подотчетен Управлению образования Администрации города Новочеркасска в вопросах выполнения целей и задач, возложенных на МБДОУ, в вопросах управления и распоряжения муниципальным имуществом. </w:t>
      </w:r>
    </w:p>
    <w:p w:rsidR="000D6EB0" w:rsidRPr="000D6EB0" w:rsidRDefault="000D6EB0" w:rsidP="000D6EB0">
      <w:pPr>
        <w:pStyle w:val="ab"/>
        <w:ind w:firstLine="709"/>
        <w:jc w:val="both"/>
        <w:rPr>
          <w:rFonts w:ascii="Times New Roman" w:hAnsi="Times New Roman" w:cs="Times New Roman"/>
          <w:b/>
          <w:i w:val="0"/>
          <w:sz w:val="24"/>
          <w:szCs w:val="24"/>
        </w:rPr>
      </w:pPr>
      <w:r w:rsidRPr="000D6EB0">
        <w:rPr>
          <w:rFonts w:ascii="Times New Roman" w:hAnsi="Times New Roman" w:cs="Times New Roman"/>
          <w:b/>
          <w:i w:val="0"/>
          <w:sz w:val="24"/>
          <w:szCs w:val="24"/>
        </w:rPr>
        <w:t>Деятельность структуры общественного управления регламентируется Уставом МБДОУ и соответствующими положениями</w:t>
      </w:r>
    </w:p>
    <w:p w:rsidR="000D6EB0" w:rsidRPr="000D6EB0" w:rsidRDefault="000D6EB0" w:rsidP="000D6EB0">
      <w:pPr>
        <w:pStyle w:val="ab"/>
        <w:ind w:firstLine="709"/>
        <w:jc w:val="both"/>
        <w:rPr>
          <w:rFonts w:ascii="Times New Roman" w:hAnsi="Times New Roman" w:cs="Times New Roman"/>
          <w:b/>
          <w:i w:val="0"/>
          <w:sz w:val="24"/>
          <w:szCs w:val="24"/>
        </w:rPr>
      </w:pPr>
    </w:p>
    <w:p w:rsidR="000850AE" w:rsidRPr="000850AE" w:rsidRDefault="000850AE" w:rsidP="000850AE">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Управление МБДОУ строится на принципах единоначалия и коллегиальности. Коллегиальными органами управления являются: Совет ДОУ, педагогический</w:t>
      </w:r>
      <w:r w:rsidRPr="000850AE">
        <w:rPr>
          <w:rFonts w:ascii="Times New Roman" w:eastAsia="Times New Roman" w:hAnsi="Times New Roman" w:cs="Times New Roman"/>
          <w:i w:val="0"/>
          <w:iCs w:val="0"/>
          <w:sz w:val="24"/>
          <w:szCs w:val="24"/>
          <w:lang w:val="en-US" w:eastAsia="en-US"/>
        </w:rPr>
        <w:t> </w:t>
      </w:r>
      <w:r w:rsidRPr="000850AE">
        <w:rPr>
          <w:rFonts w:ascii="Times New Roman" w:eastAsia="Times New Roman" w:hAnsi="Times New Roman" w:cs="Times New Roman"/>
          <w:i w:val="0"/>
          <w:iCs w:val="0"/>
          <w:sz w:val="24"/>
          <w:szCs w:val="24"/>
          <w:lang w:eastAsia="en-US"/>
        </w:rPr>
        <w:t>совет, общее собрание работников. Единоличным исполнительным органом является</w:t>
      </w:r>
      <w:r w:rsidRPr="000850AE">
        <w:rPr>
          <w:rFonts w:ascii="Times New Roman" w:eastAsia="Times New Roman" w:hAnsi="Times New Roman" w:cs="Times New Roman"/>
          <w:i w:val="0"/>
          <w:iCs w:val="0"/>
          <w:sz w:val="24"/>
          <w:szCs w:val="24"/>
          <w:lang w:val="en-US" w:eastAsia="en-US"/>
        </w:rPr>
        <w:t> </w:t>
      </w:r>
      <w:r w:rsidRPr="000850AE">
        <w:rPr>
          <w:rFonts w:ascii="Times New Roman" w:eastAsia="Times New Roman" w:hAnsi="Times New Roman" w:cs="Times New Roman"/>
          <w:i w:val="0"/>
          <w:iCs w:val="0"/>
          <w:sz w:val="24"/>
          <w:szCs w:val="24"/>
          <w:lang w:eastAsia="en-US"/>
        </w:rPr>
        <w:t>руководитель – заведующий. В МБДОУ функционирует Первичная профсоюзная организация.</w:t>
      </w:r>
    </w:p>
    <w:tbl>
      <w:tblPr>
        <w:tblW w:w="14896" w:type="dxa"/>
        <w:tblInd w:w="250" w:type="dxa"/>
        <w:tblLayout w:type="fixed"/>
        <w:tblLook w:val="0000" w:firstRow="0" w:lastRow="0" w:firstColumn="0" w:lastColumn="0" w:noHBand="0" w:noVBand="0"/>
      </w:tblPr>
      <w:tblGrid>
        <w:gridCol w:w="2930"/>
        <w:gridCol w:w="2764"/>
        <w:gridCol w:w="2499"/>
        <w:gridCol w:w="339"/>
        <w:gridCol w:w="6364"/>
      </w:tblGrid>
      <w:tr w:rsidR="000850AE" w:rsidRPr="000850AE" w:rsidTr="000850AE">
        <w:trPr>
          <w:trHeight w:val="767"/>
        </w:trPr>
        <w:tc>
          <w:tcPr>
            <w:tcW w:w="2930" w:type="dxa"/>
            <w:tcBorders>
              <w:top w:val="single" w:sz="4" w:space="0" w:color="000000"/>
              <w:left w:val="single" w:sz="4" w:space="0" w:color="000000"/>
              <w:bottom w:val="single" w:sz="4" w:space="0" w:color="000000"/>
            </w:tcBorders>
            <w:vAlign w:val="center"/>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proofErr w:type="spellStart"/>
            <w:r w:rsidRPr="000850AE">
              <w:rPr>
                <w:rFonts w:ascii="Times New Roman" w:eastAsia="Times New Roman" w:hAnsi="Times New Roman" w:cs="Times New Roman"/>
                <w:b/>
                <w:i w:val="0"/>
                <w:iCs w:val="0"/>
                <w:sz w:val="24"/>
                <w:szCs w:val="24"/>
                <w:lang w:val="en-US" w:eastAsia="en-US"/>
              </w:rPr>
              <w:lastRenderedPageBreak/>
              <w:t>Наименование</w:t>
            </w:r>
            <w:proofErr w:type="spellEnd"/>
          </w:p>
        </w:tc>
        <w:tc>
          <w:tcPr>
            <w:tcW w:w="5602" w:type="dxa"/>
            <w:gridSpan w:val="3"/>
            <w:tcBorders>
              <w:top w:val="single" w:sz="4" w:space="0" w:color="000000"/>
              <w:left w:val="single" w:sz="4" w:space="0" w:color="000000"/>
              <w:bottom w:val="single" w:sz="4" w:space="0" w:color="000000"/>
            </w:tcBorders>
            <w:vAlign w:val="center"/>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proofErr w:type="spellStart"/>
            <w:r w:rsidRPr="000850AE">
              <w:rPr>
                <w:rFonts w:ascii="Times New Roman" w:eastAsia="Times New Roman" w:hAnsi="Times New Roman" w:cs="Times New Roman"/>
                <w:b/>
                <w:i w:val="0"/>
                <w:iCs w:val="0"/>
                <w:sz w:val="24"/>
                <w:szCs w:val="24"/>
                <w:lang w:val="en-US" w:eastAsia="en-US"/>
              </w:rPr>
              <w:t>Нормативно-правовое</w:t>
            </w:r>
            <w:proofErr w:type="spellEnd"/>
            <w:r w:rsidRPr="000850AE">
              <w:rPr>
                <w:rFonts w:ascii="Times New Roman" w:eastAsia="Times New Roman" w:hAnsi="Times New Roman" w:cs="Times New Roman"/>
                <w:b/>
                <w:i w:val="0"/>
                <w:iCs w:val="0"/>
                <w:sz w:val="24"/>
                <w:szCs w:val="24"/>
                <w:lang w:eastAsia="en-US"/>
              </w:rPr>
              <w:t xml:space="preserve"> </w:t>
            </w:r>
            <w:proofErr w:type="spellStart"/>
            <w:r w:rsidRPr="000850AE">
              <w:rPr>
                <w:rFonts w:ascii="Times New Roman" w:eastAsia="Times New Roman" w:hAnsi="Times New Roman" w:cs="Times New Roman"/>
                <w:b/>
                <w:i w:val="0"/>
                <w:iCs w:val="0"/>
                <w:sz w:val="24"/>
                <w:szCs w:val="24"/>
                <w:lang w:val="en-US" w:eastAsia="en-US"/>
              </w:rPr>
              <w:t>обеспечение</w:t>
            </w:r>
            <w:proofErr w:type="spellEnd"/>
          </w:p>
        </w:tc>
        <w:tc>
          <w:tcPr>
            <w:tcW w:w="6363" w:type="dxa"/>
            <w:tcBorders>
              <w:top w:val="single" w:sz="4" w:space="0" w:color="000000"/>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proofErr w:type="spellStart"/>
            <w:r w:rsidRPr="000850AE">
              <w:rPr>
                <w:rFonts w:ascii="Times New Roman" w:eastAsia="Times New Roman" w:hAnsi="Times New Roman" w:cs="Times New Roman"/>
                <w:b/>
                <w:i w:val="0"/>
                <w:iCs w:val="0"/>
                <w:sz w:val="24"/>
                <w:szCs w:val="24"/>
                <w:lang w:val="en-US" w:eastAsia="en-US"/>
              </w:rPr>
              <w:t>Основное</w:t>
            </w:r>
            <w:proofErr w:type="spellEnd"/>
            <w:r w:rsidRPr="000850AE">
              <w:rPr>
                <w:rFonts w:ascii="Times New Roman" w:eastAsia="Times New Roman" w:hAnsi="Times New Roman" w:cs="Times New Roman"/>
                <w:b/>
                <w:i w:val="0"/>
                <w:iCs w:val="0"/>
                <w:sz w:val="24"/>
                <w:szCs w:val="24"/>
                <w:lang w:eastAsia="en-US"/>
              </w:rPr>
              <w:t xml:space="preserve"> </w:t>
            </w:r>
            <w:proofErr w:type="spellStart"/>
            <w:r w:rsidRPr="000850AE">
              <w:rPr>
                <w:rFonts w:ascii="Times New Roman" w:eastAsia="Times New Roman" w:hAnsi="Times New Roman" w:cs="Times New Roman"/>
                <w:b/>
                <w:i w:val="0"/>
                <w:iCs w:val="0"/>
                <w:sz w:val="24"/>
                <w:szCs w:val="24"/>
                <w:lang w:val="en-US" w:eastAsia="en-US"/>
              </w:rPr>
              <w:t>направление</w:t>
            </w:r>
            <w:proofErr w:type="spellEnd"/>
            <w:r w:rsidRPr="000850AE">
              <w:rPr>
                <w:rFonts w:ascii="Times New Roman" w:eastAsia="Times New Roman" w:hAnsi="Times New Roman" w:cs="Times New Roman"/>
                <w:b/>
                <w:i w:val="0"/>
                <w:iCs w:val="0"/>
                <w:sz w:val="24"/>
                <w:szCs w:val="24"/>
                <w:lang w:eastAsia="en-US"/>
              </w:rPr>
              <w:t xml:space="preserve"> </w:t>
            </w:r>
            <w:proofErr w:type="spellStart"/>
            <w:r w:rsidRPr="000850AE">
              <w:rPr>
                <w:rFonts w:ascii="Times New Roman" w:eastAsia="Times New Roman" w:hAnsi="Times New Roman" w:cs="Times New Roman"/>
                <w:b/>
                <w:i w:val="0"/>
                <w:iCs w:val="0"/>
                <w:sz w:val="24"/>
                <w:szCs w:val="24"/>
                <w:lang w:val="en-US" w:eastAsia="en-US"/>
              </w:rPr>
              <w:t>деятельности</w:t>
            </w:r>
            <w:proofErr w:type="spellEnd"/>
          </w:p>
        </w:tc>
      </w:tr>
      <w:tr w:rsidR="000850AE" w:rsidRPr="000850AE" w:rsidTr="000850AE">
        <w:trPr>
          <w:trHeight w:val="383"/>
        </w:trPr>
        <w:tc>
          <w:tcPr>
            <w:tcW w:w="14896" w:type="dxa"/>
            <w:gridSpan w:val="5"/>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proofErr w:type="spellStart"/>
            <w:r w:rsidRPr="000850AE">
              <w:rPr>
                <w:rFonts w:ascii="Times New Roman" w:eastAsia="Times New Roman" w:hAnsi="Times New Roman" w:cs="Times New Roman"/>
                <w:b/>
                <w:i w:val="0"/>
                <w:iCs w:val="0"/>
                <w:sz w:val="24"/>
                <w:szCs w:val="24"/>
                <w:lang w:val="en-US" w:eastAsia="en-US"/>
              </w:rPr>
              <w:t>Внутренние</w:t>
            </w:r>
            <w:proofErr w:type="spellEnd"/>
          </w:p>
        </w:tc>
      </w:tr>
      <w:tr w:rsidR="000850AE" w:rsidRPr="000850AE" w:rsidTr="000850AE">
        <w:trPr>
          <w:trHeight w:val="563"/>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Педсовет</w:t>
            </w:r>
            <w:proofErr w:type="spellEnd"/>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Положение, приказ №51 от 15.02.2016г. </w:t>
            </w:r>
          </w:p>
          <w:p w:rsidR="000850AE" w:rsidRPr="000850AE" w:rsidRDefault="00B40030"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hyperlink r:id="rId16" w:history="1">
              <w:r w:rsidR="000850AE" w:rsidRPr="000850AE">
                <w:rPr>
                  <w:rFonts w:ascii="Times New Roman" w:eastAsia="Times New Roman" w:hAnsi="Times New Roman" w:cs="Times New Roman"/>
                  <w:i w:val="0"/>
                  <w:iCs w:val="0"/>
                  <w:color w:val="0000FF"/>
                  <w:sz w:val="24"/>
                  <w:szCs w:val="24"/>
                  <w:u w:val="single"/>
                  <w:lang w:val="en-US" w:eastAsia="en-US"/>
                </w:rPr>
                <w:t>https</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gart</w:t>
              </w:r>
              <w:proofErr w:type="spellEnd"/>
              <w:r w:rsidR="000850AE" w:rsidRPr="000850AE">
                <w:rPr>
                  <w:rFonts w:ascii="Times New Roman" w:eastAsia="Times New Roman" w:hAnsi="Times New Roman" w:cs="Times New Roman"/>
                  <w:i w:val="0"/>
                  <w:iCs w:val="0"/>
                  <w:color w:val="0000FF"/>
                  <w:sz w:val="24"/>
                  <w:szCs w:val="24"/>
                  <w:u w:val="single"/>
                  <w:lang w:eastAsia="en-US"/>
                </w:rPr>
                <w:t>9.</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npi</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tu</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ru</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assets</w:t>
              </w:r>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files</w:t>
              </w:r>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doc</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polozhenie</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o</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pedagogicheskom</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sovete</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pdf</w:t>
              </w:r>
            </w:hyperlink>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Оценка качества образовательной деятельности, принимает перспективный,  годовой планы детского сада, индивидуально–адаптированные программы педагогических работников детского сад, определяет стратегию развития детского сада с учетом его специфики.</w:t>
            </w:r>
          </w:p>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p>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p>
        </w:tc>
      </w:tr>
      <w:tr w:rsidR="000850AE" w:rsidRPr="000850AE" w:rsidTr="000850AE">
        <w:trPr>
          <w:trHeight w:val="1422"/>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Рабочая группа по     реализации ВСОКО в ДОУ</w:t>
            </w:r>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Положение о ВСОКО в ДОУ, Приказ №93 от 03.09.2018г.                                                                                                </w:t>
            </w:r>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Осуществляет сбор и обработку полученной информации о состоянии качества образования в ДОУ; участвует в разработке системы измерений показателей, характеризующих состояние и динамику качества образования в ДОО.</w:t>
            </w:r>
          </w:p>
        </w:tc>
      </w:tr>
      <w:tr w:rsidR="000850AE" w:rsidRPr="000850AE" w:rsidTr="000850AE">
        <w:trPr>
          <w:trHeight w:val="635"/>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Рабочая группа по     реализации «дорожной карты»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в ДОУ</w:t>
            </w:r>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Положение</w:t>
            </w:r>
            <w:proofErr w:type="spellEnd"/>
            <w:r w:rsidRPr="000850AE">
              <w:rPr>
                <w:rFonts w:ascii="Times New Roman" w:eastAsia="Times New Roman" w:hAnsi="Times New Roman" w:cs="Times New Roman"/>
                <w:i w:val="0"/>
                <w:iCs w:val="0"/>
                <w:sz w:val="24"/>
                <w:szCs w:val="24"/>
                <w:lang w:val="en-US" w:eastAsia="en-US"/>
              </w:rPr>
              <w:t xml:space="preserve">, </w:t>
            </w:r>
            <w:proofErr w:type="spellStart"/>
            <w:r w:rsidRPr="000850AE">
              <w:rPr>
                <w:rFonts w:ascii="Times New Roman" w:eastAsia="Times New Roman" w:hAnsi="Times New Roman" w:cs="Times New Roman"/>
                <w:i w:val="0"/>
                <w:iCs w:val="0"/>
                <w:sz w:val="24"/>
                <w:szCs w:val="24"/>
                <w:lang w:val="en-US" w:eastAsia="en-US"/>
              </w:rPr>
              <w:t>приказ</w:t>
            </w:r>
            <w:proofErr w:type="spellEnd"/>
            <w:r w:rsidRPr="000850AE">
              <w:rPr>
                <w:rFonts w:ascii="Times New Roman" w:eastAsia="Times New Roman" w:hAnsi="Times New Roman" w:cs="Times New Roman"/>
                <w:i w:val="0"/>
                <w:iCs w:val="0"/>
                <w:sz w:val="24"/>
                <w:szCs w:val="24"/>
                <w:lang w:val="en-US" w:eastAsia="en-US"/>
              </w:rPr>
              <w:t xml:space="preserve"> №57от 01.03.2016г. </w:t>
            </w:r>
          </w:p>
          <w:p w:rsidR="000850AE" w:rsidRPr="000850AE" w:rsidRDefault="000850AE" w:rsidP="000850AE">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Изучает опыт внедрения ФГОС ДО другими ФГОС ДО, вырабатывает свою стратегию организации работы по внедрению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Обеспечивает необходимые условия для реализации проектных технологий при внедрении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в детском саду. Периодически информирует Педсовет о ходе и результатах внедрения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в детском саду.</w:t>
            </w:r>
          </w:p>
        </w:tc>
      </w:tr>
      <w:tr w:rsidR="000850AE" w:rsidRPr="000850AE" w:rsidTr="000850AE">
        <w:trPr>
          <w:trHeight w:val="635"/>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Рабочая группа по     реализации «дорожной карты» </w:t>
            </w:r>
            <w:proofErr w:type="spellStart"/>
            <w:r w:rsidRPr="000850AE">
              <w:rPr>
                <w:rFonts w:ascii="Times New Roman" w:eastAsia="Times New Roman" w:hAnsi="Times New Roman" w:cs="Times New Roman"/>
                <w:i w:val="0"/>
                <w:iCs w:val="0"/>
                <w:sz w:val="24"/>
                <w:szCs w:val="24"/>
                <w:lang w:eastAsia="en-US"/>
              </w:rPr>
              <w:t>Профстандарта</w:t>
            </w:r>
            <w:proofErr w:type="spellEnd"/>
            <w:r w:rsidRPr="000850AE">
              <w:rPr>
                <w:rFonts w:ascii="Times New Roman" w:eastAsia="Times New Roman" w:hAnsi="Times New Roman" w:cs="Times New Roman"/>
                <w:i w:val="0"/>
                <w:iCs w:val="0"/>
                <w:sz w:val="24"/>
                <w:szCs w:val="24"/>
                <w:lang w:eastAsia="en-US"/>
              </w:rPr>
              <w:t xml:space="preserve"> в ДОУ</w:t>
            </w:r>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r w:rsidRPr="000850AE">
              <w:rPr>
                <w:rFonts w:ascii="Times New Roman" w:eastAsia="Times New Roman" w:hAnsi="Times New Roman" w:cs="Times New Roman"/>
                <w:i w:val="0"/>
                <w:iCs w:val="0"/>
                <w:sz w:val="24"/>
                <w:szCs w:val="24"/>
                <w:lang w:eastAsia="en-US"/>
              </w:rPr>
              <w:t>П</w:t>
            </w:r>
            <w:proofErr w:type="spellStart"/>
            <w:r w:rsidRPr="000850AE">
              <w:rPr>
                <w:rFonts w:ascii="Times New Roman" w:eastAsia="Times New Roman" w:hAnsi="Times New Roman" w:cs="Times New Roman"/>
                <w:i w:val="0"/>
                <w:iCs w:val="0"/>
                <w:sz w:val="24"/>
                <w:szCs w:val="24"/>
                <w:lang w:val="en-US" w:eastAsia="en-US"/>
              </w:rPr>
              <w:t>риказ</w:t>
            </w:r>
            <w:proofErr w:type="spellEnd"/>
            <w:r w:rsidRPr="000850AE">
              <w:rPr>
                <w:rFonts w:ascii="Times New Roman" w:eastAsia="Times New Roman" w:hAnsi="Times New Roman" w:cs="Times New Roman"/>
                <w:i w:val="0"/>
                <w:iCs w:val="0"/>
                <w:sz w:val="24"/>
                <w:szCs w:val="24"/>
                <w:lang w:val="en-US" w:eastAsia="en-US"/>
              </w:rPr>
              <w:t xml:space="preserve"> №</w:t>
            </w:r>
            <w:r w:rsidRPr="000850AE">
              <w:rPr>
                <w:rFonts w:ascii="Times New Roman" w:eastAsia="Times New Roman" w:hAnsi="Times New Roman" w:cs="Times New Roman"/>
                <w:i w:val="0"/>
                <w:iCs w:val="0"/>
                <w:sz w:val="24"/>
                <w:szCs w:val="24"/>
                <w:lang w:eastAsia="en-US"/>
              </w:rPr>
              <w:t xml:space="preserve">99-ОД </w:t>
            </w:r>
            <w:proofErr w:type="spellStart"/>
            <w:r w:rsidRPr="000850AE">
              <w:rPr>
                <w:rFonts w:ascii="Times New Roman" w:eastAsia="Times New Roman" w:hAnsi="Times New Roman" w:cs="Times New Roman"/>
                <w:i w:val="0"/>
                <w:iCs w:val="0"/>
                <w:sz w:val="24"/>
                <w:szCs w:val="24"/>
                <w:lang w:val="en-US" w:eastAsia="en-US"/>
              </w:rPr>
              <w:t>от</w:t>
            </w:r>
            <w:proofErr w:type="spellEnd"/>
            <w:r w:rsidRPr="000850AE">
              <w:rPr>
                <w:rFonts w:ascii="Times New Roman" w:eastAsia="Times New Roman" w:hAnsi="Times New Roman" w:cs="Times New Roman"/>
                <w:i w:val="0"/>
                <w:iCs w:val="0"/>
                <w:sz w:val="24"/>
                <w:szCs w:val="24"/>
                <w:lang w:val="en-US" w:eastAsia="en-US"/>
              </w:rPr>
              <w:t xml:space="preserve"> 01.09.2017г. </w:t>
            </w:r>
          </w:p>
          <w:p w:rsidR="000850AE" w:rsidRPr="000850AE" w:rsidRDefault="000850AE" w:rsidP="000850AE">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Изучает опыт внедрения </w:t>
            </w:r>
            <w:proofErr w:type="spellStart"/>
            <w:r w:rsidRPr="000850AE">
              <w:rPr>
                <w:rFonts w:ascii="Times New Roman" w:eastAsia="Times New Roman" w:hAnsi="Times New Roman" w:cs="Times New Roman"/>
                <w:i w:val="0"/>
                <w:iCs w:val="0"/>
                <w:sz w:val="24"/>
                <w:szCs w:val="24"/>
                <w:lang w:eastAsia="en-US"/>
              </w:rPr>
              <w:t>Профстандарта</w:t>
            </w:r>
            <w:proofErr w:type="spellEnd"/>
            <w:r w:rsidRPr="000850AE">
              <w:rPr>
                <w:rFonts w:ascii="Times New Roman" w:eastAsia="Times New Roman" w:hAnsi="Times New Roman" w:cs="Times New Roman"/>
                <w:i w:val="0"/>
                <w:iCs w:val="0"/>
                <w:sz w:val="24"/>
                <w:szCs w:val="24"/>
                <w:lang w:eastAsia="en-US"/>
              </w:rPr>
              <w:t xml:space="preserve"> другими ДОУ, вырабатывает свою стратегию организации работы по внедрению </w:t>
            </w:r>
            <w:proofErr w:type="spellStart"/>
            <w:r w:rsidRPr="000850AE">
              <w:rPr>
                <w:rFonts w:ascii="Times New Roman" w:eastAsia="Times New Roman" w:hAnsi="Times New Roman" w:cs="Times New Roman"/>
                <w:i w:val="0"/>
                <w:iCs w:val="0"/>
                <w:sz w:val="24"/>
                <w:szCs w:val="24"/>
                <w:lang w:eastAsia="en-US"/>
              </w:rPr>
              <w:t>Профстандарта</w:t>
            </w:r>
            <w:proofErr w:type="spellEnd"/>
            <w:r w:rsidRPr="000850AE">
              <w:rPr>
                <w:rFonts w:ascii="Times New Roman" w:eastAsia="Times New Roman" w:hAnsi="Times New Roman" w:cs="Times New Roman"/>
                <w:i w:val="0"/>
                <w:iCs w:val="0"/>
                <w:sz w:val="24"/>
                <w:szCs w:val="24"/>
                <w:lang w:eastAsia="en-US"/>
              </w:rPr>
              <w:t xml:space="preserve">. Обеспечивает необходимые условия для реализации дорожной карты при внедрении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в детском саду. Периодически информирует Педсовет о ходе и результатах внедрения </w:t>
            </w:r>
            <w:proofErr w:type="spellStart"/>
            <w:r w:rsidRPr="000850AE">
              <w:rPr>
                <w:rFonts w:ascii="Times New Roman" w:eastAsia="Times New Roman" w:hAnsi="Times New Roman" w:cs="Times New Roman"/>
                <w:i w:val="0"/>
                <w:iCs w:val="0"/>
                <w:sz w:val="24"/>
                <w:szCs w:val="24"/>
                <w:lang w:eastAsia="en-US"/>
              </w:rPr>
              <w:t>Профстандарта</w:t>
            </w:r>
            <w:proofErr w:type="spellEnd"/>
            <w:r w:rsidRPr="000850AE">
              <w:rPr>
                <w:rFonts w:ascii="Times New Roman" w:eastAsia="Times New Roman" w:hAnsi="Times New Roman" w:cs="Times New Roman"/>
                <w:i w:val="0"/>
                <w:iCs w:val="0"/>
                <w:sz w:val="24"/>
                <w:szCs w:val="24"/>
                <w:lang w:eastAsia="en-US"/>
              </w:rPr>
              <w:t xml:space="preserve"> в детском саду.</w:t>
            </w:r>
          </w:p>
        </w:tc>
      </w:tr>
      <w:tr w:rsidR="000850AE" w:rsidRPr="000850AE" w:rsidTr="000850AE">
        <w:trPr>
          <w:trHeight w:val="635"/>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Рабочая группа по созданию и поддержке функционирования Интернет-сайта МБДОУ</w:t>
            </w:r>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Положение</w:t>
            </w:r>
            <w:proofErr w:type="spellEnd"/>
            <w:r w:rsidRPr="000850AE">
              <w:rPr>
                <w:rFonts w:ascii="Times New Roman" w:eastAsia="Times New Roman" w:hAnsi="Times New Roman" w:cs="Times New Roman"/>
                <w:i w:val="0"/>
                <w:iCs w:val="0"/>
                <w:sz w:val="24"/>
                <w:szCs w:val="24"/>
                <w:lang w:val="en-US" w:eastAsia="en-US"/>
              </w:rPr>
              <w:t xml:space="preserve">, </w:t>
            </w:r>
            <w:r w:rsidRPr="000850AE">
              <w:rPr>
                <w:rFonts w:ascii="Times New Roman" w:eastAsia="Times New Roman" w:hAnsi="Times New Roman" w:cs="Times New Roman"/>
                <w:i w:val="0"/>
                <w:iCs w:val="0"/>
                <w:sz w:val="24"/>
                <w:szCs w:val="24"/>
                <w:lang w:eastAsia="en-US"/>
              </w:rPr>
              <w:t>п</w:t>
            </w:r>
            <w:proofErr w:type="spellStart"/>
            <w:r w:rsidRPr="000850AE">
              <w:rPr>
                <w:rFonts w:ascii="Times New Roman" w:eastAsia="Times New Roman" w:hAnsi="Times New Roman" w:cs="Times New Roman"/>
                <w:i w:val="0"/>
                <w:iCs w:val="0"/>
                <w:sz w:val="24"/>
                <w:szCs w:val="24"/>
                <w:lang w:val="en-US" w:eastAsia="en-US"/>
              </w:rPr>
              <w:t>риказ</w:t>
            </w:r>
            <w:proofErr w:type="spellEnd"/>
            <w:r w:rsidRPr="000850AE">
              <w:rPr>
                <w:rFonts w:ascii="Times New Roman" w:eastAsia="Times New Roman" w:hAnsi="Times New Roman" w:cs="Times New Roman"/>
                <w:i w:val="0"/>
                <w:iCs w:val="0"/>
                <w:sz w:val="24"/>
                <w:szCs w:val="24"/>
                <w:lang w:val="en-US" w:eastAsia="en-US"/>
              </w:rPr>
              <w:t xml:space="preserve"> №58 </w:t>
            </w:r>
            <w:r w:rsidRPr="000850AE">
              <w:rPr>
                <w:rFonts w:ascii="Times New Roman" w:eastAsia="Times New Roman" w:hAnsi="Times New Roman" w:cs="Times New Roman"/>
                <w:i w:val="0"/>
                <w:iCs w:val="0"/>
                <w:sz w:val="24"/>
                <w:szCs w:val="24"/>
                <w:lang w:eastAsia="en-US"/>
              </w:rPr>
              <w:t xml:space="preserve">           </w:t>
            </w:r>
            <w:proofErr w:type="spellStart"/>
            <w:r w:rsidRPr="000850AE">
              <w:rPr>
                <w:rFonts w:ascii="Times New Roman" w:eastAsia="Times New Roman" w:hAnsi="Times New Roman" w:cs="Times New Roman"/>
                <w:i w:val="0"/>
                <w:iCs w:val="0"/>
                <w:sz w:val="24"/>
                <w:szCs w:val="24"/>
                <w:lang w:val="en-US" w:eastAsia="en-US"/>
              </w:rPr>
              <w:t>от</w:t>
            </w:r>
            <w:proofErr w:type="spellEnd"/>
            <w:r w:rsidRPr="000850AE">
              <w:rPr>
                <w:rFonts w:ascii="Times New Roman" w:eastAsia="Times New Roman" w:hAnsi="Times New Roman" w:cs="Times New Roman"/>
                <w:i w:val="0"/>
                <w:iCs w:val="0"/>
                <w:sz w:val="24"/>
                <w:szCs w:val="24"/>
                <w:lang w:val="en-US" w:eastAsia="en-US"/>
              </w:rPr>
              <w:t xml:space="preserve"> 01.03.2016г.</w:t>
            </w:r>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Разработка сайта и его разделов. Сбор информации о деятельности детского сада, регулярное размещение и обновление информации на сайте.</w:t>
            </w:r>
          </w:p>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p>
        </w:tc>
      </w:tr>
      <w:tr w:rsidR="000850AE" w:rsidRPr="000850AE" w:rsidTr="000850AE">
        <w:trPr>
          <w:trHeight w:val="635"/>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proofErr w:type="spellStart"/>
            <w:r w:rsidRPr="000850AE">
              <w:rPr>
                <w:rFonts w:ascii="Times New Roman" w:eastAsia="Times New Roman" w:hAnsi="Times New Roman" w:cs="Times New Roman"/>
                <w:i w:val="0"/>
                <w:iCs w:val="0"/>
                <w:sz w:val="24"/>
                <w:szCs w:val="24"/>
                <w:lang w:val="en-US" w:eastAsia="en-US"/>
              </w:rPr>
              <w:lastRenderedPageBreak/>
              <w:t>Творческая</w:t>
            </w:r>
            <w:proofErr w:type="spellEnd"/>
            <w:r w:rsidRPr="000850AE">
              <w:rPr>
                <w:rFonts w:ascii="Times New Roman" w:eastAsia="Times New Roman" w:hAnsi="Times New Roman" w:cs="Times New Roman"/>
                <w:i w:val="0"/>
                <w:iCs w:val="0"/>
                <w:sz w:val="24"/>
                <w:szCs w:val="24"/>
                <w:lang w:eastAsia="en-US"/>
              </w:rPr>
              <w:t xml:space="preserve"> </w:t>
            </w:r>
            <w:proofErr w:type="spellStart"/>
            <w:r w:rsidRPr="000850AE">
              <w:rPr>
                <w:rFonts w:ascii="Times New Roman" w:eastAsia="Times New Roman" w:hAnsi="Times New Roman" w:cs="Times New Roman"/>
                <w:i w:val="0"/>
                <w:iCs w:val="0"/>
                <w:sz w:val="24"/>
                <w:szCs w:val="24"/>
                <w:lang w:val="en-US" w:eastAsia="en-US"/>
              </w:rPr>
              <w:t>группа</w:t>
            </w:r>
            <w:proofErr w:type="spellEnd"/>
            <w:r w:rsidRPr="000850AE">
              <w:rPr>
                <w:rFonts w:ascii="Times New Roman" w:eastAsia="Times New Roman" w:hAnsi="Times New Roman" w:cs="Times New Roman"/>
                <w:i w:val="0"/>
                <w:iCs w:val="0"/>
                <w:sz w:val="24"/>
                <w:szCs w:val="24"/>
                <w:lang w:eastAsia="en-US"/>
              </w:rPr>
              <w:t xml:space="preserve"> </w:t>
            </w:r>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Положение</w:t>
            </w:r>
            <w:proofErr w:type="spellEnd"/>
            <w:r w:rsidRPr="000850AE">
              <w:rPr>
                <w:rFonts w:ascii="Times New Roman" w:eastAsia="Times New Roman" w:hAnsi="Times New Roman" w:cs="Times New Roman"/>
                <w:i w:val="0"/>
                <w:iCs w:val="0"/>
                <w:sz w:val="24"/>
                <w:szCs w:val="24"/>
                <w:lang w:val="en-US" w:eastAsia="en-US"/>
              </w:rPr>
              <w:t xml:space="preserve">, </w:t>
            </w:r>
            <w:proofErr w:type="spellStart"/>
            <w:r w:rsidRPr="000850AE">
              <w:rPr>
                <w:rFonts w:ascii="Times New Roman" w:eastAsia="Times New Roman" w:hAnsi="Times New Roman" w:cs="Times New Roman"/>
                <w:i w:val="0"/>
                <w:iCs w:val="0"/>
                <w:sz w:val="24"/>
                <w:szCs w:val="24"/>
                <w:lang w:val="en-US" w:eastAsia="en-US"/>
              </w:rPr>
              <w:t>приказ</w:t>
            </w:r>
            <w:proofErr w:type="spellEnd"/>
            <w:r w:rsidRPr="000850AE">
              <w:rPr>
                <w:rFonts w:ascii="Times New Roman" w:eastAsia="Times New Roman" w:hAnsi="Times New Roman" w:cs="Times New Roman"/>
                <w:i w:val="0"/>
                <w:iCs w:val="0"/>
                <w:sz w:val="24"/>
                <w:szCs w:val="24"/>
                <w:lang w:val="en-US" w:eastAsia="en-US"/>
              </w:rPr>
              <w:t xml:space="preserve"> №59 </w:t>
            </w:r>
            <w:r w:rsidRPr="000850AE">
              <w:rPr>
                <w:rFonts w:ascii="Times New Roman" w:eastAsia="Times New Roman" w:hAnsi="Times New Roman" w:cs="Times New Roman"/>
                <w:i w:val="0"/>
                <w:iCs w:val="0"/>
                <w:sz w:val="24"/>
                <w:szCs w:val="24"/>
                <w:lang w:eastAsia="en-US"/>
              </w:rPr>
              <w:t xml:space="preserve">              </w:t>
            </w:r>
            <w:proofErr w:type="spellStart"/>
            <w:r w:rsidRPr="000850AE">
              <w:rPr>
                <w:rFonts w:ascii="Times New Roman" w:eastAsia="Times New Roman" w:hAnsi="Times New Roman" w:cs="Times New Roman"/>
                <w:i w:val="0"/>
                <w:iCs w:val="0"/>
                <w:sz w:val="24"/>
                <w:szCs w:val="24"/>
                <w:lang w:val="en-US" w:eastAsia="en-US"/>
              </w:rPr>
              <w:t>от</w:t>
            </w:r>
            <w:proofErr w:type="spellEnd"/>
            <w:r w:rsidRPr="000850AE">
              <w:rPr>
                <w:rFonts w:ascii="Times New Roman" w:eastAsia="Times New Roman" w:hAnsi="Times New Roman" w:cs="Times New Roman"/>
                <w:i w:val="0"/>
                <w:iCs w:val="0"/>
                <w:sz w:val="24"/>
                <w:szCs w:val="24"/>
                <w:lang w:val="en-US" w:eastAsia="en-US"/>
              </w:rPr>
              <w:t xml:space="preserve"> 01.03.2016г.</w:t>
            </w:r>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Апробация новых инновационных технологий, программ, пособий и др. Разработка и внедрение дидактических материалов по направлениям работы. Распространение передового педагогического опыта. Творческий рост педагогов, отслеживание результатов деятельности и выработка рекомендаций педагогам детского сада.</w:t>
            </w:r>
          </w:p>
        </w:tc>
      </w:tr>
      <w:tr w:rsidR="000850AE" w:rsidRPr="000850AE" w:rsidTr="000850AE">
        <w:trPr>
          <w:trHeight w:val="3140"/>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Общее</w:t>
            </w:r>
            <w:proofErr w:type="spellEnd"/>
            <w:r w:rsidRPr="000850AE">
              <w:rPr>
                <w:rFonts w:ascii="Times New Roman" w:eastAsia="Times New Roman" w:hAnsi="Times New Roman" w:cs="Times New Roman"/>
                <w:i w:val="0"/>
                <w:iCs w:val="0"/>
                <w:sz w:val="24"/>
                <w:szCs w:val="24"/>
                <w:lang w:eastAsia="en-US"/>
              </w:rPr>
              <w:t xml:space="preserve"> </w:t>
            </w:r>
            <w:proofErr w:type="spellStart"/>
            <w:r w:rsidRPr="000850AE">
              <w:rPr>
                <w:rFonts w:ascii="Times New Roman" w:eastAsia="Times New Roman" w:hAnsi="Times New Roman" w:cs="Times New Roman"/>
                <w:i w:val="0"/>
                <w:iCs w:val="0"/>
                <w:sz w:val="24"/>
                <w:szCs w:val="24"/>
                <w:lang w:val="en-US" w:eastAsia="en-US"/>
              </w:rPr>
              <w:t>собрание</w:t>
            </w:r>
            <w:proofErr w:type="spellEnd"/>
          </w:p>
          <w:p w:rsidR="000850AE" w:rsidRPr="000850AE" w:rsidRDefault="000850AE" w:rsidP="000850AE">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коллектива</w:t>
            </w:r>
            <w:proofErr w:type="spellEnd"/>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Положение, приказ №51 от 15.02.2016г. </w:t>
            </w:r>
          </w:p>
          <w:p w:rsidR="000850AE" w:rsidRPr="000850AE" w:rsidRDefault="00B40030" w:rsidP="000850AE">
            <w:pPr>
              <w:spacing w:before="100" w:beforeAutospacing="1" w:after="100" w:afterAutospacing="1" w:line="276" w:lineRule="auto"/>
              <w:rPr>
                <w:rFonts w:ascii="Times New Roman" w:eastAsia="Times New Roman" w:hAnsi="Times New Roman" w:cs="Times New Roman"/>
                <w:i w:val="0"/>
                <w:iCs w:val="0"/>
                <w:color w:val="FF0000"/>
                <w:sz w:val="24"/>
                <w:szCs w:val="24"/>
                <w:lang w:eastAsia="en-US"/>
              </w:rPr>
            </w:pPr>
            <w:hyperlink r:id="rId17" w:history="1">
              <w:r w:rsidR="000850AE" w:rsidRPr="000850AE">
                <w:rPr>
                  <w:rFonts w:ascii="Times New Roman" w:eastAsia="Times New Roman" w:hAnsi="Times New Roman" w:cs="Times New Roman"/>
                  <w:i w:val="0"/>
                  <w:iCs w:val="0"/>
                  <w:color w:val="0000FF"/>
                  <w:sz w:val="24"/>
                  <w:szCs w:val="24"/>
                  <w:u w:val="single"/>
                  <w:lang w:val="en-US" w:eastAsia="en-US"/>
                </w:rPr>
                <w:t>https</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gart</w:t>
              </w:r>
              <w:proofErr w:type="spellEnd"/>
              <w:r w:rsidR="000850AE" w:rsidRPr="000850AE">
                <w:rPr>
                  <w:rFonts w:ascii="Times New Roman" w:eastAsia="Times New Roman" w:hAnsi="Times New Roman" w:cs="Times New Roman"/>
                  <w:i w:val="0"/>
                  <w:iCs w:val="0"/>
                  <w:color w:val="0000FF"/>
                  <w:sz w:val="24"/>
                  <w:szCs w:val="24"/>
                  <w:u w:val="single"/>
                  <w:lang w:eastAsia="en-US"/>
                </w:rPr>
                <w:t>9.</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npi</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tu</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ru</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assets</w:t>
              </w:r>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files</w:t>
              </w:r>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doc</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polozhenie</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ob</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obshhem</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sobranii</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kollektiva</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pdf</w:t>
              </w:r>
            </w:hyperlink>
          </w:p>
          <w:p w:rsidR="000850AE" w:rsidRPr="000850AE" w:rsidRDefault="000850AE" w:rsidP="000850AE">
            <w:pPr>
              <w:spacing w:before="100" w:beforeAutospacing="1" w:after="100" w:afterAutospacing="1" w:line="276" w:lineRule="auto"/>
              <w:rPr>
                <w:rFonts w:ascii="Times New Roman" w:eastAsia="Times New Roman" w:hAnsi="Times New Roman" w:cs="Times New Roman"/>
                <w:i w:val="0"/>
                <w:iCs w:val="0"/>
                <w:color w:val="FF0000"/>
                <w:sz w:val="24"/>
                <w:szCs w:val="24"/>
                <w:lang w:eastAsia="en-US"/>
              </w:rPr>
            </w:pPr>
          </w:p>
          <w:p w:rsidR="000850AE" w:rsidRPr="000850AE" w:rsidRDefault="000850AE" w:rsidP="000850AE">
            <w:pPr>
              <w:spacing w:before="100" w:beforeAutospacing="1" w:after="100" w:afterAutospacing="1" w:line="276" w:lineRule="auto"/>
              <w:rPr>
                <w:rFonts w:ascii="Times New Roman" w:eastAsia="Times New Roman" w:hAnsi="Times New Roman" w:cs="Times New Roman"/>
                <w:i w:val="0"/>
                <w:iCs w:val="0"/>
                <w:color w:val="FF0000"/>
                <w:sz w:val="24"/>
                <w:szCs w:val="24"/>
                <w:lang w:eastAsia="en-US"/>
              </w:rPr>
            </w:pPr>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Принимает коллективный договор, регулирующий трудовые социально-экономические и профессиональные отношения между работодателем и работниками на основе согласования взаимных интересов сторон детского сада. Правил внутреннего распорядка. Регулирующие трудовые отношения и др. локальные акты, относящиеся к его компетенции. Оказание помощи руководству детского сада в подготовке и проведении общих мероприятий по благоустройству помещений и территории. Принятие участия в организации безопасных условий образовательного процесса, выполнения санитарно-гигиенических требований, правил труда и техники безопасности.</w:t>
            </w:r>
          </w:p>
        </w:tc>
      </w:tr>
      <w:tr w:rsidR="000850AE" w:rsidRPr="000850AE" w:rsidTr="000850AE">
        <w:trPr>
          <w:trHeight w:val="563"/>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Психолого</w:t>
            </w:r>
            <w:proofErr w:type="spellEnd"/>
            <w:r w:rsidRPr="000850AE">
              <w:rPr>
                <w:rFonts w:ascii="Times New Roman" w:eastAsia="Times New Roman" w:hAnsi="Times New Roman" w:cs="Times New Roman"/>
                <w:i w:val="0"/>
                <w:iCs w:val="0"/>
                <w:sz w:val="24"/>
                <w:szCs w:val="24"/>
                <w:lang w:val="en-US" w:eastAsia="en-US"/>
              </w:rPr>
              <w:t>–</w:t>
            </w:r>
            <w:proofErr w:type="spellStart"/>
            <w:r w:rsidRPr="000850AE">
              <w:rPr>
                <w:rFonts w:ascii="Times New Roman" w:eastAsia="Times New Roman" w:hAnsi="Times New Roman" w:cs="Times New Roman"/>
                <w:i w:val="0"/>
                <w:iCs w:val="0"/>
                <w:sz w:val="24"/>
                <w:szCs w:val="24"/>
                <w:lang w:val="en-US" w:eastAsia="en-US"/>
              </w:rPr>
              <w:t>педагогический</w:t>
            </w:r>
            <w:proofErr w:type="spellEnd"/>
            <w:r w:rsidRPr="000850AE">
              <w:rPr>
                <w:rFonts w:ascii="Times New Roman" w:eastAsia="Times New Roman" w:hAnsi="Times New Roman" w:cs="Times New Roman"/>
                <w:i w:val="0"/>
                <w:iCs w:val="0"/>
                <w:sz w:val="24"/>
                <w:szCs w:val="24"/>
                <w:lang w:eastAsia="en-US"/>
              </w:rPr>
              <w:t xml:space="preserve">   </w:t>
            </w:r>
            <w:proofErr w:type="spellStart"/>
            <w:r w:rsidRPr="000850AE">
              <w:rPr>
                <w:rFonts w:ascii="Times New Roman" w:eastAsia="Times New Roman" w:hAnsi="Times New Roman" w:cs="Times New Roman"/>
                <w:i w:val="0"/>
                <w:iCs w:val="0"/>
                <w:sz w:val="24"/>
                <w:szCs w:val="24"/>
                <w:lang w:val="en-US" w:eastAsia="en-US"/>
              </w:rPr>
              <w:t>консилиум</w:t>
            </w:r>
            <w:proofErr w:type="spellEnd"/>
            <w:r w:rsidRPr="000850AE">
              <w:rPr>
                <w:rFonts w:ascii="Times New Roman" w:eastAsia="Times New Roman" w:hAnsi="Times New Roman" w:cs="Times New Roman"/>
                <w:i w:val="0"/>
                <w:iCs w:val="0"/>
                <w:sz w:val="24"/>
                <w:szCs w:val="24"/>
                <w:lang w:val="en-US" w:eastAsia="en-US"/>
              </w:rPr>
              <w:t xml:space="preserve"> ДОУ</w:t>
            </w:r>
          </w:p>
        </w:tc>
        <w:tc>
          <w:tcPr>
            <w:tcW w:w="2764"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Положение</w:t>
            </w:r>
            <w:proofErr w:type="spellEnd"/>
            <w:r w:rsidRPr="000850AE">
              <w:rPr>
                <w:rFonts w:ascii="Times New Roman" w:eastAsia="Times New Roman" w:hAnsi="Times New Roman" w:cs="Times New Roman"/>
                <w:i w:val="0"/>
                <w:iCs w:val="0"/>
                <w:sz w:val="24"/>
                <w:szCs w:val="24"/>
                <w:lang w:val="en-US" w:eastAsia="en-US"/>
              </w:rPr>
              <w:t xml:space="preserve">, </w:t>
            </w:r>
            <w:proofErr w:type="spellStart"/>
            <w:r w:rsidRPr="000850AE">
              <w:rPr>
                <w:rFonts w:ascii="Times New Roman" w:eastAsia="Times New Roman" w:hAnsi="Times New Roman" w:cs="Times New Roman"/>
                <w:i w:val="0"/>
                <w:iCs w:val="0"/>
                <w:sz w:val="24"/>
                <w:szCs w:val="24"/>
                <w:lang w:val="en-US" w:eastAsia="en-US"/>
              </w:rPr>
              <w:t>приказ</w:t>
            </w:r>
            <w:proofErr w:type="spellEnd"/>
            <w:r w:rsidRPr="000850AE">
              <w:rPr>
                <w:rFonts w:ascii="Times New Roman" w:eastAsia="Times New Roman" w:hAnsi="Times New Roman" w:cs="Times New Roman"/>
                <w:i w:val="0"/>
                <w:iCs w:val="0"/>
                <w:sz w:val="24"/>
                <w:szCs w:val="24"/>
                <w:lang w:val="en-US" w:eastAsia="en-US"/>
              </w:rPr>
              <w:t xml:space="preserve"> №99 </w:t>
            </w:r>
            <w:r w:rsidRPr="000850AE">
              <w:rPr>
                <w:rFonts w:ascii="Times New Roman" w:eastAsia="Times New Roman" w:hAnsi="Times New Roman" w:cs="Times New Roman"/>
                <w:i w:val="0"/>
                <w:iCs w:val="0"/>
                <w:sz w:val="24"/>
                <w:szCs w:val="24"/>
                <w:lang w:eastAsia="en-US"/>
              </w:rPr>
              <w:t xml:space="preserve">              </w:t>
            </w:r>
            <w:proofErr w:type="spellStart"/>
            <w:r w:rsidRPr="000850AE">
              <w:rPr>
                <w:rFonts w:ascii="Times New Roman" w:eastAsia="Times New Roman" w:hAnsi="Times New Roman" w:cs="Times New Roman"/>
                <w:i w:val="0"/>
                <w:iCs w:val="0"/>
                <w:sz w:val="24"/>
                <w:szCs w:val="24"/>
                <w:lang w:val="en-US" w:eastAsia="en-US"/>
              </w:rPr>
              <w:t>от</w:t>
            </w:r>
            <w:proofErr w:type="spellEnd"/>
            <w:r w:rsidRPr="000850AE">
              <w:rPr>
                <w:rFonts w:ascii="Times New Roman" w:eastAsia="Times New Roman" w:hAnsi="Times New Roman" w:cs="Times New Roman"/>
                <w:i w:val="0"/>
                <w:iCs w:val="0"/>
                <w:sz w:val="24"/>
                <w:szCs w:val="24"/>
                <w:lang w:val="en-US" w:eastAsia="en-US"/>
              </w:rPr>
              <w:t xml:space="preserve"> 18.09.2019г. </w:t>
            </w:r>
          </w:p>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9202" w:type="dxa"/>
            <w:gridSpan w:val="3"/>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Выявление трудностей в освоении образовательных программ, особенностей в развитии, социальной адаптации и поведении воспитанников для последующего принятия решений об организации психолого-педагогического сопровождения. Разработка рекомендаций по организации психолого-педагогического сопровождения воспитанников. Консультирование участников образовательных отношений по вопросам актуального психофизического состояния и возможностей воспитанников; содержания и оказания им психолого-педагогической помощи создания специальных условий получения образования.</w:t>
            </w:r>
          </w:p>
        </w:tc>
      </w:tr>
      <w:tr w:rsidR="000850AE" w:rsidRPr="000850AE" w:rsidTr="000850AE">
        <w:trPr>
          <w:trHeight w:val="346"/>
        </w:trPr>
        <w:tc>
          <w:tcPr>
            <w:tcW w:w="14896" w:type="dxa"/>
            <w:gridSpan w:val="5"/>
            <w:tcBorders>
              <w:left w:val="single" w:sz="4" w:space="0" w:color="000000"/>
              <w:bottom w:val="single" w:sz="4" w:space="0" w:color="000000"/>
              <w:right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proofErr w:type="spellStart"/>
            <w:r w:rsidRPr="000850AE">
              <w:rPr>
                <w:rFonts w:ascii="Times New Roman" w:eastAsia="Times New Roman" w:hAnsi="Times New Roman" w:cs="Times New Roman"/>
                <w:b/>
                <w:i w:val="0"/>
                <w:iCs w:val="0"/>
                <w:sz w:val="24"/>
                <w:szCs w:val="24"/>
                <w:lang w:val="en-US" w:eastAsia="en-US"/>
              </w:rPr>
              <w:t>Внешние</w:t>
            </w:r>
            <w:proofErr w:type="spellEnd"/>
          </w:p>
        </w:tc>
      </w:tr>
      <w:tr w:rsidR="000850AE" w:rsidRPr="000850AE" w:rsidTr="000850AE">
        <w:trPr>
          <w:trHeight w:val="631"/>
        </w:trPr>
        <w:tc>
          <w:tcPr>
            <w:tcW w:w="2930"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0850AE">
              <w:rPr>
                <w:rFonts w:ascii="Times New Roman" w:eastAsia="Times New Roman" w:hAnsi="Times New Roman" w:cs="Times New Roman"/>
                <w:i w:val="0"/>
                <w:iCs w:val="0"/>
                <w:sz w:val="24"/>
                <w:szCs w:val="24"/>
                <w:lang w:val="en-US" w:eastAsia="en-US"/>
              </w:rPr>
              <w:t>Совет</w:t>
            </w:r>
            <w:proofErr w:type="spellEnd"/>
            <w:r w:rsidRPr="000850AE">
              <w:rPr>
                <w:rFonts w:ascii="Times New Roman" w:eastAsia="Times New Roman" w:hAnsi="Times New Roman" w:cs="Times New Roman"/>
                <w:i w:val="0"/>
                <w:iCs w:val="0"/>
                <w:sz w:val="24"/>
                <w:szCs w:val="24"/>
                <w:lang w:val="en-US" w:eastAsia="en-US"/>
              </w:rPr>
              <w:t xml:space="preserve"> ДОУ </w:t>
            </w:r>
          </w:p>
        </w:tc>
        <w:tc>
          <w:tcPr>
            <w:tcW w:w="5263" w:type="dxa"/>
            <w:gridSpan w:val="2"/>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Положение, приказ №51 от 15.02.2016г. </w:t>
            </w:r>
          </w:p>
          <w:p w:rsidR="000850AE" w:rsidRPr="000850AE" w:rsidRDefault="00B40030" w:rsidP="000850AE">
            <w:pPr>
              <w:snapToGrid w:val="0"/>
              <w:spacing w:before="100" w:beforeAutospacing="1" w:after="100" w:afterAutospacing="1" w:line="276" w:lineRule="auto"/>
              <w:rPr>
                <w:rFonts w:ascii="Times New Roman" w:eastAsia="Times New Roman" w:hAnsi="Times New Roman" w:cs="Times New Roman"/>
                <w:i w:val="0"/>
                <w:iCs w:val="0"/>
                <w:color w:val="FF0000"/>
                <w:sz w:val="24"/>
                <w:szCs w:val="24"/>
                <w:lang w:eastAsia="en-US"/>
              </w:rPr>
            </w:pPr>
            <w:hyperlink r:id="rId18" w:history="1">
              <w:r w:rsidR="000850AE" w:rsidRPr="000850AE">
                <w:rPr>
                  <w:rFonts w:ascii="Times New Roman" w:eastAsia="Times New Roman" w:hAnsi="Times New Roman" w:cs="Times New Roman"/>
                  <w:i w:val="0"/>
                  <w:iCs w:val="0"/>
                  <w:color w:val="0000FF"/>
                  <w:sz w:val="24"/>
                  <w:szCs w:val="24"/>
                  <w:u w:val="single"/>
                  <w:lang w:val="en-US" w:eastAsia="en-US"/>
                </w:rPr>
                <w:t>https</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gart</w:t>
              </w:r>
              <w:proofErr w:type="spellEnd"/>
              <w:r w:rsidR="000850AE" w:rsidRPr="000850AE">
                <w:rPr>
                  <w:rFonts w:ascii="Times New Roman" w:eastAsia="Times New Roman" w:hAnsi="Times New Roman" w:cs="Times New Roman"/>
                  <w:i w:val="0"/>
                  <w:iCs w:val="0"/>
                  <w:color w:val="0000FF"/>
                  <w:sz w:val="24"/>
                  <w:szCs w:val="24"/>
                  <w:u w:val="single"/>
                  <w:lang w:eastAsia="en-US"/>
                </w:rPr>
                <w:t>9.</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npi</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tu</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ru</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assets</w:t>
              </w:r>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files</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strukt</w:t>
              </w:r>
              <w:proofErr w:type="spellEnd"/>
              <w:r w:rsidR="000850AE" w:rsidRPr="000850AE">
                <w:rPr>
                  <w:rFonts w:ascii="Times New Roman" w:eastAsia="Times New Roman" w:hAnsi="Times New Roman" w:cs="Times New Roman"/>
                  <w:i w:val="0"/>
                  <w:iCs w:val="0"/>
                  <w:color w:val="0000FF"/>
                  <w:sz w:val="24"/>
                  <w:szCs w:val="24"/>
                  <w:u w:val="single"/>
                  <w:lang w:eastAsia="en-US"/>
                </w:rPr>
                <w:t>_</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i</w:t>
              </w:r>
              <w:proofErr w:type="spellEnd"/>
              <w:r w:rsidR="000850AE" w:rsidRPr="000850AE">
                <w:rPr>
                  <w:rFonts w:ascii="Times New Roman" w:eastAsia="Times New Roman" w:hAnsi="Times New Roman" w:cs="Times New Roman"/>
                  <w:i w:val="0"/>
                  <w:iCs w:val="0"/>
                  <w:color w:val="0000FF"/>
                  <w:sz w:val="24"/>
                  <w:szCs w:val="24"/>
                  <w:u w:val="single"/>
                  <w:lang w:eastAsia="en-US"/>
                </w:rPr>
                <w:t>_</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upravlenie</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polozhenie</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o</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sovete</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dou</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pdf</w:t>
              </w:r>
            </w:hyperlink>
          </w:p>
        </w:tc>
        <w:tc>
          <w:tcPr>
            <w:tcW w:w="6703" w:type="dxa"/>
            <w:gridSpan w:val="2"/>
            <w:tcBorders>
              <w:left w:val="single" w:sz="4" w:space="0" w:color="000000"/>
              <w:bottom w:val="single" w:sz="4" w:space="0" w:color="000000"/>
              <w:right w:val="single" w:sz="4" w:space="0" w:color="000000"/>
            </w:tcBorders>
            <w:vAlign w:val="center"/>
          </w:tcPr>
          <w:p w:rsidR="000850AE" w:rsidRPr="000850AE" w:rsidRDefault="000850AE" w:rsidP="000850AE">
            <w:pPr>
              <w:snapToGrid w:val="0"/>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Работа над привлечением внебюджетных сре</w:t>
            </w:r>
            <w:proofErr w:type="gramStart"/>
            <w:r w:rsidRPr="000850AE">
              <w:rPr>
                <w:rFonts w:ascii="Times New Roman" w:eastAsia="Times New Roman" w:hAnsi="Times New Roman" w:cs="Times New Roman"/>
                <w:i w:val="0"/>
                <w:iCs w:val="0"/>
                <w:sz w:val="24"/>
                <w:szCs w:val="24"/>
                <w:lang w:eastAsia="en-US"/>
              </w:rPr>
              <w:t>дств  дл</w:t>
            </w:r>
            <w:proofErr w:type="gramEnd"/>
            <w:r w:rsidRPr="000850AE">
              <w:rPr>
                <w:rFonts w:ascii="Times New Roman" w:eastAsia="Times New Roman" w:hAnsi="Times New Roman" w:cs="Times New Roman"/>
                <w:i w:val="0"/>
                <w:iCs w:val="0"/>
                <w:sz w:val="24"/>
                <w:szCs w:val="24"/>
                <w:lang w:eastAsia="en-US"/>
              </w:rPr>
              <w:t>я детского сада, принимает решение по вопросам охраны детского сада и другим вопросам, регламентирующим жизнедеятельность детского сада.</w:t>
            </w:r>
          </w:p>
        </w:tc>
      </w:tr>
    </w:tbl>
    <w:p w:rsidR="00076672" w:rsidRPr="00076672" w:rsidRDefault="00076672" w:rsidP="000850AE">
      <w:pPr>
        <w:tabs>
          <w:tab w:val="left" w:pos="360"/>
        </w:tabs>
        <w:spacing w:after="0" w:line="240" w:lineRule="auto"/>
        <w:rPr>
          <w:rFonts w:ascii="Times New Roman" w:hAnsi="Times New Roman" w:cs="Times New Roman"/>
          <w:b/>
          <w:i w:val="0"/>
          <w:sz w:val="24"/>
          <w:szCs w:val="24"/>
        </w:rPr>
      </w:pPr>
    </w:p>
    <w:p w:rsidR="00076672" w:rsidRDefault="00076672" w:rsidP="00076672">
      <w:pPr>
        <w:tabs>
          <w:tab w:val="left" w:pos="360"/>
        </w:tabs>
        <w:spacing w:after="0" w:line="240" w:lineRule="auto"/>
        <w:ind w:left="360"/>
        <w:jc w:val="center"/>
        <w:rPr>
          <w:rFonts w:ascii="Times New Roman" w:hAnsi="Times New Roman" w:cs="Times New Roman"/>
          <w:b/>
          <w:i w:val="0"/>
          <w:sz w:val="24"/>
          <w:szCs w:val="24"/>
        </w:rPr>
      </w:pPr>
      <w:r w:rsidRPr="00076672">
        <w:rPr>
          <w:rFonts w:ascii="Times New Roman" w:hAnsi="Times New Roman" w:cs="Times New Roman"/>
          <w:b/>
          <w:i w:val="0"/>
          <w:sz w:val="24"/>
          <w:szCs w:val="24"/>
        </w:rPr>
        <w:t>Локальные акты, регулирующие деятельность МБДОУ</w:t>
      </w:r>
    </w:p>
    <w:p w:rsidR="000850AE" w:rsidRDefault="000850AE" w:rsidP="00076672">
      <w:pPr>
        <w:tabs>
          <w:tab w:val="left" w:pos="360"/>
        </w:tabs>
        <w:spacing w:after="0" w:line="240" w:lineRule="auto"/>
        <w:ind w:left="360"/>
        <w:jc w:val="center"/>
        <w:rPr>
          <w:rFonts w:ascii="Times New Roman" w:hAnsi="Times New Roman" w:cs="Times New Roman"/>
          <w:b/>
          <w:i w:val="0"/>
          <w:sz w:val="24"/>
          <w:szCs w:val="24"/>
        </w:rPr>
      </w:pPr>
    </w:p>
    <w:p w:rsidR="000850AE" w:rsidRPr="000850AE" w:rsidRDefault="000850AE" w:rsidP="000850AE">
      <w:pPr>
        <w:tabs>
          <w:tab w:val="left" w:pos="360"/>
        </w:tabs>
        <w:spacing w:after="0" w:line="240" w:lineRule="auto"/>
        <w:ind w:left="360"/>
        <w:jc w:val="both"/>
        <w:rPr>
          <w:rFonts w:ascii="Times New Roman" w:hAnsi="Times New Roman" w:cs="Times New Roman"/>
          <w:i w:val="0"/>
          <w:sz w:val="24"/>
          <w:szCs w:val="24"/>
        </w:rPr>
      </w:pPr>
      <w:r w:rsidRPr="000850AE">
        <w:rPr>
          <w:rFonts w:ascii="Times New Roman" w:hAnsi="Times New Roman" w:cs="Times New Roman"/>
          <w:i w:val="0"/>
          <w:sz w:val="24"/>
          <w:szCs w:val="24"/>
        </w:rPr>
        <w:t>Локальные акты создаются по мере выхода нормативно-правовых документов (федеральных, региональных, муниципальных), организации той или иной деятельности в МБДОУ.</w:t>
      </w:r>
    </w:p>
    <w:p w:rsidR="000850AE" w:rsidRPr="00076672" w:rsidRDefault="000850AE" w:rsidP="00076672">
      <w:pPr>
        <w:tabs>
          <w:tab w:val="left" w:pos="360"/>
        </w:tabs>
        <w:spacing w:after="0" w:line="240" w:lineRule="auto"/>
        <w:ind w:left="360"/>
        <w:jc w:val="center"/>
        <w:rPr>
          <w:rFonts w:ascii="Times New Roman" w:hAnsi="Times New Roman" w:cs="Times New Roman"/>
          <w:b/>
          <w:i w:val="0"/>
          <w:sz w:val="24"/>
          <w:szCs w:val="24"/>
        </w:rPr>
      </w:pPr>
    </w:p>
    <w:tbl>
      <w:tblPr>
        <w:tblW w:w="15201" w:type="dxa"/>
        <w:tblInd w:w="-5" w:type="dxa"/>
        <w:tblLayout w:type="fixed"/>
        <w:tblLook w:val="0000" w:firstRow="0" w:lastRow="0" w:firstColumn="0" w:lastColumn="0" w:noHBand="0" w:noVBand="0"/>
      </w:tblPr>
      <w:tblGrid>
        <w:gridCol w:w="3223"/>
        <w:gridCol w:w="3919"/>
        <w:gridCol w:w="3485"/>
        <w:gridCol w:w="4574"/>
      </w:tblGrid>
      <w:tr w:rsidR="000850AE" w:rsidRPr="000850AE" w:rsidTr="000850AE">
        <w:trPr>
          <w:trHeight w:val="2851"/>
        </w:trPr>
        <w:tc>
          <w:tcPr>
            <w:tcW w:w="3223" w:type="dxa"/>
            <w:tcBorders>
              <w:top w:val="single" w:sz="4" w:space="0" w:color="000000"/>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Устав МБДОУ</w:t>
            </w:r>
          </w:p>
          <w:p w:rsidR="000850AE" w:rsidRPr="000850AE" w:rsidRDefault="00B40030" w:rsidP="000850AE">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hyperlink r:id="rId19" w:history="1">
              <w:r w:rsidR="000850AE" w:rsidRPr="000850AE">
                <w:rPr>
                  <w:rFonts w:ascii="Times New Roman" w:eastAsia="Times New Roman" w:hAnsi="Times New Roman" w:cs="Times New Roman"/>
                  <w:i w:val="0"/>
                  <w:iCs w:val="0"/>
                  <w:color w:val="0000FF"/>
                  <w:sz w:val="24"/>
                  <w:szCs w:val="24"/>
                  <w:u w:val="single"/>
                  <w:lang w:val="en-US" w:eastAsia="en-US"/>
                </w:rPr>
                <w:t>http</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gart</w:t>
              </w:r>
              <w:proofErr w:type="spellEnd"/>
              <w:r w:rsidR="000850AE" w:rsidRPr="000850AE">
                <w:rPr>
                  <w:rFonts w:ascii="Times New Roman" w:eastAsia="Times New Roman" w:hAnsi="Times New Roman" w:cs="Times New Roman"/>
                  <w:i w:val="0"/>
                  <w:iCs w:val="0"/>
                  <w:color w:val="0000FF"/>
                  <w:sz w:val="24"/>
                  <w:szCs w:val="24"/>
                  <w:u w:val="single"/>
                  <w:lang w:eastAsia="en-US"/>
                </w:rPr>
                <w:t>9.</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npi</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tu</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ru</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assets</w:t>
              </w:r>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files</w:t>
              </w:r>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doc</w:t>
              </w:r>
              <w:r w:rsidR="000850AE" w:rsidRPr="000850AE">
                <w:rPr>
                  <w:rFonts w:ascii="Times New Roman" w:eastAsia="Times New Roman" w:hAnsi="Times New Roman" w:cs="Times New Roman"/>
                  <w:i w:val="0"/>
                  <w:iCs w:val="0"/>
                  <w:color w:val="0000FF"/>
                  <w:sz w:val="24"/>
                  <w:szCs w:val="24"/>
                  <w:u w:val="single"/>
                  <w:lang w:eastAsia="en-US"/>
                </w:rPr>
                <w:t>/-доу-9-2015-октябрь.</w:t>
              </w:r>
              <w:r w:rsidR="000850AE" w:rsidRPr="000850AE">
                <w:rPr>
                  <w:rFonts w:ascii="Times New Roman" w:eastAsia="Times New Roman" w:hAnsi="Times New Roman" w:cs="Times New Roman"/>
                  <w:i w:val="0"/>
                  <w:iCs w:val="0"/>
                  <w:color w:val="0000FF"/>
                  <w:sz w:val="24"/>
                  <w:szCs w:val="24"/>
                  <w:u w:val="single"/>
                  <w:lang w:val="en-US" w:eastAsia="en-US"/>
                </w:rPr>
                <w:t>pdf</w:t>
              </w:r>
            </w:hyperlink>
          </w:p>
          <w:p w:rsidR="000850AE" w:rsidRPr="000850AE" w:rsidRDefault="000850AE" w:rsidP="000850AE">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p>
        </w:tc>
        <w:tc>
          <w:tcPr>
            <w:tcW w:w="3919" w:type="dxa"/>
            <w:tcBorders>
              <w:top w:val="single" w:sz="4" w:space="0" w:color="000000"/>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color w:val="FF0000"/>
                <w:sz w:val="24"/>
                <w:szCs w:val="24"/>
                <w:lang w:eastAsia="en-US"/>
              </w:rPr>
            </w:pPr>
            <w:r w:rsidRPr="000850AE">
              <w:rPr>
                <w:rFonts w:ascii="Times New Roman" w:eastAsia="Times New Roman" w:hAnsi="Times New Roman" w:cs="Times New Roman"/>
                <w:i w:val="0"/>
                <w:iCs w:val="0"/>
                <w:sz w:val="24"/>
                <w:szCs w:val="24"/>
                <w:lang w:eastAsia="en-US"/>
              </w:rPr>
              <w:t xml:space="preserve">Основная образовательная программа дошкольного образования МБДОУ  на 2017-2020 </w:t>
            </w:r>
            <w:proofErr w:type="spellStart"/>
            <w:r w:rsidRPr="000850AE">
              <w:rPr>
                <w:rFonts w:ascii="Times New Roman" w:eastAsia="Times New Roman" w:hAnsi="Times New Roman" w:cs="Times New Roman"/>
                <w:i w:val="0"/>
                <w:iCs w:val="0"/>
                <w:sz w:val="24"/>
                <w:szCs w:val="24"/>
                <w:lang w:eastAsia="en-US"/>
              </w:rPr>
              <w:t>уч.г</w:t>
            </w:r>
            <w:proofErr w:type="spellEnd"/>
            <w:r w:rsidRPr="000850AE">
              <w:rPr>
                <w:rFonts w:ascii="Times New Roman" w:eastAsia="Times New Roman" w:hAnsi="Times New Roman" w:cs="Times New Roman"/>
                <w:i w:val="0"/>
                <w:iCs w:val="0"/>
                <w:sz w:val="24"/>
                <w:szCs w:val="24"/>
                <w:lang w:eastAsia="en-US"/>
              </w:rPr>
              <w:t>.</w:t>
            </w:r>
          </w:p>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color w:val="3333FF"/>
                <w:sz w:val="24"/>
                <w:szCs w:val="24"/>
                <w:u w:val="single"/>
                <w:lang w:eastAsia="en-US"/>
              </w:rPr>
            </w:pPr>
            <w:r w:rsidRPr="000850AE">
              <w:rPr>
                <w:rFonts w:ascii="Times New Roman" w:eastAsia="Times New Roman" w:hAnsi="Times New Roman" w:cs="Times New Roman"/>
                <w:i w:val="0"/>
                <w:iCs w:val="0"/>
                <w:color w:val="3333FF"/>
                <w:sz w:val="24"/>
                <w:szCs w:val="24"/>
                <w:u w:val="single"/>
                <w:lang w:val="en-US" w:eastAsia="en-US"/>
              </w:rPr>
              <w:t>https</w:t>
            </w:r>
            <w:r w:rsidRPr="000850AE">
              <w:rPr>
                <w:rFonts w:ascii="Times New Roman" w:eastAsia="Times New Roman" w:hAnsi="Times New Roman" w:cs="Times New Roman"/>
                <w:i w:val="0"/>
                <w:iCs w:val="0"/>
                <w:color w:val="3333FF"/>
                <w:sz w:val="24"/>
                <w:szCs w:val="24"/>
                <w:u w:val="single"/>
                <w:lang w:eastAsia="en-US"/>
              </w:rPr>
              <w:t>://</w:t>
            </w:r>
            <w:proofErr w:type="spellStart"/>
            <w:r w:rsidRPr="000850AE">
              <w:rPr>
                <w:rFonts w:ascii="Times New Roman" w:eastAsia="Times New Roman" w:hAnsi="Times New Roman" w:cs="Times New Roman"/>
                <w:i w:val="0"/>
                <w:iCs w:val="0"/>
                <w:color w:val="3333FF"/>
                <w:sz w:val="24"/>
                <w:szCs w:val="24"/>
                <w:u w:val="single"/>
                <w:lang w:val="en-US" w:eastAsia="en-US"/>
              </w:rPr>
              <w:t>gart</w:t>
            </w:r>
            <w:proofErr w:type="spellEnd"/>
            <w:r w:rsidRPr="000850AE">
              <w:rPr>
                <w:rFonts w:ascii="Times New Roman" w:eastAsia="Times New Roman" w:hAnsi="Times New Roman" w:cs="Times New Roman"/>
                <w:i w:val="0"/>
                <w:iCs w:val="0"/>
                <w:color w:val="3333FF"/>
                <w:sz w:val="24"/>
                <w:szCs w:val="24"/>
                <w:u w:val="single"/>
                <w:lang w:eastAsia="en-US"/>
              </w:rPr>
              <w:t>9.</w:t>
            </w:r>
            <w:proofErr w:type="spellStart"/>
            <w:r w:rsidRPr="000850AE">
              <w:rPr>
                <w:rFonts w:ascii="Times New Roman" w:eastAsia="Times New Roman" w:hAnsi="Times New Roman" w:cs="Times New Roman"/>
                <w:i w:val="0"/>
                <w:iCs w:val="0"/>
                <w:color w:val="3333FF"/>
                <w:sz w:val="24"/>
                <w:szCs w:val="24"/>
                <w:u w:val="single"/>
                <w:lang w:val="en-US" w:eastAsia="en-US"/>
              </w:rPr>
              <w:t>npi</w:t>
            </w:r>
            <w:proofErr w:type="spellEnd"/>
            <w:r w:rsidRPr="000850AE">
              <w:rPr>
                <w:rFonts w:ascii="Times New Roman" w:eastAsia="Times New Roman" w:hAnsi="Times New Roman" w:cs="Times New Roman"/>
                <w:i w:val="0"/>
                <w:iCs w:val="0"/>
                <w:color w:val="3333FF"/>
                <w:sz w:val="24"/>
                <w:szCs w:val="24"/>
                <w:u w:val="single"/>
                <w:lang w:eastAsia="en-US"/>
              </w:rPr>
              <w:t>-</w:t>
            </w:r>
            <w:proofErr w:type="spellStart"/>
            <w:r w:rsidRPr="000850AE">
              <w:rPr>
                <w:rFonts w:ascii="Times New Roman" w:eastAsia="Times New Roman" w:hAnsi="Times New Roman" w:cs="Times New Roman"/>
                <w:i w:val="0"/>
                <w:iCs w:val="0"/>
                <w:color w:val="3333FF"/>
                <w:sz w:val="24"/>
                <w:szCs w:val="24"/>
                <w:u w:val="single"/>
                <w:lang w:val="en-US" w:eastAsia="en-US"/>
              </w:rPr>
              <w:t>tu</w:t>
            </w:r>
            <w:proofErr w:type="spellEnd"/>
            <w:r w:rsidRPr="000850AE">
              <w:rPr>
                <w:rFonts w:ascii="Times New Roman" w:eastAsia="Times New Roman" w:hAnsi="Times New Roman" w:cs="Times New Roman"/>
                <w:i w:val="0"/>
                <w:iCs w:val="0"/>
                <w:color w:val="3333FF"/>
                <w:sz w:val="24"/>
                <w:szCs w:val="24"/>
                <w:u w:val="single"/>
                <w:lang w:eastAsia="en-US"/>
              </w:rPr>
              <w:t>.</w:t>
            </w:r>
            <w:proofErr w:type="spellStart"/>
            <w:r w:rsidRPr="000850AE">
              <w:rPr>
                <w:rFonts w:ascii="Times New Roman" w:eastAsia="Times New Roman" w:hAnsi="Times New Roman" w:cs="Times New Roman"/>
                <w:i w:val="0"/>
                <w:iCs w:val="0"/>
                <w:color w:val="3333FF"/>
                <w:sz w:val="24"/>
                <w:szCs w:val="24"/>
                <w:u w:val="single"/>
                <w:lang w:val="en-US" w:eastAsia="en-US"/>
              </w:rPr>
              <w:t>ru</w:t>
            </w:r>
            <w:proofErr w:type="spellEnd"/>
            <w:r w:rsidRPr="000850AE">
              <w:rPr>
                <w:rFonts w:ascii="Times New Roman" w:eastAsia="Times New Roman" w:hAnsi="Times New Roman" w:cs="Times New Roman"/>
                <w:i w:val="0"/>
                <w:iCs w:val="0"/>
                <w:color w:val="3333FF"/>
                <w:sz w:val="24"/>
                <w:szCs w:val="24"/>
                <w:u w:val="single"/>
                <w:lang w:eastAsia="en-US"/>
              </w:rPr>
              <w:t>/</w:t>
            </w:r>
            <w:r w:rsidRPr="000850AE">
              <w:rPr>
                <w:rFonts w:ascii="Times New Roman" w:eastAsia="Times New Roman" w:hAnsi="Times New Roman" w:cs="Times New Roman"/>
                <w:i w:val="0"/>
                <w:iCs w:val="0"/>
                <w:color w:val="3333FF"/>
                <w:sz w:val="24"/>
                <w:szCs w:val="24"/>
                <w:u w:val="single"/>
                <w:lang w:val="en-US" w:eastAsia="en-US"/>
              </w:rPr>
              <w:t>assets</w:t>
            </w:r>
            <w:r w:rsidRPr="000850AE">
              <w:rPr>
                <w:rFonts w:ascii="Times New Roman" w:eastAsia="Times New Roman" w:hAnsi="Times New Roman" w:cs="Times New Roman"/>
                <w:i w:val="0"/>
                <w:iCs w:val="0"/>
                <w:color w:val="3333FF"/>
                <w:sz w:val="24"/>
                <w:szCs w:val="24"/>
                <w:u w:val="single"/>
                <w:lang w:eastAsia="en-US"/>
              </w:rPr>
              <w:t>/</w:t>
            </w:r>
            <w:r w:rsidRPr="000850AE">
              <w:rPr>
                <w:rFonts w:ascii="Times New Roman" w:eastAsia="Times New Roman" w:hAnsi="Times New Roman" w:cs="Times New Roman"/>
                <w:i w:val="0"/>
                <w:iCs w:val="0"/>
                <w:color w:val="3333FF"/>
                <w:sz w:val="24"/>
                <w:szCs w:val="24"/>
                <w:u w:val="single"/>
                <w:lang w:val="en-US" w:eastAsia="en-US"/>
              </w:rPr>
              <w:t>files</w:t>
            </w:r>
            <w:r w:rsidRPr="000850AE">
              <w:rPr>
                <w:rFonts w:ascii="Times New Roman" w:eastAsia="Times New Roman" w:hAnsi="Times New Roman" w:cs="Times New Roman"/>
                <w:i w:val="0"/>
                <w:iCs w:val="0"/>
                <w:color w:val="3333FF"/>
                <w:sz w:val="24"/>
                <w:szCs w:val="24"/>
                <w:u w:val="single"/>
                <w:lang w:eastAsia="en-US"/>
              </w:rPr>
              <w:t>/образовательгная-программа-мбдоу-детского-сада-№9-на-2017-2020г.г.</w:t>
            </w:r>
            <w:r w:rsidRPr="000850AE">
              <w:rPr>
                <w:rFonts w:ascii="Times New Roman" w:eastAsia="Times New Roman" w:hAnsi="Times New Roman" w:cs="Times New Roman"/>
                <w:i w:val="0"/>
                <w:iCs w:val="0"/>
                <w:color w:val="3333FF"/>
                <w:sz w:val="24"/>
                <w:szCs w:val="24"/>
                <w:u w:val="single"/>
                <w:lang w:val="en-US" w:eastAsia="en-US"/>
              </w:rPr>
              <w:t>pdf</w:t>
            </w:r>
          </w:p>
        </w:tc>
        <w:tc>
          <w:tcPr>
            <w:tcW w:w="3485" w:type="dxa"/>
            <w:tcBorders>
              <w:top w:val="single" w:sz="4" w:space="0" w:color="000000"/>
              <w:left w:val="single" w:sz="4" w:space="0" w:color="000000"/>
              <w:bottom w:val="single" w:sz="4" w:space="0" w:color="000000"/>
              <w:right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Программа Развития МБДОУ                                     на 2020-2023 уч. г.</w:t>
            </w:r>
          </w:p>
          <w:p w:rsidR="000850AE" w:rsidRPr="000850AE" w:rsidRDefault="00B40030" w:rsidP="000850AE">
            <w:pPr>
              <w:spacing w:before="100" w:beforeAutospacing="1" w:after="100" w:afterAutospacing="1" w:line="276" w:lineRule="auto"/>
              <w:jc w:val="center"/>
              <w:rPr>
                <w:rFonts w:ascii="Times New Roman" w:eastAsia="Times New Roman" w:hAnsi="Times New Roman" w:cs="Times New Roman"/>
                <w:i w:val="0"/>
                <w:iCs w:val="0"/>
                <w:color w:val="FF0000"/>
                <w:sz w:val="24"/>
                <w:szCs w:val="24"/>
                <w:lang w:eastAsia="en-US"/>
              </w:rPr>
            </w:pPr>
            <w:hyperlink r:id="rId20" w:history="1">
              <w:r w:rsidR="000850AE" w:rsidRPr="000850AE">
                <w:rPr>
                  <w:rFonts w:ascii="Times New Roman" w:eastAsia="Times New Roman" w:hAnsi="Times New Roman" w:cs="Times New Roman"/>
                  <w:i w:val="0"/>
                  <w:iCs w:val="0"/>
                  <w:color w:val="0000FF"/>
                  <w:sz w:val="24"/>
                  <w:szCs w:val="24"/>
                  <w:u w:val="single"/>
                  <w:lang w:val="en-US" w:eastAsia="en-US"/>
                </w:rPr>
                <w:t>https</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gart</w:t>
              </w:r>
              <w:proofErr w:type="spellEnd"/>
              <w:r w:rsidR="000850AE" w:rsidRPr="000850AE">
                <w:rPr>
                  <w:rFonts w:ascii="Times New Roman" w:eastAsia="Times New Roman" w:hAnsi="Times New Roman" w:cs="Times New Roman"/>
                  <w:i w:val="0"/>
                  <w:iCs w:val="0"/>
                  <w:color w:val="0000FF"/>
                  <w:sz w:val="24"/>
                  <w:szCs w:val="24"/>
                  <w:u w:val="single"/>
                  <w:lang w:eastAsia="en-US"/>
                </w:rPr>
                <w:t>9.</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npi</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tu</w:t>
              </w:r>
              <w:proofErr w:type="spellEnd"/>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ru</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index</w:t>
              </w:r>
              <w:r w:rsidR="000850AE" w:rsidRPr="000850AE">
                <w:rPr>
                  <w:rFonts w:ascii="Times New Roman" w:eastAsia="Times New Roman" w:hAnsi="Times New Roman" w:cs="Times New Roman"/>
                  <w:i w:val="0"/>
                  <w:iCs w:val="0"/>
                  <w:color w:val="0000FF"/>
                  <w:sz w:val="24"/>
                  <w:szCs w:val="24"/>
                  <w:u w:val="single"/>
                  <w:lang w:eastAsia="en-US"/>
                </w:rPr>
                <w:t>.</w:t>
              </w:r>
              <w:proofErr w:type="spellStart"/>
              <w:r w:rsidR="000850AE" w:rsidRPr="000850AE">
                <w:rPr>
                  <w:rFonts w:ascii="Times New Roman" w:eastAsia="Times New Roman" w:hAnsi="Times New Roman" w:cs="Times New Roman"/>
                  <w:i w:val="0"/>
                  <w:iCs w:val="0"/>
                  <w:color w:val="0000FF"/>
                  <w:sz w:val="24"/>
                  <w:szCs w:val="24"/>
                  <w:u w:val="single"/>
                  <w:lang w:val="en-US" w:eastAsia="en-US"/>
                </w:rPr>
                <w:t>php</w:t>
              </w:r>
              <w:proofErr w:type="spellEnd"/>
              <w:r w:rsidR="000850AE" w:rsidRPr="000850AE">
                <w:rPr>
                  <w:rFonts w:ascii="Times New Roman" w:eastAsia="Times New Roman" w:hAnsi="Times New Roman" w:cs="Times New Roman"/>
                  <w:i w:val="0"/>
                  <w:iCs w:val="0"/>
                  <w:color w:val="0000FF"/>
                  <w:sz w:val="24"/>
                  <w:szCs w:val="24"/>
                  <w:u w:val="single"/>
                  <w:lang w:eastAsia="en-US"/>
                </w:rPr>
                <w:t>?</w:t>
              </w:r>
              <w:r w:rsidR="000850AE" w:rsidRPr="000850AE">
                <w:rPr>
                  <w:rFonts w:ascii="Times New Roman" w:eastAsia="Times New Roman" w:hAnsi="Times New Roman" w:cs="Times New Roman"/>
                  <w:i w:val="0"/>
                  <w:iCs w:val="0"/>
                  <w:color w:val="0000FF"/>
                  <w:sz w:val="24"/>
                  <w:szCs w:val="24"/>
                  <w:u w:val="single"/>
                  <w:lang w:val="en-US" w:eastAsia="en-US"/>
                </w:rPr>
                <w:t>id</w:t>
              </w:r>
              <w:r w:rsidR="000850AE" w:rsidRPr="000850AE">
                <w:rPr>
                  <w:rFonts w:ascii="Times New Roman" w:eastAsia="Times New Roman" w:hAnsi="Times New Roman" w:cs="Times New Roman"/>
                  <w:i w:val="0"/>
                  <w:iCs w:val="0"/>
                  <w:color w:val="0000FF"/>
                  <w:sz w:val="24"/>
                  <w:szCs w:val="24"/>
                  <w:u w:val="single"/>
                  <w:lang w:eastAsia="en-US"/>
                </w:rPr>
                <w:t>=8</w:t>
              </w:r>
            </w:hyperlink>
          </w:p>
          <w:p w:rsidR="000850AE" w:rsidRPr="000850AE" w:rsidRDefault="000850AE" w:rsidP="000850AE">
            <w:pPr>
              <w:spacing w:before="100" w:beforeAutospacing="1" w:after="100" w:afterAutospacing="1" w:line="276" w:lineRule="auto"/>
              <w:jc w:val="center"/>
              <w:rPr>
                <w:rFonts w:ascii="Times New Roman" w:eastAsia="Times New Roman" w:hAnsi="Times New Roman" w:cs="Times New Roman"/>
                <w:b/>
                <w:i w:val="0"/>
                <w:iCs w:val="0"/>
                <w:color w:val="FF0000"/>
                <w:sz w:val="24"/>
                <w:szCs w:val="24"/>
                <w:lang w:eastAsia="en-US"/>
              </w:rPr>
            </w:pPr>
          </w:p>
        </w:tc>
        <w:tc>
          <w:tcPr>
            <w:tcW w:w="4574" w:type="dxa"/>
            <w:tcBorders>
              <w:top w:val="single" w:sz="4" w:space="0" w:color="000000"/>
              <w:left w:val="single" w:sz="4" w:space="0" w:color="000000"/>
              <w:bottom w:val="single" w:sz="4" w:space="0" w:color="000000"/>
              <w:right w:val="single" w:sz="4" w:space="0" w:color="000000"/>
            </w:tcBorders>
          </w:tcPr>
          <w:p w:rsidR="000850AE" w:rsidRPr="000850AE" w:rsidRDefault="000850AE" w:rsidP="000850AE">
            <w:pPr>
              <w:spacing w:beforeAutospacing="1" w:after="0" w:afterAutospacing="1" w:line="276" w:lineRule="auto"/>
              <w:jc w:val="center"/>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Адаптированные основные образовательные программы в группах компенсирующей направленности для детей с:                                 - тяжелыми нарушениями речи (ТНР);                                  - умственной отсталостью;                         - задержкой психического развития </w:t>
            </w:r>
          </w:p>
          <w:p w:rsidR="000850AE" w:rsidRPr="000850AE" w:rsidRDefault="00B40030" w:rsidP="000850AE">
            <w:pPr>
              <w:spacing w:beforeAutospacing="1" w:after="0" w:afterAutospacing="1" w:line="276" w:lineRule="auto"/>
              <w:jc w:val="center"/>
              <w:rPr>
                <w:rFonts w:ascii="Times New Roman" w:eastAsia="Times New Roman" w:hAnsi="Times New Roman" w:cs="Times New Roman"/>
                <w:i w:val="0"/>
                <w:iCs w:val="0"/>
                <w:sz w:val="24"/>
                <w:szCs w:val="24"/>
                <w:lang w:eastAsia="en-US"/>
              </w:rPr>
            </w:pPr>
            <w:hyperlink r:id="rId21" w:history="1">
              <w:r w:rsidR="000850AE" w:rsidRPr="000850AE">
                <w:rPr>
                  <w:rFonts w:ascii="Times New Roman" w:eastAsia="Times New Roman" w:hAnsi="Times New Roman" w:cs="Times New Roman"/>
                  <w:i w:val="0"/>
                  <w:iCs w:val="0"/>
                  <w:color w:val="0000FF"/>
                  <w:sz w:val="24"/>
                  <w:szCs w:val="24"/>
                  <w:u w:val="single"/>
                  <w:lang w:eastAsia="en-US"/>
                </w:rPr>
                <w:t>https://gart9.npi-tu.ru/index.php?id=9</w:t>
              </w:r>
            </w:hyperlink>
          </w:p>
        </w:tc>
      </w:tr>
      <w:tr w:rsidR="000850AE" w:rsidRPr="000850AE" w:rsidTr="000850AE">
        <w:trPr>
          <w:trHeight w:val="150"/>
        </w:trPr>
        <w:tc>
          <w:tcPr>
            <w:tcW w:w="3223"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proofErr w:type="spellStart"/>
            <w:r w:rsidRPr="000850AE">
              <w:rPr>
                <w:rFonts w:ascii="Times New Roman" w:eastAsia="Times New Roman" w:hAnsi="Times New Roman" w:cs="Times New Roman"/>
                <w:i w:val="0"/>
                <w:iCs w:val="0"/>
                <w:sz w:val="24"/>
                <w:szCs w:val="24"/>
                <w:lang w:val="en-US" w:eastAsia="en-US"/>
              </w:rPr>
              <w:t>Утверждение</w:t>
            </w:r>
            <w:proofErr w:type="spellEnd"/>
            <w:r w:rsidRPr="000850AE">
              <w:rPr>
                <w:rFonts w:ascii="Times New Roman" w:eastAsia="Times New Roman" w:hAnsi="Times New Roman" w:cs="Times New Roman"/>
                <w:i w:val="0"/>
                <w:iCs w:val="0"/>
                <w:sz w:val="24"/>
                <w:szCs w:val="24"/>
                <w:lang w:val="en-US" w:eastAsia="en-US"/>
              </w:rPr>
              <w:t xml:space="preserve">: </w:t>
            </w:r>
          </w:p>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0850AE">
              <w:rPr>
                <w:rFonts w:ascii="Times New Roman" w:eastAsia="Times New Roman" w:hAnsi="Times New Roman" w:cs="Times New Roman"/>
                <w:i w:val="0"/>
                <w:iCs w:val="0"/>
                <w:sz w:val="24"/>
                <w:szCs w:val="24"/>
                <w:lang w:val="en-US" w:eastAsia="en-US"/>
              </w:rPr>
              <w:t>28.09.2015г.</w:t>
            </w:r>
          </w:p>
        </w:tc>
        <w:tc>
          <w:tcPr>
            <w:tcW w:w="3919"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Утверждение: Приказ                             от 01.09.2017 г. №78 </w:t>
            </w:r>
          </w:p>
        </w:tc>
        <w:tc>
          <w:tcPr>
            <w:tcW w:w="3485" w:type="dxa"/>
            <w:tcBorders>
              <w:left w:val="single" w:sz="4" w:space="0" w:color="000000"/>
              <w:bottom w:val="single" w:sz="4" w:space="0" w:color="000000"/>
              <w:right w:val="single" w:sz="4" w:space="0" w:color="000000"/>
            </w:tcBorders>
          </w:tcPr>
          <w:p w:rsidR="000850AE" w:rsidRPr="000850AE" w:rsidRDefault="000850AE" w:rsidP="000850AE">
            <w:pPr>
              <w:autoSpaceDE w:val="0"/>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Утверждение: Приказ                          от 09.01.2020 г.           № 30 </w:t>
            </w:r>
          </w:p>
        </w:tc>
        <w:tc>
          <w:tcPr>
            <w:tcW w:w="4574" w:type="dxa"/>
            <w:tcBorders>
              <w:left w:val="single" w:sz="4" w:space="0" w:color="000000"/>
              <w:bottom w:val="single" w:sz="4" w:space="0" w:color="000000"/>
              <w:right w:val="single" w:sz="4" w:space="0" w:color="000000"/>
            </w:tcBorders>
          </w:tcPr>
          <w:p w:rsidR="000850AE" w:rsidRPr="000850AE" w:rsidRDefault="000850AE" w:rsidP="000850AE">
            <w:pPr>
              <w:autoSpaceDE w:val="0"/>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Утверждение:                           Приказ                                                  от 09.01.2018 г.  № 6</w:t>
            </w:r>
          </w:p>
        </w:tc>
      </w:tr>
      <w:tr w:rsidR="000850AE" w:rsidRPr="000850AE" w:rsidTr="000850AE">
        <w:trPr>
          <w:trHeight w:val="581"/>
        </w:trPr>
        <w:tc>
          <w:tcPr>
            <w:tcW w:w="3223"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sz w:val="24"/>
                <w:szCs w:val="24"/>
                <w:u w:val="single"/>
                <w:lang w:eastAsia="en-US"/>
              </w:rPr>
            </w:pPr>
            <w:r w:rsidRPr="000850AE">
              <w:rPr>
                <w:rFonts w:ascii="Times New Roman" w:eastAsia="Times New Roman" w:hAnsi="Times New Roman" w:cs="Times New Roman"/>
                <w:i w:val="0"/>
                <w:iCs w:val="0"/>
                <w:sz w:val="24"/>
                <w:szCs w:val="24"/>
                <w:lang w:eastAsia="en-US"/>
              </w:rPr>
              <w:t>В  соответствии с ФЗ №273-ФЗ  от 29.12.2012г.  «Об образовании в РФ».</w:t>
            </w:r>
          </w:p>
        </w:tc>
        <w:tc>
          <w:tcPr>
            <w:tcW w:w="3919" w:type="dxa"/>
            <w:tcBorders>
              <w:left w:val="single" w:sz="4" w:space="0" w:color="000000"/>
              <w:bottom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Cs w:val="0"/>
                <w:sz w:val="24"/>
                <w:szCs w:val="24"/>
                <w:lang w:eastAsia="en-US"/>
              </w:rPr>
            </w:pPr>
            <w:r w:rsidRPr="000850AE">
              <w:rPr>
                <w:rFonts w:ascii="Times New Roman" w:eastAsia="Times New Roman" w:hAnsi="Times New Roman" w:cs="Times New Roman"/>
                <w:i w:val="0"/>
                <w:iCs w:val="0"/>
                <w:sz w:val="24"/>
                <w:szCs w:val="24"/>
                <w:lang w:eastAsia="en-US"/>
              </w:rPr>
              <w:t xml:space="preserve">В соответствии с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w:t>
            </w:r>
            <w:r w:rsidRPr="000850AE">
              <w:rPr>
                <w:rFonts w:ascii="Times New Roman" w:eastAsia="Times New Roman" w:hAnsi="Times New Roman" w:cs="Times New Roman"/>
                <w:iCs w:val="0"/>
                <w:sz w:val="24"/>
                <w:szCs w:val="24"/>
                <w:lang w:eastAsia="en-US"/>
              </w:rPr>
              <w:t>да</w:t>
            </w:r>
          </w:p>
        </w:tc>
        <w:tc>
          <w:tcPr>
            <w:tcW w:w="3485" w:type="dxa"/>
            <w:tcBorders>
              <w:left w:val="single" w:sz="4" w:space="0" w:color="000000"/>
              <w:bottom w:val="single" w:sz="4" w:space="0" w:color="000000"/>
              <w:right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Cs w:val="0"/>
                <w:sz w:val="24"/>
                <w:szCs w:val="24"/>
                <w:lang w:eastAsia="en-US"/>
              </w:rPr>
            </w:pPr>
            <w:r w:rsidRPr="000850AE">
              <w:rPr>
                <w:rFonts w:ascii="Times New Roman" w:eastAsia="Times New Roman" w:hAnsi="Times New Roman" w:cs="Times New Roman"/>
                <w:i w:val="0"/>
                <w:iCs w:val="0"/>
                <w:sz w:val="24"/>
                <w:szCs w:val="24"/>
                <w:lang w:eastAsia="en-US"/>
              </w:rPr>
              <w:t xml:space="preserve">В соответствии с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w:t>
            </w:r>
            <w:r w:rsidRPr="000850AE">
              <w:rPr>
                <w:rFonts w:ascii="Times New Roman" w:eastAsia="Times New Roman" w:hAnsi="Times New Roman" w:cs="Times New Roman"/>
                <w:iCs w:val="0"/>
                <w:sz w:val="24"/>
                <w:szCs w:val="24"/>
                <w:lang w:eastAsia="en-US"/>
              </w:rPr>
              <w:t>да.</w:t>
            </w:r>
          </w:p>
        </w:tc>
        <w:tc>
          <w:tcPr>
            <w:tcW w:w="4574" w:type="dxa"/>
            <w:tcBorders>
              <w:left w:val="single" w:sz="4" w:space="0" w:color="000000"/>
              <w:bottom w:val="single" w:sz="4" w:space="0" w:color="000000"/>
              <w:right w:val="single" w:sz="4" w:space="0" w:color="000000"/>
            </w:tcBorders>
          </w:tcPr>
          <w:p w:rsidR="000850AE" w:rsidRPr="000850AE" w:rsidRDefault="000850AE" w:rsidP="000850AE">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i w:val="0"/>
                <w:iCs w:val="0"/>
                <w:sz w:val="24"/>
                <w:szCs w:val="24"/>
                <w:lang w:eastAsia="en-US"/>
              </w:rPr>
              <w:t xml:space="preserve">В соответствии с ФГОС </w:t>
            </w:r>
            <w:proofErr w:type="gramStart"/>
            <w:r w:rsidRPr="000850AE">
              <w:rPr>
                <w:rFonts w:ascii="Times New Roman" w:eastAsia="Times New Roman" w:hAnsi="Times New Roman" w:cs="Times New Roman"/>
                <w:i w:val="0"/>
                <w:iCs w:val="0"/>
                <w:sz w:val="24"/>
                <w:szCs w:val="24"/>
                <w:lang w:eastAsia="en-US"/>
              </w:rPr>
              <w:t>ДО</w:t>
            </w:r>
            <w:proofErr w:type="gramEnd"/>
            <w:r w:rsidRPr="000850AE">
              <w:rPr>
                <w:rFonts w:ascii="Times New Roman" w:eastAsia="Times New Roman" w:hAnsi="Times New Roman" w:cs="Times New Roman"/>
                <w:i w:val="0"/>
                <w:iCs w:val="0"/>
                <w:sz w:val="24"/>
                <w:szCs w:val="24"/>
                <w:lang w:eastAsia="en-US"/>
              </w:rPr>
              <w:t xml:space="preserve">: </w:t>
            </w:r>
            <w:r w:rsidRPr="000850AE">
              <w:rPr>
                <w:rFonts w:ascii="Times New Roman" w:eastAsia="Times New Roman" w:hAnsi="Times New Roman" w:cs="Times New Roman"/>
                <w:iCs w:val="0"/>
                <w:sz w:val="24"/>
                <w:szCs w:val="24"/>
                <w:lang w:eastAsia="en-US"/>
              </w:rPr>
              <w:t>да.</w:t>
            </w:r>
          </w:p>
        </w:tc>
      </w:tr>
    </w:tbl>
    <w:p w:rsidR="000850AE" w:rsidRPr="000850AE" w:rsidRDefault="000850AE" w:rsidP="000850AE">
      <w:pPr>
        <w:spacing w:line="240" w:lineRule="auto"/>
        <w:jc w:val="both"/>
        <w:rPr>
          <w:rFonts w:ascii="Times New Roman" w:hAnsi="Times New Roman" w:cs="Times New Roman"/>
          <w:i w:val="0"/>
          <w:color w:val="FF0000"/>
          <w:sz w:val="24"/>
          <w:szCs w:val="24"/>
        </w:rPr>
      </w:pPr>
      <w:r w:rsidRPr="000850AE">
        <w:rPr>
          <w:rFonts w:ascii="Times New Roman" w:eastAsia="Times New Roman" w:hAnsi="Times New Roman" w:cs="Times New Roman"/>
          <w:i w:val="0"/>
          <w:iCs w:val="0"/>
          <w:sz w:val="24"/>
          <w:szCs w:val="24"/>
          <w:lang w:eastAsia="en-US"/>
        </w:rPr>
        <w:t xml:space="preserve">В 2020 году в систему управления МБДОУ внесли организационные изменения в связи с дистанционной работой с воспитанниками и родителями.  В перечень обязанностей заместителя заведующего по ВМР добавили организацию контроля, за созданием условий и качеством </w:t>
      </w:r>
      <w:proofErr w:type="spellStart"/>
      <w:r w:rsidRPr="000850AE">
        <w:rPr>
          <w:rFonts w:ascii="Times New Roman" w:eastAsia="Times New Roman" w:hAnsi="Times New Roman" w:cs="Times New Roman"/>
          <w:i w:val="0"/>
          <w:iCs w:val="0"/>
          <w:sz w:val="24"/>
          <w:szCs w:val="24"/>
          <w:lang w:eastAsia="en-US"/>
        </w:rPr>
        <w:t>воспитательно</w:t>
      </w:r>
      <w:proofErr w:type="spellEnd"/>
      <w:r w:rsidRPr="000850AE">
        <w:rPr>
          <w:rFonts w:ascii="Times New Roman" w:eastAsia="Times New Roman" w:hAnsi="Times New Roman" w:cs="Times New Roman"/>
          <w:i w:val="0"/>
          <w:iCs w:val="0"/>
          <w:sz w:val="24"/>
          <w:szCs w:val="24"/>
          <w:lang w:eastAsia="en-US"/>
        </w:rPr>
        <w:t>-образовательного процесса с воспитанниками МБДОУ в дистанционном режиме. Определили способы оповещения педагогов детского сада и сбора данных для аналитических и информационных отчетов для Учредителя. Организовали удаленное взаимодействие между педагогами детского сада, частично перешли на электронный документооборот.</w:t>
      </w:r>
      <w:r w:rsidRPr="000D6EB0">
        <w:rPr>
          <w:rFonts w:ascii="Times New Roman" w:hAnsi="Times New Roman" w:cs="Times New Roman"/>
          <w:i w:val="0"/>
          <w:sz w:val="24"/>
          <w:szCs w:val="24"/>
        </w:rPr>
        <w:t xml:space="preserve"> В МБДОУ функционирует Первичная профсоюзная организация.</w:t>
      </w:r>
      <w:r w:rsidRPr="000D6EB0">
        <w:rPr>
          <w:rFonts w:ascii="Times New Roman" w:hAnsi="Times New Roman" w:cs="Times New Roman"/>
          <w:i w:val="0"/>
          <w:color w:val="FF0000"/>
          <w:sz w:val="24"/>
          <w:szCs w:val="24"/>
        </w:rPr>
        <w:t xml:space="preserve"> </w:t>
      </w:r>
    </w:p>
    <w:p w:rsidR="00127361" w:rsidRPr="000850AE" w:rsidRDefault="000850AE" w:rsidP="000850AE">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0850AE">
        <w:rPr>
          <w:rFonts w:ascii="Times New Roman" w:eastAsia="Times New Roman" w:hAnsi="Times New Roman" w:cs="Times New Roman"/>
          <w:b/>
          <w:i w:val="0"/>
          <w:iCs w:val="0"/>
          <w:sz w:val="24"/>
          <w:szCs w:val="24"/>
          <w:lang w:eastAsia="en-US"/>
        </w:rPr>
        <w:t>Вывод:</w:t>
      </w:r>
      <w:r w:rsidRPr="000850AE">
        <w:rPr>
          <w:rFonts w:ascii="Times New Roman" w:eastAsia="Times New Roman" w:hAnsi="Times New Roman" w:cs="Times New Roman"/>
          <w:i w:val="0"/>
          <w:iCs w:val="0"/>
          <w:sz w:val="24"/>
          <w:szCs w:val="24"/>
          <w:lang w:eastAsia="en-US"/>
        </w:rPr>
        <w:t xml:space="preserve"> в МБДОУ детском саду № 9 создана структура управления в соответствии с целями и содержанием работы учреждения. Структура и система управления соответствуют специфике деятельности детского сада, обеспечивает     его  стабильное функционирование. В МБДОУ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В МБДОУ функционирует Первичная профсоюзная организация. По итогам 2020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4F4755" w:rsidRPr="000C42D7" w:rsidRDefault="000B7117" w:rsidP="00687E62">
      <w:pPr>
        <w:jc w:val="center"/>
        <w:rPr>
          <w:rFonts w:ascii="Times New Roman" w:hAnsi="Times New Roman" w:cs="Times New Roman"/>
          <w:b/>
          <w:i w:val="0"/>
          <w:color w:val="00B050"/>
          <w:sz w:val="24"/>
          <w:szCs w:val="24"/>
          <w:u w:val="single"/>
        </w:rPr>
      </w:pPr>
      <w:r w:rsidRPr="000C42D7">
        <w:rPr>
          <w:rFonts w:ascii="Times New Roman" w:hAnsi="Times New Roman" w:cs="Times New Roman"/>
          <w:b/>
          <w:i w:val="0"/>
          <w:color w:val="00B050"/>
          <w:sz w:val="24"/>
          <w:szCs w:val="24"/>
          <w:u w:val="single"/>
        </w:rPr>
        <w:t xml:space="preserve">2. </w:t>
      </w:r>
      <w:r w:rsidR="004F4755" w:rsidRPr="000C42D7">
        <w:rPr>
          <w:rFonts w:ascii="Times New Roman" w:hAnsi="Times New Roman" w:cs="Times New Roman"/>
          <w:b/>
          <w:i w:val="0"/>
          <w:color w:val="00B050"/>
          <w:sz w:val="24"/>
          <w:szCs w:val="24"/>
          <w:u w:val="single"/>
        </w:rPr>
        <w:t>Особенности образовательного процесса</w:t>
      </w:r>
      <w:r w:rsidRPr="000C42D7">
        <w:rPr>
          <w:rFonts w:ascii="Times New Roman" w:hAnsi="Times New Roman" w:cs="Times New Roman"/>
          <w:b/>
          <w:i w:val="0"/>
          <w:color w:val="00B050"/>
          <w:sz w:val="24"/>
          <w:szCs w:val="24"/>
          <w:u w:val="single"/>
        </w:rPr>
        <w:t xml:space="preserve"> в </w:t>
      </w:r>
      <w:r w:rsidR="00687E62" w:rsidRPr="000C42D7">
        <w:rPr>
          <w:rFonts w:ascii="Times New Roman" w:hAnsi="Times New Roman" w:cs="Times New Roman"/>
          <w:b/>
          <w:i w:val="0"/>
          <w:color w:val="00B050"/>
          <w:sz w:val="24"/>
          <w:szCs w:val="24"/>
          <w:u w:val="single"/>
        </w:rPr>
        <w:t>МБ</w:t>
      </w:r>
      <w:r w:rsidRPr="000C42D7">
        <w:rPr>
          <w:rFonts w:ascii="Times New Roman" w:hAnsi="Times New Roman" w:cs="Times New Roman"/>
          <w:b/>
          <w:i w:val="0"/>
          <w:color w:val="00B050"/>
          <w:sz w:val="24"/>
          <w:szCs w:val="24"/>
          <w:u w:val="single"/>
        </w:rPr>
        <w:t>ДОУ.</w:t>
      </w:r>
    </w:p>
    <w:p w:rsidR="000828B9" w:rsidRPr="000850AE" w:rsidRDefault="000828B9" w:rsidP="000850AE">
      <w:pPr>
        <w:tabs>
          <w:tab w:val="left" w:pos="3640"/>
        </w:tabs>
        <w:spacing w:line="240" w:lineRule="auto"/>
        <w:ind w:left="1920"/>
        <w:contextualSpacing/>
        <w:rPr>
          <w:rFonts w:ascii="Times New Roman" w:eastAsia="Times New Roman" w:hAnsi="Times New Roman" w:cs="Times New Roman"/>
          <w:i w:val="0"/>
          <w:color w:val="00B050"/>
          <w:sz w:val="24"/>
          <w:szCs w:val="24"/>
          <w:u w:val="single"/>
        </w:rPr>
      </w:pPr>
      <w:r>
        <w:rPr>
          <w:rFonts w:ascii="Times New Roman" w:hAnsi="Times New Roman" w:cs="Times New Roman"/>
          <w:b/>
          <w:i w:val="0"/>
          <w:color w:val="00B050"/>
          <w:sz w:val="24"/>
          <w:szCs w:val="24"/>
          <w:u w:val="single"/>
        </w:rPr>
        <w:lastRenderedPageBreak/>
        <w:t xml:space="preserve">2.1. </w:t>
      </w:r>
      <w:r w:rsidRPr="002C0A96">
        <w:rPr>
          <w:rFonts w:ascii="Times New Roman" w:hAnsi="Times New Roman" w:cs="Times New Roman"/>
          <w:b/>
          <w:i w:val="0"/>
          <w:color w:val="00B050"/>
          <w:sz w:val="24"/>
          <w:szCs w:val="24"/>
          <w:u w:val="single"/>
        </w:rPr>
        <w:t>Особенности образовательного процесса</w:t>
      </w:r>
      <w:r w:rsidR="00127361">
        <w:rPr>
          <w:rFonts w:ascii="Times New Roman" w:eastAsia="Times New Roman" w:hAnsi="Times New Roman" w:cs="Times New Roman"/>
          <w:i w:val="0"/>
          <w:color w:val="00B050"/>
          <w:sz w:val="24"/>
          <w:szCs w:val="24"/>
          <w:u w:val="single"/>
        </w:rPr>
        <w:t xml:space="preserve"> </w:t>
      </w:r>
      <w:r w:rsidRPr="008D2905">
        <w:rPr>
          <w:rFonts w:ascii="Times New Roman" w:eastAsia="Times New Roman" w:hAnsi="Times New Roman" w:cs="Times New Roman"/>
          <w:i w:val="0"/>
          <w:sz w:val="24"/>
          <w:szCs w:val="24"/>
        </w:rPr>
        <w:t>(национально-культурные, демографические, климатические и другие</w:t>
      </w:r>
      <w:r w:rsidRPr="008D2905">
        <w:rPr>
          <w:rFonts w:ascii="Times New Roman" w:hAnsi="Times New Roman" w:cs="Times New Roman"/>
          <w:b/>
          <w:i w:val="0"/>
          <w:sz w:val="24"/>
          <w:szCs w:val="24"/>
        </w:rPr>
        <w:t>)</w:t>
      </w:r>
    </w:p>
    <w:p w:rsidR="000828B9" w:rsidRPr="002C0A96" w:rsidRDefault="000828B9" w:rsidP="000828B9">
      <w:pPr>
        <w:spacing w:after="0" w:line="240" w:lineRule="auto"/>
        <w:jc w:val="both"/>
        <w:rPr>
          <w:rFonts w:ascii="Times New Roman" w:eastAsia="Times New Roman" w:hAnsi="Times New Roman" w:cs="Times New Roman"/>
          <w:i w:val="0"/>
          <w:color w:val="00B05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Климатические особенности региона</w:t>
      </w:r>
    </w:p>
    <w:p w:rsidR="000828B9" w:rsidRPr="002C0A96" w:rsidRDefault="0082598D" w:rsidP="005B3E4F">
      <w:pPr>
        <w:numPr>
          <w:ilvl w:val="0"/>
          <w:numId w:val="7"/>
        </w:numPr>
        <w:tabs>
          <w:tab w:val="num" w:pos="900"/>
        </w:tabs>
        <w:spacing w:after="0" w:line="240" w:lineRule="auto"/>
        <w:ind w:left="0"/>
        <w:jc w:val="both"/>
        <w:rPr>
          <w:rFonts w:ascii="Times New Roman" w:eastAsia="Times New Roman" w:hAnsi="Times New Roman" w:cs="Times New Roman"/>
          <w:i w:val="0"/>
          <w:sz w:val="24"/>
          <w:szCs w:val="24"/>
        </w:rPr>
      </w:pPr>
      <w:proofErr w:type="gramStart"/>
      <w:r>
        <w:rPr>
          <w:rFonts w:ascii="Times New Roman" w:eastAsia="Times New Roman" w:hAnsi="Times New Roman" w:cs="Times New Roman"/>
          <w:i w:val="0"/>
          <w:sz w:val="24"/>
          <w:szCs w:val="24"/>
        </w:rPr>
        <w:t xml:space="preserve">При </w:t>
      </w:r>
      <w:r w:rsidR="000828B9" w:rsidRPr="002C0A96">
        <w:rPr>
          <w:rFonts w:ascii="Times New Roman" w:eastAsia="Times New Roman" w:hAnsi="Times New Roman" w:cs="Times New Roman"/>
          <w:i w:val="0"/>
          <w:sz w:val="24"/>
          <w:szCs w:val="24"/>
        </w:rPr>
        <w:t>составлении годового</w:t>
      </w:r>
      <w:r w:rsidR="00720124">
        <w:rPr>
          <w:rFonts w:ascii="Times New Roman" w:eastAsia="Times New Roman" w:hAnsi="Times New Roman" w:cs="Times New Roman"/>
          <w:i w:val="0"/>
          <w:sz w:val="24"/>
          <w:szCs w:val="24"/>
        </w:rPr>
        <w:t xml:space="preserve"> плана</w:t>
      </w:r>
      <w:r w:rsidR="000828B9" w:rsidRPr="002C0A96">
        <w:rPr>
          <w:rFonts w:ascii="Times New Roman" w:eastAsia="Times New Roman" w:hAnsi="Times New Roman" w:cs="Times New Roman"/>
          <w:i w:val="0"/>
          <w:sz w:val="24"/>
          <w:szCs w:val="24"/>
        </w:rPr>
        <w:t xml:space="preserve"> и </w:t>
      </w:r>
      <w:r w:rsidR="00720124">
        <w:rPr>
          <w:rFonts w:ascii="Times New Roman" w:eastAsia="Times New Roman" w:hAnsi="Times New Roman" w:cs="Times New Roman"/>
          <w:i w:val="0"/>
          <w:sz w:val="24"/>
          <w:szCs w:val="24"/>
        </w:rPr>
        <w:t>рабочих программ</w:t>
      </w:r>
      <w:r w:rsidR="000828B9" w:rsidRPr="002C0A96">
        <w:rPr>
          <w:rFonts w:ascii="Times New Roman" w:eastAsia="Times New Roman" w:hAnsi="Times New Roman" w:cs="Times New Roman"/>
          <w:i w:val="0"/>
          <w:sz w:val="24"/>
          <w:szCs w:val="24"/>
        </w:rPr>
        <w:t xml:space="preserve"> педагоги учитывали специфические климатические особенности региона, к которому относится Ростовская область (Южный регион):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w:t>
      </w:r>
      <w:proofErr w:type="gramEnd"/>
      <w:r w:rsidR="000828B9" w:rsidRPr="002C0A96">
        <w:rPr>
          <w:rFonts w:ascii="Times New Roman" w:eastAsia="Times New Roman" w:hAnsi="Times New Roman" w:cs="Times New Roman"/>
          <w:i w:val="0"/>
          <w:sz w:val="24"/>
          <w:szCs w:val="24"/>
        </w:rPr>
        <w:t xml:space="preserve"> </w:t>
      </w:r>
      <w:proofErr w:type="gramStart"/>
      <w:r w:rsidR="000828B9" w:rsidRPr="002C0A96">
        <w:rPr>
          <w:rFonts w:ascii="Times New Roman" w:eastAsia="Times New Roman" w:hAnsi="Times New Roman" w:cs="Times New Roman"/>
          <w:i w:val="0"/>
          <w:sz w:val="24"/>
          <w:szCs w:val="24"/>
        </w:rPr>
        <w:t>На занятиях по познанию окружающего мира, приобщению к культуре речи и подготовке к освоению грамоты дети знакомились с явлениями природы, характерными для местности, в которой проживают; на занятиях по художественно-творческой деятельности (рисование, аппликация, лепка, конструирование) изображали знакомых зверей, птиц, домашних животных, растения; на занятиях по развитию двигательно-экспрессивных способностей и навыков эти образы передавали через движение.</w:t>
      </w:r>
      <w:proofErr w:type="gramEnd"/>
    </w:p>
    <w:p w:rsidR="000828B9" w:rsidRPr="002C0A96" w:rsidRDefault="000828B9" w:rsidP="004D2F8D">
      <w:pPr>
        <w:spacing w:after="0" w:line="240" w:lineRule="auto"/>
        <w:ind w:firstLine="720"/>
        <w:jc w:val="both"/>
        <w:rPr>
          <w:rFonts w:ascii="Times New Roman" w:eastAsia="Times New Roman" w:hAnsi="Times New Roman" w:cs="Times New Roman"/>
          <w:i w:val="0"/>
          <w:color w:val="FF000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Социокультурное окружение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Социокультурные особенности Южного региона также сказались на содержании психолого-педагогической работы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w:t>
      </w:r>
    </w:p>
    <w:p w:rsidR="000828B9" w:rsidRPr="002C0A96" w:rsidRDefault="000828B9" w:rsidP="005B3E4F">
      <w:pPr>
        <w:numPr>
          <w:ilvl w:val="0"/>
          <w:numId w:val="8"/>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Ведущие отрасли экономики обуславливают тематику ознакомления детей с трудом взрослых. </w:t>
      </w:r>
    </w:p>
    <w:p w:rsidR="000828B9" w:rsidRPr="002C0A96" w:rsidRDefault="000828B9" w:rsidP="005B3E4F">
      <w:pPr>
        <w:numPr>
          <w:ilvl w:val="0"/>
          <w:numId w:val="6"/>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Недостаточно высокий уровень доходов населения и ограниченные возможности финансирования системы общественного дошкольного образования внесли свои коррективы в организацию развивающей предметно-пространственной среды (многие игровые дидактические пособия изготавливались самостоятельно силами педагогов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и родителей из имеющихся в их распоряжении подручных материалов).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Национально-культурный состав воспитанников </w:t>
      </w:r>
      <w:r w:rsidR="000C42D7">
        <w:rPr>
          <w:rFonts w:ascii="Times New Roman" w:eastAsia="Times New Roman" w:hAnsi="Times New Roman" w:cs="Times New Roman"/>
          <w:b/>
          <w:i w:val="0"/>
          <w:sz w:val="24"/>
          <w:szCs w:val="24"/>
        </w:rPr>
        <w:t>МБ</w:t>
      </w:r>
      <w:r w:rsidRPr="002C0A96">
        <w:rPr>
          <w:rFonts w:ascii="Times New Roman" w:eastAsia="Times New Roman" w:hAnsi="Times New Roman" w:cs="Times New Roman"/>
          <w:b/>
          <w:i w:val="0"/>
          <w:sz w:val="24"/>
          <w:szCs w:val="24"/>
        </w:rPr>
        <w:t>ДОУ</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При организации образовательного процесса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ДОУ с необходимостью учитывались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ДОУ, в общем количестве детей, невелик.)</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w:t>
      </w:r>
      <w:proofErr w:type="spellStart"/>
      <w:r w:rsidRPr="002C0A96">
        <w:rPr>
          <w:rFonts w:ascii="Times New Roman" w:eastAsia="Times New Roman" w:hAnsi="Times New Roman" w:cs="Times New Roman"/>
          <w:i w:val="0"/>
          <w:sz w:val="24"/>
          <w:szCs w:val="24"/>
        </w:rPr>
        <w:t>Л.Г.Богославец</w:t>
      </w:r>
      <w:proofErr w:type="spellEnd"/>
      <w:r w:rsidRPr="002C0A96">
        <w:rPr>
          <w:rFonts w:ascii="Times New Roman" w:eastAsia="Times New Roman" w:hAnsi="Times New Roman" w:cs="Times New Roman"/>
          <w:i w:val="0"/>
          <w:sz w:val="24"/>
          <w:szCs w:val="24"/>
        </w:rPr>
        <w:t xml:space="preserve">, О.И. Давыдова, </w:t>
      </w:r>
      <w:proofErr w:type="spellStart"/>
      <w:r w:rsidRPr="002C0A96">
        <w:rPr>
          <w:rFonts w:ascii="Times New Roman" w:eastAsia="Times New Roman" w:hAnsi="Times New Roman" w:cs="Times New Roman"/>
          <w:i w:val="0"/>
          <w:sz w:val="24"/>
          <w:szCs w:val="24"/>
        </w:rPr>
        <w:t>А.А.Майер</w:t>
      </w:r>
      <w:proofErr w:type="spellEnd"/>
      <w:r w:rsidRPr="002C0A96">
        <w:rPr>
          <w:rFonts w:ascii="Times New Roman" w:eastAsia="Times New Roman" w:hAnsi="Times New Roman" w:cs="Times New Roman"/>
          <w:i w:val="0"/>
          <w:sz w:val="24"/>
          <w:szCs w:val="24"/>
        </w:rPr>
        <w:t xml:space="preserve">.)  Родной язык является предпосылкой к идентификации личности; уже в утробе матери - под влиянием ее колыбельных напевов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 Воспитанники </w:t>
      </w:r>
      <w:r w:rsidR="000C42D7">
        <w:rPr>
          <w:rFonts w:ascii="Times New Roman" w:eastAsia="Times New Roman" w:hAnsi="Times New Roman" w:cs="Times New Roman"/>
          <w:i w:val="0"/>
          <w:sz w:val="24"/>
          <w:szCs w:val="24"/>
        </w:rPr>
        <w:t>детского сада разговаривают и</w:t>
      </w:r>
      <w:r w:rsidRPr="002C0A96">
        <w:rPr>
          <w:rFonts w:ascii="Times New Roman" w:eastAsia="Times New Roman" w:hAnsi="Times New Roman" w:cs="Times New Roman"/>
          <w:i w:val="0"/>
          <w:sz w:val="24"/>
          <w:szCs w:val="24"/>
        </w:rPr>
        <w:t xml:space="preserve"> на родном для них языке</w:t>
      </w:r>
      <w:r w:rsidR="000C42D7">
        <w:rPr>
          <w:rFonts w:ascii="Times New Roman" w:eastAsia="Times New Roman" w:hAnsi="Times New Roman" w:cs="Times New Roman"/>
          <w:i w:val="0"/>
          <w:sz w:val="24"/>
          <w:szCs w:val="24"/>
        </w:rPr>
        <w:t xml:space="preserve"> и на русском языке</w:t>
      </w:r>
      <w:r w:rsidRPr="002C0A96">
        <w:rPr>
          <w:rFonts w:ascii="Times New Roman" w:eastAsia="Times New Roman" w:hAnsi="Times New Roman" w:cs="Times New Roman"/>
          <w:i w:val="0"/>
          <w:sz w:val="24"/>
          <w:szCs w:val="24"/>
        </w:rPr>
        <w:t>; педагоги очень внимательно прислушиваются ко всем пожеланиям родителей из семей другой этнической принадлежности.</w:t>
      </w:r>
    </w:p>
    <w:p w:rsidR="000828B9" w:rsidRPr="00127361" w:rsidRDefault="000828B9" w:rsidP="00127361">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Вместе с тем, в образовательном процессе </w:t>
      </w:r>
      <w:r w:rsidR="000C42D7">
        <w:rPr>
          <w:rFonts w:ascii="Times New Roman" w:eastAsia="Times New Roman" w:hAnsi="Times New Roman" w:cs="Times New Roman"/>
          <w:i w:val="0"/>
          <w:sz w:val="24"/>
          <w:szCs w:val="24"/>
        </w:rPr>
        <w:t>МБДОУ используется</w:t>
      </w:r>
      <w:r w:rsidRPr="002C0A96">
        <w:rPr>
          <w:rFonts w:ascii="Times New Roman" w:eastAsia="Times New Roman" w:hAnsi="Times New Roman" w:cs="Times New Roman"/>
          <w:i w:val="0"/>
          <w:sz w:val="24"/>
          <w:szCs w:val="24"/>
        </w:rPr>
        <w:t xml:space="preserve"> к</w:t>
      </w:r>
      <w:r w:rsidR="000C42D7">
        <w:rPr>
          <w:rFonts w:ascii="Times New Roman" w:eastAsia="Times New Roman" w:hAnsi="Times New Roman" w:cs="Times New Roman"/>
          <w:i w:val="0"/>
          <w:sz w:val="24"/>
          <w:szCs w:val="24"/>
        </w:rPr>
        <w:t>раеведческий материал - «История</w:t>
      </w:r>
      <w:r w:rsidRPr="002C0A96">
        <w:rPr>
          <w:rFonts w:ascii="Times New Roman" w:eastAsia="Times New Roman" w:hAnsi="Times New Roman" w:cs="Times New Roman"/>
          <w:i w:val="0"/>
          <w:sz w:val="24"/>
          <w:szCs w:val="24"/>
        </w:rPr>
        <w:t xml:space="preserve"> Донского края» для ознакомления воспитанников и их семей другой этнической принадлежности.</w:t>
      </w:r>
    </w:p>
    <w:p w:rsidR="000828B9" w:rsidRPr="002C0A96" w:rsidRDefault="000828B9" w:rsidP="004D2F8D">
      <w:pPr>
        <w:tabs>
          <w:tab w:val="left" w:pos="3640"/>
        </w:tabs>
        <w:spacing w:after="0" w:line="240" w:lineRule="auto"/>
        <w:jc w:val="both"/>
        <w:rPr>
          <w:rFonts w:ascii="Times New Roman" w:hAnsi="Times New Roman" w:cs="Times New Roman"/>
          <w:b/>
          <w:i w:val="0"/>
          <w:sz w:val="24"/>
          <w:szCs w:val="24"/>
        </w:rPr>
      </w:pPr>
      <w:proofErr w:type="gramStart"/>
      <w:r w:rsidRPr="002C0A96">
        <w:rPr>
          <w:rFonts w:ascii="Times New Roman" w:hAnsi="Times New Roman" w:cs="Times New Roman"/>
          <w:b/>
          <w:i w:val="0"/>
          <w:sz w:val="24"/>
          <w:szCs w:val="24"/>
        </w:rPr>
        <w:t>Исходя из этих особенностей были</w:t>
      </w:r>
      <w:proofErr w:type="gramEnd"/>
      <w:r w:rsidRPr="002C0A96">
        <w:rPr>
          <w:rFonts w:ascii="Times New Roman" w:hAnsi="Times New Roman" w:cs="Times New Roman"/>
          <w:b/>
          <w:i w:val="0"/>
          <w:sz w:val="24"/>
          <w:szCs w:val="24"/>
        </w:rPr>
        <w:t xml:space="preserve"> определены:</w:t>
      </w:r>
    </w:p>
    <w:p w:rsidR="000828B9" w:rsidRPr="002C0A96" w:rsidRDefault="004D2F8D" w:rsidP="004D2F8D">
      <w:pPr>
        <w:tabs>
          <w:tab w:val="left" w:pos="3640"/>
        </w:tabs>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828B9" w:rsidRPr="002C0A96">
        <w:rPr>
          <w:rFonts w:ascii="Times New Roman" w:hAnsi="Times New Roman" w:cs="Times New Roman"/>
          <w:i w:val="0"/>
          <w:sz w:val="24"/>
          <w:szCs w:val="24"/>
        </w:rPr>
        <w:t>Режим организации жизнедеятельности детей.</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Организация питания.</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lastRenderedPageBreak/>
        <w:t>• Учебный план  детского сада.</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D554EC">
        <w:rPr>
          <w:rFonts w:ascii="Times New Roman" w:hAnsi="Times New Roman" w:cs="Times New Roman"/>
          <w:i w:val="0"/>
          <w:sz w:val="24"/>
          <w:szCs w:val="24"/>
        </w:rPr>
        <w:t>• Система индивидуальной работы с детьми</w:t>
      </w:r>
      <w:r w:rsidR="00D554EC">
        <w:rPr>
          <w:rFonts w:ascii="Times New Roman" w:hAnsi="Times New Roman" w:cs="Times New Roman"/>
          <w:i w:val="0"/>
          <w:sz w:val="24"/>
          <w:szCs w:val="24"/>
        </w:rPr>
        <w:t xml:space="preserve"> (в разработке в соответствии с ФГОС </w:t>
      </w:r>
      <w:proofErr w:type="gramStart"/>
      <w:r w:rsidR="00D554EC">
        <w:rPr>
          <w:rFonts w:ascii="Times New Roman" w:hAnsi="Times New Roman" w:cs="Times New Roman"/>
          <w:i w:val="0"/>
          <w:sz w:val="24"/>
          <w:szCs w:val="24"/>
        </w:rPr>
        <w:t>ДО</w:t>
      </w:r>
      <w:proofErr w:type="gramEnd"/>
      <w:r w:rsidR="00D554EC">
        <w:rPr>
          <w:rFonts w:ascii="Times New Roman" w:hAnsi="Times New Roman" w:cs="Times New Roman"/>
          <w:i w:val="0"/>
          <w:sz w:val="24"/>
          <w:szCs w:val="24"/>
        </w:rPr>
        <w:t>)</w:t>
      </w:r>
      <w:r w:rsidRPr="00D554EC">
        <w:rPr>
          <w:rFonts w:ascii="Times New Roman" w:hAnsi="Times New Roman" w:cs="Times New Roman"/>
          <w:i w:val="0"/>
          <w:sz w:val="24"/>
          <w:szCs w:val="24"/>
        </w:rPr>
        <w:t>.</w:t>
      </w:r>
    </w:p>
    <w:p w:rsidR="00F36219" w:rsidRPr="00785D5A" w:rsidRDefault="000828B9" w:rsidP="00785D5A">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Система взаимодействия детского сада и семьи.</w:t>
      </w:r>
      <w:r w:rsidR="00785D5A">
        <w:rPr>
          <w:rFonts w:ascii="Times New Roman" w:hAnsi="Times New Roman" w:cs="Times New Roman"/>
          <w:b/>
          <w:i w:val="0"/>
          <w:color w:val="00B050"/>
          <w:sz w:val="24"/>
          <w:szCs w:val="24"/>
        </w:rPr>
        <w:t xml:space="preserve">                </w:t>
      </w:r>
      <w:r w:rsidR="00CB7767" w:rsidRPr="00CB7767">
        <w:rPr>
          <w:rFonts w:ascii="Times New Roman" w:hAnsi="Times New Roman" w:cs="Times New Roman"/>
          <w:b/>
          <w:i w:val="0"/>
          <w:color w:val="00B050"/>
          <w:sz w:val="24"/>
          <w:szCs w:val="24"/>
        </w:rPr>
        <w:t xml:space="preserve">                                               </w:t>
      </w:r>
      <w:r w:rsidR="00CB7767">
        <w:rPr>
          <w:rFonts w:ascii="Times New Roman" w:hAnsi="Times New Roman" w:cs="Times New Roman"/>
          <w:b/>
          <w:i w:val="0"/>
          <w:color w:val="00B050"/>
          <w:sz w:val="24"/>
          <w:szCs w:val="24"/>
        </w:rPr>
        <w:t xml:space="preserve">        </w:t>
      </w:r>
      <w:r w:rsidR="00CB7767" w:rsidRPr="00CB7767">
        <w:rPr>
          <w:rFonts w:ascii="Times New Roman" w:hAnsi="Times New Roman" w:cs="Times New Roman"/>
          <w:b/>
          <w:i w:val="0"/>
          <w:color w:val="00B050"/>
          <w:sz w:val="24"/>
          <w:szCs w:val="24"/>
        </w:rPr>
        <w:t xml:space="preserve">  </w:t>
      </w:r>
      <w:r w:rsidR="006B4C4F">
        <w:rPr>
          <w:rFonts w:ascii="Times New Roman" w:hAnsi="Times New Roman" w:cs="Times New Roman"/>
          <w:b/>
          <w:i w:val="0"/>
          <w:color w:val="00B050"/>
          <w:sz w:val="24"/>
          <w:szCs w:val="24"/>
        </w:rPr>
        <w:t xml:space="preserve">        </w:t>
      </w:r>
    </w:p>
    <w:p w:rsidR="00502221" w:rsidRPr="00502221" w:rsidRDefault="00502221" w:rsidP="00502221">
      <w:pPr>
        <w:spacing w:before="100" w:beforeAutospacing="1" w:after="100" w:afterAutospacing="1" w:line="276" w:lineRule="auto"/>
        <w:jc w:val="center"/>
        <w:rPr>
          <w:rFonts w:ascii="Times New Roman" w:eastAsia="Times New Roman" w:hAnsi="Times New Roman" w:cs="Times New Roman"/>
          <w:i w:val="0"/>
          <w:iCs w:val="0"/>
          <w:color w:val="00B050"/>
          <w:sz w:val="24"/>
          <w:szCs w:val="24"/>
          <w:u w:val="single"/>
          <w:lang w:eastAsia="en-US"/>
        </w:rPr>
      </w:pPr>
      <w:r>
        <w:rPr>
          <w:rFonts w:ascii="Times New Roman" w:eastAsia="Times New Roman" w:hAnsi="Times New Roman" w:cs="Times New Roman"/>
          <w:b/>
          <w:bCs/>
          <w:i w:val="0"/>
          <w:iCs w:val="0"/>
          <w:color w:val="00B050"/>
          <w:sz w:val="24"/>
          <w:szCs w:val="24"/>
          <w:u w:val="single"/>
          <w:lang w:eastAsia="en-US"/>
        </w:rPr>
        <w:t xml:space="preserve">2.2. </w:t>
      </w:r>
      <w:r w:rsidRPr="00502221">
        <w:rPr>
          <w:rFonts w:ascii="Times New Roman" w:eastAsia="Times New Roman" w:hAnsi="Times New Roman" w:cs="Times New Roman"/>
          <w:b/>
          <w:bCs/>
          <w:i w:val="0"/>
          <w:iCs w:val="0"/>
          <w:color w:val="00B050"/>
          <w:sz w:val="24"/>
          <w:szCs w:val="24"/>
          <w:u w:val="single"/>
          <w:lang w:eastAsia="en-US"/>
        </w:rPr>
        <w:t>Оценка образовательной деятельности</w:t>
      </w:r>
    </w:p>
    <w:p w:rsidR="00212056" w:rsidRPr="00212056" w:rsidRDefault="00212056" w:rsidP="00212056">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212056">
        <w:rPr>
          <w:rFonts w:ascii="Times New Roman" w:eastAsia="Times New Roman" w:hAnsi="Times New Roman" w:cs="Times New Roman"/>
          <w:i w:val="0"/>
          <w:iCs w:val="0"/>
          <w:sz w:val="24"/>
          <w:szCs w:val="24"/>
          <w:lang w:eastAsia="en-US"/>
        </w:rPr>
        <w:t xml:space="preserve">Образовательная деятельность строилась с учетом </w:t>
      </w:r>
      <w:r w:rsidRPr="00212056">
        <w:rPr>
          <w:rFonts w:ascii="Times New Roman" w:eastAsia="Times New Roman" w:hAnsi="Times New Roman" w:cs="Times New Roman"/>
          <w:b/>
          <w:i w:val="0"/>
          <w:iCs w:val="0"/>
          <w:sz w:val="24"/>
          <w:szCs w:val="24"/>
          <w:lang w:eastAsia="en-US"/>
        </w:rPr>
        <w:t>основных принципов</w:t>
      </w:r>
      <w:r w:rsidRPr="00212056">
        <w:rPr>
          <w:rFonts w:ascii="Times New Roman" w:eastAsia="Times New Roman" w:hAnsi="Times New Roman" w:cs="Times New Roman"/>
          <w:i w:val="0"/>
          <w:iCs w:val="0"/>
          <w:sz w:val="24"/>
          <w:szCs w:val="24"/>
          <w:lang w:eastAsia="en-US"/>
        </w:rPr>
        <w:t xml:space="preserve"> государственной политики Российской Федерации в области образования:</w:t>
      </w:r>
    </w:p>
    <w:p w:rsidR="00212056" w:rsidRPr="00212056" w:rsidRDefault="00212056" w:rsidP="00212056">
      <w:pPr>
        <w:numPr>
          <w:ilvl w:val="0"/>
          <w:numId w:val="46"/>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12056" w:rsidRPr="00212056" w:rsidRDefault="00212056" w:rsidP="00212056">
      <w:pPr>
        <w:numPr>
          <w:ilvl w:val="0"/>
          <w:numId w:val="46"/>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12056" w:rsidRPr="00212056" w:rsidRDefault="00212056" w:rsidP="00212056">
      <w:pPr>
        <w:numPr>
          <w:ilvl w:val="0"/>
          <w:numId w:val="47"/>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212056" w:rsidRPr="00212056" w:rsidRDefault="00212056" w:rsidP="00212056">
      <w:pPr>
        <w:numPr>
          <w:ilvl w:val="0"/>
          <w:numId w:val="47"/>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поддержка инициативы детей в различных видах деятельности;</w:t>
      </w:r>
    </w:p>
    <w:p w:rsidR="00212056" w:rsidRPr="00212056" w:rsidRDefault="00212056" w:rsidP="00212056">
      <w:pPr>
        <w:numPr>
          <w:ilvl w:val="0"/>
          <w:numId w:val="47"/>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сотрудничество детского сада с семьей;</w:t>
      </w:r>
    </w:p>
    <w:p w:rsidR="00212056" w:rsidRPr="00212056" w:rsidRDefault="00212056" w:rsidP="00212056">
      <w:pPr>
        <w:numPr>
          <w:ilvl w:val="0"/>
          <w:numId w:val="47"/>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приобщение детей к социокультурным нормам, традициям семьи, общества и государства;</w:t>
      </w:r>
    </w:p>
    <w:p w:rsidR="00212056" w:rsidRPr="00212056" w:rsidRDefault="00212056" w:rsidP="00212056">
      <w:pPr>
        <w:numPr>
          <w:ilvl w:val="0"/>
          <w:numId w:val="47"/>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формирование познавательных интересов и познавательных действий ребенка в различных видах деятельности;</w:t>
      </w:r>
    </w:p>
    <w:p w:rsidR="00212056" w:rsidRPr="00212056" w:rsidRDefault="00212056" w:rsidP="00212056">
      <w:pPr>
        <w:numPr>
          <w:ilvl w:val="0"/>
          <w:numId w:val="47"/>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212056" w:rsidRPr="00212056" w:rsidRDefault="00212056" w:rsidP="00212056">
      <w:pPr>
        <w:numPr>
          <w:ilvl w:val="0"/>
          <w:numId w:val="47"/>
        </w:numPr>
        <w:spacing w:before="100" w:beforeAutospacing="1" w:after="0" w:afterAutospacing="1" w:line="276" w:lineRule="auto"/>
        <w:ind w:right="91"/>
        <w:contextualSpacing/>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учет этнокультурной ситуации развития детей.</w:t>
      </w:r>
    </w:p>
    <w:p w:rsidR="00212056" w:rsidRPr="00212056" w:rsidRDefault="00212056" w:rsidP="00212056">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212056">
        <w:rPr>
          <w:rFonts w:ascii="Times New Roman" w:eastAsia="Times New Roman" w:hAnsi="Times New Roman" w:cs="Times New Roman"/>
          <w:b/>
          <w:i w:val="0"/>
          <w:iCs w:val="0"/>
          <w:sz w:val="24"/>
          <w:szCs w:val="24"/>
          <w:lang w:eastAsia="en-US"/>
        </w:rPr>
        <w:t xml:space="preserve">Основной целью образовательной деятельности детского </w:t>
      </w:r>
      <w:r w:rsidRPr="00212056">
        <w:rPr>
          <w:rFonts w:ascii="Times New Roman" w:eastAsia="Times New Roman" w:hAnsi="Times New Roman" w:cs="Times New Roman"/>
          <w:i w:val="0"/>
          <w:iCs w:val="0"/>
          <w:sz w:val="24"/>
          <w:szCs w:val="24"/>
          <w:lang w:eastAsia="en-US"/>
        </w:rPr>
        <w:t xml:space="preserve">сада являлось: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творческих, психических и физических качеств в соответствии с возрастными и индивидуальными особенностями. </w:t>
      </w:r>
    </w:p>
    <w:p w:rsidR="00212056" w:rsidRPr="00212056" w:rsidRDefault="00212056" w:rsidP="00212056">
      <w:pPr>
        <w:shd w:val="clear" w:color="auto" w:fill="FFFFFF"/>
        <w:spacing w:before="100" w:beforeAutospacing="1" w:after="100" w:afterAutospacing="1" w:line="276" w:lineRule="auto"/>
        <w:jc w:val="both"/>
        <w:rPr>
          <w:rFonts w:ascii="Times New Roman" w:eastAsia="Times New Roman" w:hAnsi="Times New Roman" w:cs="Times New Roman"/>
          <w:b/>
          <w:i w:val="0"/>
          <w:iCs w:val="0"/>
          <w:sz w:val="24"/>
          <w:szCs w:val="24"/>
          <w:lang w:eastAsia="en-US"/>
        </w:rPr>
      </w:pPr>
      <w:r w:rsidRPr="00212056">
        <w:rPr>
          <w:rFonts w:ascii="Times New Roman" w:eastAsia="Times New Roman" w:hAnsi="Times New Roman" w:cs="Times New Roman"/>
          <w:b/>
          <w:i w:val="0"/>
          <w:iCs w:val="0"/>
          <w:sz w:val="24"/>
          <w:szCs w:val="24"/>
          <w:lang w:eastAsia="en-US"/>
        </w:rPr>
        <w:t xml:space="preserve">Основные задачи деятельности детского сада, были направлены </w:t>
      </w:r>
      <w:proofErr w:type="gramStart"/>
      <w:r w:rsidRPr="00212056">
        <w:rPr>
          <w:rFonts w:ascii="Times New Roman" w:eastAsia="Times New Roman" w:hAnsi="Times New Roman" w:cs="Times New Roman"/>
          <w:b/>
          <w:i w:val="0"/>
          <w:iCs w:val="0"/>
          <w:sz w:val="24"/>
          <w:szCs w:val="24"/>
          <w:lang w:eastAsia="en-US"/>
        </w:rPr>
        <w:t>на</w:t>
      </w:r>
      <w:proofErr w:type="gramEnd"/>
      <w:r w:rsidRPr="00212056">
        <w:rPr>
          <w:rFonts w:ascii="Times New Roman" w:eastAsia="Times New Roman" w:hAnsi="Times New Roman" w:cs="Times New Roman"/>
          <w:b/>
          <w:i w:val="0"/>
          <w:iCs w:val="0"/>
          <w:sz w:val="24"/>
          <w:szCs w:val="24"/>
          <w:lang w:eastAsia="en-US"/>
        </w:rPr>
        <w:t>:</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охрану и укреплению физического и психического здоровья детей, в том числе их эмоционального благополучия;</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обеспечения равных возможностей для полноценного развития каждого ребенка в период дошкольного детства независимо от пола, нации, психофизиологических особенностей;</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обеспечения преемственности целей, задач и содержания образования, реализуемых в рамках основной образовательной программы;</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lastRenderedPageBreak/>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обеспечения вариативности и разнообразия содержания Основной образовательной программы дошкольного образования МБДОУ;</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212056" w:rsidRPr="00212056" w:rsidRDefault="00212056" w:rsidP="00212056">
      <w:pPr>
        <w:numPr>
          <w:ilvl w:val="0"/>
          <w:numId w:val="48"/>
        </w:numPr>
        <w:shd w:val="clear" w:color="auto" w:fill="FFFFFF"/>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12056" w:rsidRPr="00212056" w:rsidRDefault="00212056" w:rsidP="00212056">
      <w:pPr>
        <w:spacing w:before="100" w:beforeAutospacing="1" w:after="100" w:afterAutospacing="1" w:line="276" w:lineRule="auto"/>
        <w:jc w:val="both"/>
        <w:rPr>
          <w:rFonts w:ascii="Times New Roman" w:eastAsia="Times New Roman" w:hAnsi="Times New Roman" w:cs="Times New Roman"/>
          <w:b/>
          <w:i w:val="0"/>
          <w:iCs w:val="0"/>
          <w:sz w:val="24"/>
          <w:szCs w:val="24"/>
          <w:lang w:eastAsia="en-US"/>
        </w:rPr>
      </w:pPr>
      <w:r w:rsidRPr="00212056">
        <w:rPr>
          <w:rFonts w:ascii="Times New Roman" w:eastAsia="Times New Roman" w:hAnsi="Times New Roman" w:cs="Times New Roman"/>
          <w:b/>
          <w:i w:val="0"/>
          <w:iCs w:val="0"/>
          <w:sz w:val="24"/>
          <w:szCs w:val="24"/>
          <w:lang w:eastAsia="en-US"/>
        </w:rPr>
        <w:t>Реализация содержания воспитания и обучения детей дошкольного возраста определялась:</w:t>
      </w:r>
    </w:p>
    <w:p w:rsidR="00212056" w:rsidRPr="00212056" w:rsidRDefault="00212056" w:rsidP="00212056">
      <w:pPr>
        <w:numPr>
          <w:ilvl w:val="0"/>
          <w:numId w:val="49"/>
        </w:numPr>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«Основной образовательной программой дошкольного образования МБДОУ детского сада № 9»</w:t>
      </w:r>
      <w:hyperlink r:id="rId22" w:history="1">
        <w:r w:rsidRPr="00785D5A">
          <w:rPr>
            <w:rFonts w:ascii="Times New Roman" w:eastAsia="Times New Roman" w:hAnsi="Times New Roman" w:cs="Times New Roman"/>
            <w:i w:val="0"/>
            <w:iCs w:val="0"/>
            <w:color w:val="0000FF"/>
            <w:sz w:val="24"/>
            <w:szCs w:val="24"/>
            <w:u w:val="single"/>
          </w:rPr>
          <w:t>https://gart9.npi-tu.ru/index.php?id=9</w:t>
        </w:r>
      </w:hyperlink>
      <w:r w:rsidRPr="00212056">
        <w:rPr>
          <w:rFonts w:ascii="Times New Roman" w:eastAsia="Times New Roman" w:hAnsi="Times New Roman" w:cs="Times New Roman"/>
          <w:i w:val="0"/>
          <w:iCs w:val="0"/>
          <w:sz w:val="24"/>
          <w:szCs w:val="24"/>
        </w:rPr>
        <w:t>, разработанной с учетом примерной основной образовательной программой дошкольного образования</w:t>
      </w:r>
      <w:r w:rsidR="00785D5A">
        <w:rPr>
          <w:rFonts w:ascii="Times New Roman" w:eastAsia="Times New Roman" w:hAnsi="Times New Roman" w:cs="Times New Roman"/>
          <w:i w:val="0"/>
          <w:iCs w:val="0"/>
          <w:sz w:val="24"/>
          <w:szCs w:val="24"/>
        </w:rPr>
        <w:t xml:space="preserve"> </w:t>
      </w:r>
      <w:hyperlink r:id="rId23" w:history="1">
        <w:r w:rsidRPr="00785D5A">
          <w:rPr>
            <w:rFonts w:ascii="Times New Roman" w:eastAsia="Times New Roman" w:hAnsi="Times New Roman" w:cs="Times New Roman"/>
            <w:i w:val="0"/>
            <w:iCs w:val="0"/>
            <w:color w:val="0000FF"/>
            <w:sz w:val="24"/>
            <w:szCs w:val="24"/>
            <w:u w:val="single"/>
          </w:rPr>
          <w:t>http://fgosreestr.ru</w:t>
        </w:r>
      </w:hyperlink>
      <w:r w:rsidRPr="00212056">
        <w:rPr>
          <w:rFonts w:ascii="Times New Roman" w:eastAsia="Times New Roman" w:hAnsi="Times New Roman" w:cs="Times New Roman"/>
          <w:i w:val="0"/>
          <w:iCs w:val="0"/>
          <w:color w:val="000000"/>
          <w:sz w:val="24"/>
          <w:szCs w:val="24"/>
        </w:rPr>
        <w:t>;</w:t>
      </w:r>
    </w:p>
    <w:p w:rsidR="00212056" w:rsidRPr="00212056" w:rsidRDefault="00212056" w:rsidP="00212056">
      <w:pPr>
        <w:numPr>
          <w:ilvl w:val="0"/>
          <w:numId w:val="49"/>
        </w:numPr>
        <w:spacing w:before="100" w:beforeAutospacing="1" w:after="0" w:afterAutospacing="1" w:line="276" w:lineRule="auto"/>
        <w:jc w:val="both"/>
        <w:rPr>
          <w:rFonts w:ascii="Times New Roman" w:eastAsia="Times New Roman" w:hAnsi="Times New Roman" w:cs="Times New Roman"/>
          <w:i w:val="0"/>
          <w:iCs w:val="0"/>
          <w:color w:val="000000"/>
          <w:sz w:val="24"/>
          <w:szCs w:val="24"/>
        </w:rPr>
      </w:pPr>
      <w:r w:rsidRPr="00212056">
        <w:rPr>
          <w:rFonts w:ascii="Times New Roman" w:eastAsia="Times New Roman" w:hAnsi="Times New Roman" w:cs="Times New Roman"/>
          <w:i w:val="0"/>
          <w:iCs w:val="0"/>
          <w:color w:val="000000"/>
          <w:sz w:val="24"/>
          <w:szCs w:val="24"/>
        </w:rPr>
        <w:t xml:space="preserve">«Адаптированной основной образовательной программой дошкольного образования для детей с задержкой психического развития» </w:t>
      </w:r>
      <w:hyperlink r:id="rId24" w:history="1">
        <w:r w:rsidRPr="00785D5A">
          <w:rPr>
            <w:rFonts w:ascii="Times New Roman" w:eastAsia="Times New Roman" w:hAnsi="Times New Roman" w:cs="Times New Roman"/>
            <w:i w:val="0"/>
            <w:iCs w:val="0"/>
            <w:color w:val="0000FF"/>
            <w:sz w:val="24"/>
            <w:szCs w:val="24"/>
            <w:u w:val="single"/>
          </w:rPr>
          <w:t>https://gart9.npi-tu.ru/index.php?id=9</w:t>
        </w:r>
      </w:hyperlink>
      <w:r w:rsidRPr="00212056">
        <w:rPr>
          <w:rFonts w:ascii="Times New Roman" w:eastAsia="Times New Roman" w:hAnsi="Times New Roman" w:cs="Times New Roman"/>
          <w:i w:val="0"/>
          <w:iCs w:val="0"/>
          <w:color w:val="000000"/>
          <w:sz w:val="24"/>
          <w:szCs w:val="24"/>
        </w:rPr>
        <w:t xml:space="preserve">, </w:t>
      </w:r>
      <w:r w:rsidRPr="00212056">
        <w:rPr>
          <w:rFonts w:ascii="Times New Roman" w:eastAsia="Times New Roman" w:hAnsi="Times New Roman" w:cs="Times New Roman"/>
          <w:i w:val="0"/>
          <w:iCs w:val="0"/>
          <w:sz w:val="24"/>
          <w:szCs w:val="24"/>
        </w:rPr>
        <w:t xml:space="preserve">разработанной с учетом </w:t>
      </w:r>
      <w:r w:rsidRPr="00212056">
        <w:rPr>
          <w:rFonts w:ascii="Times New Roman" w:eastAsia="Times New Roman" w:hAnsi="Times New Roman" w:cs="Times New Roman"/>
          <w:i w:val="0"/>
          <w:iCs w:val="0"/>
          <w:color w:val="000000"/>
          <w:sz w:val="24"/>
          <w:szCs w:val="24"/>
        </w:rPr>
        <w:t xml:space="preserve">примерной адаптированной основной образовательной программы дошкольного образования для детей с задержкой психического развития </w:t>
      </w:r>
      <w:hyperlink r:id="rId25" w:history="1">
        <w:r w:rsidRPr="00785D5A">
          <w:rPr>
            <w:rFonts w:ascii="Times New Roman" w:eastAsia="Times New Roman" w:hAnsi="Times New Roman" w:cs="Times New Roman"/>
            <w:i w:val="0"/>
            <w:iCs w:val="0"/>
            <w:color w:val="0000FF"/>
            <w:sz w:val="24"/>
            <w:szCs w:val="24"/>
            <w:u w:val="single"/>
          </w:rPr>
          <w:t>http://fgosreestr.ru</w:t>
        </w:r>
      </w:hyperlink>
      <w:r w:rsidRPr="00212056">
        <w:rPr>
          <w:rFonts w:ascii="Times New Roman" w:eastAsia="Times New Roman" w:hAnsi="Times New Roman" w:cs="Times New Roman"/>
          <w:i w:val="0"/>
          <w:iCs w:val="0"/>
          <w:color w:val="000000"/>
          <w:sz w:val="24"/>
          <w:szCs w:val="24"/>
        </w:rPr>
        <w:t>;</w:t>
      </w:r>
    </w:p>
    <w:p w:rsidR="00212056" w:rsidRPr="00212056" w:rsidRDefault="00212056" w:rsidP="00212056">
      <w:pPr>
        <w:numPr>
          <w:ilvl w:val="0"/>
          <w:numId w:val="49"/>
        </w:numPr>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w:t>
      </w:r>
      <w:r w:rsidRPr="00212056">
        <w:rPr>
          <w:rFonts w:ascii="Times New Roman" w:eastAsia="Times New Roman" w:hAnsi="Times New Roman" w:cs="Times New Roman"/>
          <w:i w:val="0"/>
          <w:iCs w:val="0"/>
          <w:color w:val="000000"/>
          <w:sz w:val="24"/>
          <w:szCs w:val="24"/>
        </w:rPr>
        <w:t xml:space="preserve">Адаптированной основной образовательной программой дошкольного образования </w:t>
      </w:r>
      <w:r w:rsidRPr="00212056">
        <w:rPr>
          <w:rFonts w:ascii="Times New Roman" w:eastAsia="Times New Roman" w:hAnsi="Times New Roman" w:cs="Times New Roman"/>
          <w:i w:val="0"/>
          <w:iCs w:val="0"/>
          <w:sz w:val="24"/>
          <w:szCs w:val="24"/>
        </w:rPr>
        <w:t xml:space="preserve">для дошкольников с тяжелыми нарушениями речи» </w:t>
      </w:r>
      <w:hyperlink r:id="rId26" w:history="1">
        <w:r w:rsidRPr="00785D5A">
          <w:rPr>
            <w:rFonts w:ascii="Times New Roman" w:eastAsia="Times New Roman" w:hAnsi="Times New Roman" w:cs="Times New Roman"/>
            <w:i w:val="0"/>
            <w:iCs w:val="0"/>
            <w:color w:val="0000FF"/>
            <w:sz w:val="24"/>
            <w:szCs w:val="24"/>
            <w:u w:val="single"/>
          </w:rPr>
          <w:t>https://gart9.npi-tu.ru/index.php?id=9</w:t>
        </w:r>
      </w:hyperlink>
      <w:r w:rsidRPr="00212056">
        <w:rPr>
          <w:rFonts w:ascii="Times New Roman" w:eastAsia="Times New Roman" w:hAnsi="Times New Roman" w:cs="Times New Roman"/>
          <w:i w:val="0"/>
          <w:iCs w:val="0"/>
          <w:sz w:val="24"/>
          <w:szCs w:val="24"/>
        </w:rPr>
        <w:t>, разработанной с учетом п</w:t>
      </w:r>
      <w:r w:rsidRPr="00212056">
        <w:rPr>
          <w:rFonts w:ascii="Times New Roman" w:eastAsia="Times New Roman" w:hAnsi="Times New Roman" w:cs="Times New Roman"/>
          <w:i w:val="0"/>
          <w:iCs w:val="0"/>
          <w:color w:val="000000"/>
          <w:sz w:val="24"/>
          <w:szCs w:val="24"/>
        </w:rPr>
        <w:t xml:space="preserve">римерной адаптированной основной образовательной программой для детей с тяжелыми нарушениями речи </w:t>
      </w:r>
      <w:hyperlink r:id="rId27" w:history="1">
        <w:r w:rsidRPr="00785D5A">
          <w:rPr>
            <w:rFonts w:ascii="Times New Roman" w:eastAsia="Times New Roman" w:hAnsi="Times New Roman" w:cs="Times New Roman"/>
            <w:i w:val="0"/>
            <w:iCs w:val="0"/>
            <w:color w:val="0000FF"/>
            <w:sz w:val="24"/>
            <w:szCs w:val="24"/>
            <w:u w:val="single"/>
          </w:rPr>
          <w:t>http://fgosreestr.ru</w:t>
        </w:r>
      </w:hyperlink>
      <w:r w:rsidRPr="00212056">
        <w:rPr>
          <w:rFonts w:ascii="Times New Roman" w:eastAsia="Times New Roman" w:hAnsi="Times New Roman" w:cs="Times New Roman"/>
          <w:i w:val="0"/>
          <w:iCs w:val="0"/>
          <w:color w:val="000000"/>
          <w:sz w:val="24"/>
          <w:szCs w:val="24"/>
        </w:rPr>
        <w:t>;</w:t>
      </w:r>
    </w:p>
    <w:p w:rsidR="00212056" w:rsidRPr="00212056" w:rsidRDefault="00212056" w:rsidP="00212056">
      <w:pPr>
        <w:numPr>
          <w:ilvl w:val="0"/>
          <w:numId w:val="49"/>
        </w:numPr>
        <w:spacing w:before="100" w:beforeAutospacing="1" w:after="0" w:afterAutospacing="1" w:line="276" w:lineRule="auto"/>
        <w:jc w:val="both"/>
        <w:rPr>
          <w:rFonts w:ascii="Times New Roman" w:eastAsia="Times New Roman" w:hAnsi="Times New Roman" w:cs="Times New Roman"/>
          <w:i w:val="0"/>
          <w:iCs w:val="0"/>
          <w:sz w:val="24"/>
          <w:szCs w:val="24"/>
        </w:rPr>
      </w:pPr>
      <w:r w:rsidRPr="00212056">
        <w:rPr>
          <w:rFonts w:ascii="Times New Roman" w:eastAsia="Times New Roman" w:hAnsi="Times New Roman" w:cs="Times New Roman"/>
          <w:i w:val="0"/>
          <w:iCs w:val="0"/>
          <w:sz w:val="24"/>
          <w:szCs w:val="24"/>
        </w:rPr>
        <w:t>«</w:t>
      </w:r>
      <w:r w:rsidRPr="00212056">
        <w:rPr>
          <w:rFonts w:ascii="Times New Roman" w:eastAsia="Times New Roman" w:hAnsi="Times New Roman" w:cs="Times New Roman"/>
          <w:i w:val="0"/>
          <w:iCs w:val="0"/>
          <w:color w:val="000000"/>
          <w:sz w:val="24"/>
          <w:szCs w:val="24"/>
        </w:rPr>
        <w:t xml:space="preserve">Адаптированной основной образовательной программой </w:t>
      </w:r>
      <w:r w:rsidRPr="00212056">
        <w:rPr>
          <w:rFonts w:ascii="Times New Roman" w:eastAsia="Times New Roman" w:hAnsi="Times New Roman" w:cs="Times New Roman"/>
          <w:i w:val="0"/>
          <w:iCs w:val="0"/>
          <w:sz w:val="24"/>
          <w:szCs w:val="24"/>
        </w:rPr>
        <w:t xml:space="preserve">для дошкольников с умственной отсталостью» </w:t>
      </w:r>
      <w:hyperlink r:id="rId28" w:history="1">
        <w:r w:rsidRPr="00785D5A">
          <w:rPr>
            <w:rFonts w:ascii="Times New Roman" w:eastAsia="Times New Roman" w:hAnsi="Times New Roman" w:cs="Times New Roman"/>
            <w:i w:val="0"/>
            <w:iCs w:val="0"/>
            <w:color w:val="0000FF"/>
            <w:sz w:val="24"/>
            <w:szCs w:val="24"/>
            <w:u w:val="single"/>
          </w:rPr>
          <w:t>https://gart9.npi-tu.ru/index.php?id=9</w:t>
        </w:r>
      </w:hyperlink>
      <w:r w:rsidRPr="00212056">
        <w:rPr>
          <w:rFonts w:ascii="Times New Roman" w:eastAsia="Times New Roman" w:hAnsi="Times New Roman" w:cs="Times New Roman"/>
          <w:i w:val="0"/>
          <w:iCs w:val="0"/>
          <w:sz w:val="24"/>
          <w:szCs w:val="24"/>
        </w:rPr>
        <w:t>, разработанной с учетом п</w:t>
      </w:r>
      <w:r w:rsidRPr="00212056">
        <w:rPr>
          <w:rFonts w:ascii="Times New Roman" w:eastAsia="Times New Roman" w:hAnsi="Times New Roman" w:cs="Times New Roman"/>
          <w:i w:val="0"/>
          <w:iCs w:val="0"/>
          <w:color w:val="000000"/>
          <w:sz w:val="24"/>
          <w:szCs w:val="24"/>
        </w:rPr>
        <w:t xml:space="preserve">римерной адаптированной основной образовательной программой для детей с </w:t>
      </w:r>
      <w:r w:rsidRPr="00212056">
        <w:rPr>
          <w:rFonts w:ascii="Times New Roman" w:eastAsia="Times New Roman" w:hAnsi="Times New Roman" w:cs="Times New Roman"/>
          <w:i w:val="0"/>
          <w:iCs w:val="0"/>
          <w:sz w:val="24"/>
          <w:szCs w:val="24"/>
        </w:rPr>
        <w:t xml:space="preserve">нарушениями опорно-двигательного </w:t>
      </w:r>
      <w:proofErr w:type="spellStart"/>
      <w:r w:rsidRPr="00212056">
        <w:rPr>
          <w:rFonts w:ascii="Times New Roman" w:eastAsia="Times New Roman" w:hAnsi="Times New Roman" w:cs="Times New Roman"/>
          <w:i w:val="0"/>
          <w:iCs w:val="0"/>
          <w:sz w:val="24"/>
          <w:szCs w:val="24"/>
        </w:rPr>
        <w:t>аппарата»</w:t>
      </w:r>
      <w:hyperlink r:id="rId29" w:history="1">
        <w:r w:rsidRPr="00785D5A">
          <w:rPr>
            <w:rFonts w:ascii="Times New Roman" w:eastAsia="Times New Roman" w:hAnsi="Times New Roman" w:cs="Times New Roman"/>
            <w:i w:val="0"/>
            <w:iCs w:val="0"/>
            <w:color w:val="0000FF"/>
            <w:sz w:val="24"/>
            <w:szCs w:val="24"/>
            <w:u w:val="single"/>
          </w:rPr>
          <w:t>http</w:t>
        </w:r>
        <w:proofErr w:type="spellEnd"/>
        <w:r w:rsidRPr="00785D5A">
          <w:rPr>
            <w:rFonts w:ascii="Times New Roman" w:eastAsia="Times New Roman" w:hAnsi="Times New Roman" w:cs="Times New Roman"/>
            <w:i w:val="0"/>
            <w:iCs w:val="0"/>
            <w:color w:val="0000FF"/>
            <w:sz w:val="24"/>
            <w:szCs w:val="24"/>
            <w:u w:val="single"/>
          </w:rPr>
          <w:t>://fgosreestr.ru</w:t>
        </w:r>
      </w:hyperlink>
      <w:r w:rsidRPr="00212056">
        <w:rPr>
          <w:rFonts w:ascii="Times New Roman" w:eastAsia="Times New Roman" w:hAnsi="Times New Roman" w:cs="Times New Roman"/>
          <w:i w:val="0"/>
          <w:iCs w:val="0"/>
          <w:color w:val="000000"/>
          <w:sz w:val="24"/>
          <w:szCs w:val="24"/>
        </w:rPr>
        <w:t>.</w:t>
      </w:r>
    </w:p>
    <w:p w:rsidR="00212056" w:rsidRPr="00212056" w:rsidRDefault="00212056" w:rsidP="00212056">
      <w:pPr>
        <w:spacing w:before="100" w:beforeAutospacing="1" w:after="0" w:afterAutospacing="1" w:line="276" w:lineRule="auto"/>
        <w:jc w:val="both"/>
        <w:rPr>
          <w:rFonts w:ascii="Times New Roman" w:eastAsia="Times New Roman" w:hAnsi="Times New Roman" w:cs="Times New Roman"/>
          <w:b/>
          <w:i w:val="0"/>
          <w:iCs w:val="0"/>
          <w:sz w:val="24"/>
          <w:szCs w:val="24"/>
          <w:lang w:eastAsia="en-US"/>
        </w:rPr>
      </w:pPr>
      <w:r w:rsidRPr="00212056">
        <w:rPr>
          <w:rFonts w:ascii="Times New Roman" w:eastAsia="Times New Roman" w:hAnsi="Times New Roman" w:cs="Times New Roman"/>
          <w:b/>
          <w:i w:val="0"/>
          <w:iCs w:val="0"/>
          <w:sz w:val="24"/>
          <w:szCs w:val="24"/>
          <w:lang w:eastAsia="en-US"/>
        </w:rPr>
        <w:t>Оценка организации учебного процесса</w:t>
      </w:r>
    </w:p>
    <w:p w:rsidR="00212056" w:rsidRPr="00212056" w:rsidRDefault="00212056" w:rsidP="00212056">
      <w:p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212056">
        <w:rPr>
          <w:rFonts w:ascii="Times New Roman" w:eastAsia="Times New Roman" w:hAnsi="Times New Roman" w:cs="Times New Roman"/>
          <w:i w:val="0"/>
          <w:iCs w:val="0"/>
          <w:sz w:val="24"/>
          <w:szCs w:val="24"/>
          <w:lang w:eastAsia="en-US"/>
        </w:rPr>
        <w:lastRenderedPageBreak/>
        <w:t xml:space="preserve">Чтобы не допустить распространения </w:t>
      </w:r>
      <w:proofErr w:type="spellStart"/>
      <w:r w:rsidRPr="00212056">
        <w:rPr>
          <w:rFonts w:ascii="Times New Roman" w:eastAsia="Times New Roman" w:hAnsi="Times New Roman" w:cs="Times New Roman"/>
          <w:i w:val="0"/>
          <w:iCs w:val="0"/>
          <w:sz w:val="24"/>
          <w:szCs w:val="24"/>
          <w:lang w:eastAsia="en-US"/>
        </w:rPr>
        <w:t>коронавирусной</w:t>
      </w:r>
      <w:proofErr w:type="spellEnd"/>
      <w:r w:rsidRPr="00212056">
        <w:rPr>
          <w:rFonts w:ascii="Times New Roman" w:eastAsia="Times New Roman" w:hAnsi="Times New Roman" w:cs="Times New Roman"/>
          <w:i w:val="0"/>
          <w:iCs w:val="0"/>
          <w:sz w:val="24"/>
          <w:szCs w:val="24"/>
          <w:lang w:eastAsia="en-US"/>
        </w:rPr>
        <w:t xml:space="preserve"> инфекции, администрация МБДОУ детского сада №9 ввела в 2020 году дополнительные ограничительные и профилактические меры в соответствии с СП 3.1/2.4.3598</w:t>
      </w:r>
      <w:r w:rsidR="00785D5A">
        <w:rPr>
          <w:rFonts w:ascii="Times New Roman" w:eastAsia="Times New Roman" w:hAnsi="Times New Roman" w:cs="Times New Roman"/>
          <w:i w:val="0"/>
          <w:iCs w:val="0"/>
          <w:sz w:val="24"/>
          <w:szCs w:val="24"/>
          <w:lang w:eastAsia="en-US"/>
        </w:rPr>
        <w:t xml:space="preserve"> </w:t>
      </w:r>
      <w:r w:rsidRPr="00212056">
        <w:rPr>
          <w:rFonts w:ascii="Times New Roman" w:eastAsia="Times New Roman" w:hAnsi="Times New Roman" w:cs="Times New Roman"/>
          <w:i w:val="0"/>
          <w:iCs w:val="0"/>
          <w:sz w:val="24"/>
          <w:szCs w:val="24"/>
          <w:lang w:eastAsia="en-US"/>
        </w:rPr>
        <w:t>–20:</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212056">
        <w:rPr>
          <w:rFonts w:eastAsia="Times New Roman"/>
          <w:lang w:eastAsia="en-US"/>
        </w:rPr>
        <w:t>•</w:t>
      </w:r>
      <w:r w:rsidRPr="00212056">
        <w:rPr>
          <w:rFonts w:eastAsia="Times New Roman"/>
          <w:lang w:eastAsia="en-US"/>
        </w:rPr>
        <w:tab/>
      </w:r>
      <w:r w:rsidRPr="00785D5A">
        <w:rPr>
          <w:rFonts w:ascii="Times New Roman" w:eastAsia="Times New Roman" w:hAnsi="Times New Roman" w:cs="Times New Roman"/>
          <w:i w:val="0"/>
          <w:sz w:val="24"/>
          <w:szCs w:val="24"/>
          <w:lang w:eastAsia="en-US"/>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изолировались, детский сад уведомлял территориальный орган </w:t>
      </w:r>
      <w:proofErr w:type="spellStart"/>
      <w:r w:rsidRPr="00785D5A">
        <w:rPr>
          <w:rFonts w:ascii="Times New Roman" w:eastAsia="Times New Roman" w:hAnsi="Times New Roman" w:cs="Times New Roman"/>
          <w:i w:val="0"/>
          <w:sz w:val="24"/>
          <w:szCs w:val="24"/>
          <w:lang w:eastAsia="en-US"/>
        </w:rPr>
        <w:t>Роспотребнадзора</w:t>
      </w:r>
      <w:proofErr w:type="spellEnd"/>
      <w:r w:rsidRPr="00785D5A">
        <w:rPr>
          <w:rFonts w:ascii="Times New Roman" w:eastAsia="Times New Roman" w:hAnsi="Times New Roman" w:cs="Times New Roman"/>
          <w:i w:val="0"/>
          <w:sz w:val="24"/>
          <w:szCs w:val="24"/>
          <w:lang w:eastAsia="en-US"/>
        </w:rPr>
        <w:t>;</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785D5A">
        <w:rPr>
          <w:rFonts w:ascii="Times New Roman" w:eastAsia="Times New Roman" w:hAnsi="Times New Roman" w:cs="Times New Roman"/>
          <w:i w:val="0"/>
          <w:sz w:val="24"/>
          <w:szCs w:val="24"/>
          <w:lang w:eastAsia="en-US"/>
        </w:rPr>
        <w:t>•</w:t>
      </w:r>
      <w:r w:rsidRPr="00785D5A">
        <w:rPr>
          <w:rFonts w:ascii="Times New Roman" w:eastAsia="Times New Roman" w:hAnsi="Times New Roman" w:cs="Times New Roman"/>
          <w:i w:val="0"/>
          <w:sz w:val="24"/>
          <w:szCs w:val="24"/>
          <w:lang w:eastAsia="en-US"/>
        </w:rPr>
        <w:tab/>
        <w:t>еженедельную генеральную уборку с применением дезинфицирующих средств, разведенных в концентрациях по вирусному режиму;</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785D5A">
        <w:rPr>
          <w:rFonts w:ascii="Times New Roman" w:eastAsia="Times New Roman" w:hAnsi="Times New Roman" w:cs="Times New Roman"/>
          <w:i w:val="0"/>
          <w:sz w:val="24"/>
          <w:szCs w:val="24"/>
          <w:lang w:eastAsia="en-US"/>
        </w:rPr>
        <w:t>•</w:t>
      </w:r>
      <w:r w:rsidRPr="00785D5A">
        <w:rPr>
          <w:rFonts w:ascii="Times New Roman" w:eastAsia="Times New Roman" w:hAnsi="Times New Roman" w:cs="Times New Roman"/>
          <w:i w:val="0"/>
          <w:sz w:val="24"/>
          <w:szCs w:val="24"/>
          <w:lang w:eastAsia="en-US"/>
        </w:rPr>
        <w:tab/>
        <w:t>ежедневную влажную уборку с обработкой всех контактных поверхностей, игрушек и оборудования дезинфицирующими средствами;</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785D5A">
        <w:rPr>
          <w:rFonts w:ascii="Times New Roman" w:eastAsia="Times New Roman" w:hAnsi="Times New Roman" w:cs="Times New Roman"/>
          <w:i w:val="0"/>
          <w:sz w:val="24"/>
          <w:szCs w:val="24"/>
          <w:lang w:eastAsia="en-US"/>
        </w:rPr>
        <w:t>•</w:t>
      </w:r>
      <w:r w:rsidRPr="00785D5A">
        <w:rPr>
          <w:rFonts w:ascii="Times New Roman" w:eastAsia="Times New Roman" w:hAnsi="Times New Roman" w:cs="Times New Roman"/>
          <w:i w:val="0"/>
          <w:sz w:val="24"/>
          <w:szCs w:val="24"/>
          <w:lang w:eastAsia="en-US"/>
        </w:rPr>
        <w:tab/>
        <w:t>дезинфекцию посуды, столовых приборов после каждого использования;</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785D5A">
        <w:rPr>
          <w:rFonts w:ascii="Times New Roman" w:eastAsia="Times New Roman" w:hAnsi="Times New Roman" w:cs="Times New Roman"/>
          <w:i w:val="0"/>
          <w:sz w:val="24"/>
          <w:szCs w:val="24"/>
          <w:lang w:eastAsia="en-US"/>
        </w:rPr>
        <w:t>•</w:t>
      </w:r>
      <w:r w:rsidRPr="00785D5A">
        <w:rPr>
          <w:rFonts w:ascii="Times New Roman" w:eastAsia="Times New Roman" w:hAnsi="Times New Roman" w:cs="Times New Roman"/>
          <w:i w:val="0"/>
          <w:sz w:val="24"/>
          <w:szCs w:val="24"/>
          <w:lang w:eastAsia="en-US"/>
        </w:rPr>
        <w:tab/>
        <w:t>бактерицидные установки в групповых комнатах;</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785D5A">
        <w:rPr>
          <w:rFonts w:ascii="Times New Roman" w:eastAsia="Times New Roman" w:hAnsi="Times New Roman" w:cs="Times New Roman"/>
          <w:i w:val="0"/>
          <w:sz w:val="24"/>
          <w:szCs w:val="24"/>
          <w:lang w:eastAsia="en-US"/>
        </w:rPr>
        <w:t>•</w:t>
      </w:r>
      <w:r w:rsidRPr="00785D5A">
        <w:rPr>
          <w:rFonts w:ascii="Times New Roman" w:eastAsia="Times New Roman" w:hAnsi="Times New Roman" w:cs="Times New Roman"/>
          <w:i w:val="0"/>
          <w:sz w:val="24"/>
          <w:szCs w:val="24"/>
          <w:lang w:eastAsia="en-US"/>
        </w:rPr>
        <w:tab/>
        <w:t>частое проветривание групповых комнат в отсутствие воспитанников;</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785D5A">
        <w:rPr>
          <w:rFonts w:ascii="Times New Roman" w:eastAsia="Times New Roman" w:hAnsi="Times New Roman" w:cs="Times New Roman"/>
          <w:i w:val="0"/>
          <w:sz w:val="24"/>
          <w:szCs w:val="24"/>
          <w:lang w:eastAsia="en-US"/>
        </w:rPr>
        <w:t>•</w:t>
      </w:r>
      <w:r w:rsidRPr="00785D5A">
        <w:rPr>
          <w:rFonts w:ascii="Times New Roman" w:eastAsia="Times New Roman" w:hAnsi="Times New Roman" w:cs="Times New Roman"/>
          <w:i w:val="0"/>
          <w:sz w:val="24"/>
          <w:szCs w:val="24"/>
          <w:lang w:eastAsia="en-US"/>
        </w:rPr>
        <w:tab/>
        <w:t>проведение всех занятий в помещениях групповой ячейки или на открытом воздухе отдельно от других групп;</w:t>
      </w:r>
    </w:p>
    <w:p w:rsidR="00212056" w:rsidRPr="00785D5A" w:rsidRDefault="00212056" w:rsidP="00785D5A">
      <w:pPr>
        <w:pStyle w:val="ab"/>
        <w:jc w:val="both"/>
        <w:rPr>
          <w:rFonts w:ascii="Times New Roman" w:eastAsia="Times New Roman" w:hAnsi="Times New Roman" w:cs="Times New Roman"/>
          <w:i w:val="0"/>
          <w:sz w:val="24"/>
          <w:szCs w:val="24"/>
          <w:lang w:eastAsia="en-US"/>
        </w:rPr>
      </w:pPr>
      <w:r w:rsidRPr="00785D5A">
        <w:rPr>
          <w:rFonts w:ascii="Times New Roman" w:eastAsia="Times New Roman" w:hAnsi="Times New Roman" w:cs="Times New Roman"/>
          <w:i w:val="0"/>
          <w:sz w:val="24"/>
          <w:szCs w:val="24"/>
          <w:lang w:eastAsia="en-US"/>
        </w:rPr>
        <w:t>•</w:t>
      </w:r>
      <w:r w:rsidRPr="00785D5A">
        <w:rPr>
          <w:rFonts w:ascii="Times New Roman" w:eastAsia="Times New Roman" w:hAnsi="Times New Roman" w:cs="Times New Roman"/>
          <w:i w:val="0"/>
          <w:sz w:val="24"/>
          <w:szCs w:val="24"/>
          <w:lang w:eastAsia="en-US"/>
        </w:rPr>
        <w:tab/>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212056" w:rsidRPr="00212056" w:rsidRDefault="00212056" w:rsidP="00212056">
      <w:p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212056">
        <w:rPr>
          <w:rFonts w:ascii="Times New Roman" w:eastAsia="Times New Roman" w:hAnsi="Times New Roman" w:cs="Times New Roman"/>
          <w:i w:val="0"/>
          <w:iCs w:val="0"/>
          <w:sz w:val="24"/>
          <w:szCs w:val="24"/>
          <w:lang w:eastAsia="en-US"/>
        </w:rPr>
        <w:t xml:space="preserve">В 2020 году в период самоизоляции, введенной в качестве ограничительного мероприятия в Ростовской области, занятия с детьми воспитатели вели дистанционно через </w:t>
      </w:r>
      <w:proofErr w:type="spellStart"/>
      <w:r w:rsidRPr="00212056">
        <w:rPr>
          <w:rFonts w:ascii="Times New Roman" w:eastAsia="Times New Roman" w:hAnsi="Times New Roman" w:cs="Times New Roman"/>
          <w:i w:val="0"/>
          <w:iCs w:val="0"/>
          <w:sz w:val="24"/>
          <w:szCs w:val="24"/>
          <w:lang w:eastAsia="en-US"/>
        </w:rPr>
        <w:t>Skype</w:t>
      </w:r>
      <w:proofErr w:type="spellEnd"/>
      <w:r w:rsidRPr="00212056">
        <w:rPr>
          <w:rFonts w:ascii="Times New Roman" w:eastAsia="Times New Roman" w:hAnsi="Times New Roman" w:cs="Times New Roman"/>
          <w:i w:val="0"/>
          <w:iCs w:val="0"/>
          <w:sz w:val="24"/>
          <w:szCs w:val="24"/>
          <w:lang w:eastAsia="en-US"/>
        </w:rPr>
        <w:t xml:space="preserve">, </w:t>
      </w:r>
      <w:proofErr w:type="spellStart"/>
      <w:r w:rsidRPr="00212056">
        <w:rPr>
          <w:rFonts w:ascii="Times New Roman" w:eastAsia="Times New Roman" w:hAnsi="Times New Roman" w:cs="Times New Roman"/>
          <w:i w:val="0"/>
          <w:iCs w:val="0"/>
          <w:sz w:val="24"/>
          <w:szCs w:val="24"/>
          <w:lang w:eastAsia="en-US"/>
        </w:rPr>
        <w:t>Zoom</w:t>
      </w:r>
      <w:proofErr w:type="spellEnd"/>
      <w:r w:rsidRPr="00212056">
        <w:rPr>
          <w:rFonts w:ascii="Times New Roman" w:eastAsia="Times New Roman" w:hAnsi="Times New Roman" w:cs="Times New Roman"/>
          <w:i w:val="0"/>
          <w:iCs w:val="0"/>
          <w:sz w:val="24"/>
          <w:szCs w:val="24"/>
          <w:lang w:eastAsia="en-US"/>
        </w:rPr>
        <w:t xml:space="preserve">, </w:t>
      </w:r>
      <w:proofErr w:type="spellStart"/>
      <w:r w:rsidRPr="00212056">
        <w:rPr>
          <w:rFonts w:ascii="Times New Roman" w:eastAsia="Times New Roman" w:hAnsi="Times New Roman" w:cs="Times New Roman"/>
          <w:i w:val="0"/>
          <w:iCs w:val="0"/>
          <w:sz w:val="24"/>
          <w:szCs w:val="24"/>
          <w:lang w:eastAsia="en-US"/>
        </w:rPr>
        <w:t>WhatsApp</w:t>
      </w:r>
      <w:proofErr w:type="spellEnd"/>
      <w:r w:rsidRPr="00212056">
        <w:rPr>
          <w:rFonts w:ascii="Times New Roman" w:eastAsia="Times New Roman" w:hAnsi="Times New Roman" w:cs="Times New Roman"/>
          <w:i w:val="0"/>
          <w:iCs w:val="0"/>
          <w:sz w:val="24"/>
          <w:szCs w:val="24"/>
          <w:lang w:eastAsia="en-US"/>
        </w:rPr>
        <w:t xml:space="preserve">, социальные сети. Подключали к работе родителей. Чтобы они могли участвовать в обучении и воспитании, организовывали для них консультации, помогали с литературой, совместно решали технические проблемы. Опрос педагога-психолога, учителей-логопедов и инструктора по физической культуре показал, что наряду с техническими сложностями проведения занятий в дистанционном режиме были трудности в организации занятий со стороны родителей. </w:t>
      </w:r>
    </w:p>
    <w:p w:rsidR="00212056" w:rsidRPr="00212056" w:rsidRDefault="00212056" w:rsidP="00212056">
      <w:pPr>
        <w:spacing w:before="100" w:beforeAutospacing="1" w:after="100" w:afterAutospacing="1" w:line="276" w:lineRule="auto"/>
        <w:jc w:val="both"/>
        <w:rPr>
          <w:rFonts w:ascii="Times New Roman" w:eastAsia="Times New Roman" w:hAnsi="Times New Roman" w:cs="Times New Roman"/>
          <w:b/>
          <w:i w:val="0"/>
          <w:iCs w:val="0"/>
          <w:sz w:val="24"/>
          <w:szCs w:val="24"/>
          <w:lang w:eastAsia="en-US"/>
        </w:rPr>
      </w:pPr>
      <w:r w:rsidRPr="00212056">
        <w:rPr>
          <w:rFonts w:ascii="Times New Roman" w:eastAsia="Times New Roman" w:hAnsi="Times New Roman" w:cs="Times New Roman"/>
          <w:b/>
          <w:i w:val="0"/>
          <w:iCs w:val="0"/>
          <w:sz w:val="24"/>
          <w:szCs w:val="24"/>
          <w:lang w:eastAsia="en-US"/>
        </w:rPr>
        <w:t>Вывод:</w:t>
      </w:r>
      <w:r w:rsidRPr="00212056">
        <w:rPr>
          <w:rFonts w:ascii="Times New Roman" w:eastAsia="Times New Roman" w:hAnsi="Times New Roman" w:cs="Times New Roman"/>
          <w:i w:val="0"/>
          <w:iCs w:val="0"/>
          <w:sz w:val="24"/>
          <w:szCs w:val="24"/>
          <w:lang w:eastAsia="en-US"/>
        </w:rPr>
        <w:t xml:space="preserve"> подобные занятия лучше проводить преимущественно при очном взаимодействии педагога и воспитанника.</w:t>
      </w:r>
    </w:p>
    <w:p w:rsidR="00212056" w:rsidRPr="00212056" w:rsidRDefault="00212056" w:rsidP="00212056">
      <w:pPr>
        <w:spacing w:before="100" w:beforeAutospacing="1" w:after="100" w:afterAutospacing="1" w:line="276" w:lineRule="auto"/>
        <w:jc w:val="both"/>
        <w:rPr>
          <w:rFonts w:ascii="Times New Roman" w:eastAsia="Times New Roman" w:hAnsi="Times New Roman" w:cs="Times New Roman"/>
          <w:bCs/>
          <w:i w:val="0"/>
          <w:iCs w:val="0"/>
          <w:sz w:val="24"/>
          <w:szCs w:val="24"/>
          <w:lang w:eastAsia="en-US"/>
        </w:rPr>
      </w:pPr>
      <w:r w:rsidRPr="00212056">
        <w:rPr>
          <w:rFonts w:ascii="Times New Roman" w:eastAsia="Times New Roman" w:hAnsi="Times New Roman" w:cs="Times New Roman"/>
          <w:b/>
          <w:bCs/>
          <w:i w:val="0"/>
          <w:iCs w:val="0"/>
          <w:sz w:val="24"/>
          <w:szCs w:val="24"/>
          <w:lang w:eastAsia="en-US"/>
        </w:rPr>
        <w:t>Образовательный процесс</w:t>
      </w:r>
      <w:r w:rsidRPr="00212056">
        <w:rPr>
          <w:rFonts w:ascii="Times New Roman" w:eastAsia="Times New Roman" w:hAnsi="Times New Roman" w:cs="Times New Roman"/>
          <w:bCs/>
          <w:i w:val="0"/>
          <w:iCs w:val="0"/>
          <w:sz w:val="24"/>
          <w:szCs w:val="24"/>
          <w:lang w:eastAsia="en-US"/>
        </w:rPr>
        <w:t xml:space="preserve"> в детском саду осуществлялся в соответствии с годовым календарным учебным графиком, учебным планом, расписанием занятий, режимами дня в холодный и теплый период для всех возрастных групп. Данные документы доступны для ознакомления на сайте МБДОУ детского сада №9. Годовой план был составлен в соответствии со спецификой детского сада, с учетом профессионального уровня и методических потребностей педагогического коллектива.</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4518"/>
        <w:gridCol w:w="4110"/>
      </w:tblGrid>
      <w:tr w:rsidR="00212056" w:rsidRPr="00212056" w:rsidTr="00785D5A">
        <w:trPr>
          <w:cantSplit/>
        </w:trPr>
        <w:tc>
          <w:tcPr>
            <w:tcW w:w="3137" w:type="dxa"/>
          </w:tcPr>
          <w:p w:rsidR="00212056" w:rsidRPr="00212056" w:rsidRDefault="00212056" w:rsidP="00212056">
            <w:pPr>
              <w:spacing w:before="100" w:beforeAutospacing="1" w:after="100" w:afterAutospacing="1" w:line="276" w:lineRule="auto"/>
              <w:jc w:val="center"/>
              <w:outlineLvl w:val="0"/>
              <w:rPr>
                <w:rFonts w:ascii="Times New Roman" w:eastAsia="Times New Roman" w:hAnsi="Times New Roman" w:cs="Times New Roman"/>
                <w:b/>
                <w:i w:val="0"/>
                <w:sz w:val="24"/>
                <w:szCs w:val="24"/>
                <w:lang w:val="en-US" w:eastAsia="en-US"/>
              </w:rPr>
            </w:pPr>
            <w:proofErr w:type="spellStart"/>
            <w:r w:rsidRPr="00212056">
              <w:rPr>
                <w:rFonts w:ascii="Times New Roman" w:eastAsia="Times New Roman" w:hAnsi="Times New Roman" w:cs="Times New Roman"/>
                <w:b/>
                <w:i w:val="0"/>
                <w:sz w:val="24"/>
                <w:szCs w:val="24"/>
                <w:lang w:val="en-US" w:eastAsia="en-US"/>
              </w:rPr>
              <w:t>Название</w:t>
            </w:r>
            <w:proofErr w:type="spellEnd"/>
            <w:r w:rsidRPr="00212056">
              <w:rPr>
                <w:rFonts w:ascii="Times New Roman" w:eastAsia="Times New Roman" w:hAnsi="Times New Roman" w:cs="Times New Roman"/>
                <w:b/>
                <w:i w:val="0"/>
                <w:sz w:val="24"/>
                <w:szCs w:val="24"/>
                <w:lang w:eastAsia="en-US"/>
              </w:rPr>
              <w:t xml:space="preserve"> </w:t>
            </w:r>
            <w:proofErr w:type="spellStart"/>
            <w:r w:rsidRPr="00212056">
              <w:rPr>
                <w:rFonts w:ascii="Times New Roman" w:eastAsia="Times New Roman" w:hAnsi="Times New Roman" w:cs="Times New Roman"/>
                <w:b/>
                <w:i w:val="0"/>
                <w:sz w:val="24"/>
                <w:szCs w:val="24"/>
                <w:lang w:val="en-US" w:eastAsia="en-US"/>
              </w:rPr>
              <w:t>документа</w:t>
            </w:r>
            <w:proofErr w:type="spellEnd"/>
          </w:p>
        </w:tc>
        <w:tc>
          <w:tcPr>
            <w:tcW w:w="4518" w:type="dxa"/>
          </w:tcPr>
          <w:p w:rsidR="00212056" w:rsidRPr="00212056" w:rsidRDefault="00212056" w:rsidP="00212056">
            <w:pPr>
              <w:spacing w:before="100" w:beforeAutospacing="1" w:after="100" w:afterAutospacing="1" w:line="276" w:lineRule="auto"/>
              <w:jc w:val="center"/>
              <w:outlineLvl w:val="0"/>
              <w:rPr>
                <w:rFonts w:ascii="Times New Roman" w:eastAsia="Times New Roman" w:hAnsi="Times New Roman" w:cs="Times New Roman"/>
                <w:b/>
                <w:i w:val="0"/>
                <w:sz w:val="24"/>
                <w:szCs w:val="24"/>
                <w:lang w:val="en-US" w:eastAsia="en-US"/>
              </w:rPr>
            </w:pPr>
            <w:proofErr w:type="spellStart"/>
            <w:r w:rsidRPr="00212056">
              <w:rPr>
                <w:rFonts w:ascii="Times New Roman" w:eastAsia="Times New Roman" w:hAnsi="Times New Roman" w:cs="Times New Roman"/>
                <w:b/>
                <w:i w:val="0"/>
                <w:sz w:val="24"/>
                <w:szCs w:val="24"/>
                <w:lang w:val="en-US" w:eastAsia="en-US"/>
              </w:rPr>
              <w:t>Локальный</w:t>
            </w:r>
            <w:proofErr w:type="spellEnd"/>
            <w:r w:rsidRPr="00212056">
              <w:rPr>
                <w:rFonts w:ascii="Times New Roman" w:eastAsia="Times New Roman" w:hAnsi="Times New Roman" w:cs="Times New Roman"/>
                <w:b/>
                <w:i w:val="0"/>
                <w:sz w:val="24"/>
                <w:szCs w:val="24"/>
                <w:lang w:eastAsia="en-US"/>
              </w:rPr>
              <w:t xml:space="preserve"> </w:t>
            </w:r>
            <w:proofErr w:type="spellStart"/>
            <w:r w:rsidRPr="00212056">
              <w:rPr>
                <w:rFonts w:ascii="Times New Roman" w:eastAsia="Times New Roman" w:hAnsi="Times New Roman" w:cs="Times New Roman"/>
                <w:b/>
                <w:i w:val="0"/>
                <w:sz w:val="24"/>
                <w:szCs w:val="24"/>
                <w:lang w:val="en-US" w:eastAsia="en-US"/>
              </w:rPr>
              <w:t>акт</w:t>
            </w:r>
            <w:proofErr w:type="spellEnd"/>
            <w:r w:rsidRPr="00212056">
              <w:rPr>
                <w:rFonts w:ascii="Times New Roman" w:eastAsia="Times New Roman" w:hAnsi="Times New Roman" w:cs="Times New Roman"/>
                <w:b/>
                <w:i w:val="0"/>
                <w:sz w:val="24"/>
                <w:szCs w:val="24"/>
                <w:lang w:eastAsia="en-US"/>
              </w:rPr>
              <w:t xml:space="preserve"> </w:t>
            </w:r>
            <w:proofErr w:type="spellStart"/>
            <w:r w:rsidRPr="00212056">
              <w:rPr>
                <w:rFonts w:ascii="Times New Roman" w:eastAsia="Times New Roman" w:hAnsi="Times New Roman" w:cs="Times New Roman"/>
                <w:b/>
                <w:i w:val="0"/>
                <w:sz w:val="24"/>
                <w:szCs w:val="24"/>
                <w:lang w:val="en-US" w:eastAsia="en-US"/>
              </w:rPr>
              <w:t>утверждающий</w:t>
            </w:r>
            <w:proofErr w:type="spellEnd"/>
            <w:r w:rsidRPr="00212056">
              <w:rPr>
                <w:rFonts w:ascii="Times New Roman" w:eastAsia="Times New Roman" w:hAnsi="Times New Roman" w:cs="Times New Roman"/>
                <w:b/>
                <w:i w:val="0"/>
                <w:sz w:val="24"/>
                <w:szCs w:val="24"/>
                <w:lang w:eastAsia="en-US"/>
              </w:rPr>
              <w:t xml:space="preserve"> </w:t>
            </w:r>
            <w:proofErr w:type="spellStart"/>
            <w:r w:rsidRPr="00212056">
              <w:rPr>
                <w:rFonts w:ascii="Times New Roman" w:eastAsia="Times New Roman" w:hAnsi="Times New Roman" w:cs="Times New Roman"/>
                <w:b/>
                <w:i w:val="0"/>
                <w:sz w:val="24"/>
                <w:szCs w:val="24"/>
                <w:lang w:val="en-US" w:eastAsia="en-US"/>
              </w:rPr>
              <w:t>документ</w:t>
            </w:r>
            <w:proofErr w:type="spellEnd"/>
          </w:p>
        </w:tc>
        <w:tc>
          <w:tcPr>
            <w:tcW w:w="4110" w:type="dxa"/>
          </w:tcPr>
          <w:p w:rsidR="00212056" w:rsidRPr="00212056" w:rsidRDefault="00212056" w:rsidP="00212056">
            <w:pPr>
              <w:spacing w:before="100" w:beforeAutospacing="1" w:after="100" w:afterAutospacing="1" w:line="276" w:lineRule="auto"/>
              <w:jc w:val="center"/>
              <w:outlineLvl w:val="0"/>
              <w:rPr>
                <w:rFonts w:ascii="Times New Roman" w:eastAsia="Times New Roman" w:hAnsi="Times New Roman" w:cs="Times New Roman"/>
                <w:b/>
                <w:i w:val="0"/>
                <w:sz w:val="24"/>
                <w:szCs w:val="24"/>
                <w:lang w:val="en-US" w:eastAsia="en-US"/>
              </w:rPr>
            </w:pPr>
            <w:proofErr w:type="spellStart"/>
            <w:r w:rsidRPr="00212056">
              <w:rPr>
                <w:rFonts w:ascii="Times New Roman" w:eastAsia="Times New Roman" w:hAnsi="Times New Roman" w:cs="Times New Roman"/>
                <w:b/>
                <w:i w:val="0"/>
                <w:sz w:val="24"/>
                <w:szCs w:val="24"/>
                <w:lang w:val="en-US" w:eastAsia="en-US"/>
              </w:rPr>
              <w:t>Ссылка</w:t>
            </w:r>
            <w:proofErr w:type="spellEnd"/>
            <w:r w:rsidRPr="00212056">
              <w:rPr>
                <w:rFonts w:ascii="Times New Roman" w:eastAsia="Times New Roman" w:hAnsi="Times New Roman" w:cs="Times New Roman"/>
                <w:b/>
                <w:i w:val="0"/>
                <w:sz w:val="24"/>
                <w:szCs w:val="24"/>
                <w:lang w:eastAsia="en-US"/>
              </w:rPr>
              <w:t xml:space="preserve"> </w:t>
            </w:r>
            <w:proofErr w:type="spellStart"/>
            <w:r w:rsidRPr="00212056">
              <w:rPr>
                <w:rFonts w:ascii="Times New Roman" w:eastAsia="Times New Roman" w:hAnsi="Times New Roman" w:cs="Times New Roman"/>
                <w:b/>
                <w:i w:val="0"/>
                <w:sz w:val="24"/>
                <w:szCs w:val="24"/>
                <w:lang w:val="en-US" w:eastAsia="en-US"/>
              </w:rPr>
              <w:t>на</w:t>
            </w:r>
            <w:proofErr w:type="spellEnd"/>
            <w:r w:rsidRPr="00212056">
              <w:rPr>
                <w:rFonts w:ascii="Times New Roman" w:eastAsia="Times New Roman" w:hAnsi="Times New Roman" w:cs="Times New Roman"/>
                <w:b/>
                <w:i w:val="0"/>
                <w:sz w:val="24"/>
                <w:szCs w:val="24"/>
                <w:lang w:eastAsia="en-US"/>
              </w:rPr>
              <w:t xml:space="preserve"> </w:t>
            </w:r>
            <w:proofErr w:type="spellStart"/>
            <w:r w:rsidRPr="00212056">
              <w:rPr>
                <w:rFonts w:ascii="Times New Roman" w:eastAsia="Times New Roman" w:hAnsi="Times New Roman" w:cs="Times New Roman"/>
                <w:b/>
                <w:i w:val="0"/>
                <w:sz w:val="24"/>
                <w:szCs w:val="24"/>
                <w:lang w:val="en-US" w:eastAsia="en-US"/>
              </w:rPr>
              <w:t>сайт</w:t>
            </w:r>
            <w:proofErr w:type="spellEnd"/>
          </w:p>
        </w:tc>
      </w:tr>
      <w:tr w:rsidR="00212056" w:rsidRPr="00212056" w:rsidTr="00785D5A">
        <w:trPr>
          <w:cantSplit/>
          <w:trHeight w:val="793"/>
        </w:trPr>
        <w:tc>
          <w:tcPr>
            <w:tcW w:w="3137" w:type="dxa"/>
          </w:tcPr>
          <w:p w:rsidR="00212056" w:rsidRPr="00212056" w:rsidRDefault="00212056" w:rsidP="00212056">
            <w:pPr>
              <w:spacing w:before="100" w:beforeAutospacing="1" w:after="100" w:afterAutospacing="1" w:line="276" w:lineRule="auto"/>
              <w:outlineLvl w:val="0"/>
              <w:rPr>
                <w:rFonts w:ascii="Times New Roman" w:eastAsia="Times New Roman" w:hAnsi="Times New Roman" w:cs="Times New Roman"/>
                <w:i w:val="0"/>
                <w:sz w:val="24"/>
                <w:szCs w:val="24"/>
                <w:lang w:val="en-US" w:eastAsia="en-US"/>
              </w:rPr>
            </w:pPr>
            <w:proofErr w:type="spellStart"/>
            <w:r w:rsidRPr="00212056">
              <w:rPr>
                <w:rFonts w:ascii="Times New Roman" w:eastAsia="Times New Roman" w:hAnsi="Times New Roman" w:cs="Times New Roman"/>
                <w:i w:val="0"/>
                <w:sz w:val="24"/>
                <w:szCs w:val="24"/>
                <w:lang w:val="en-US" w:eastAsia="en-US"/>
              </w:rPr>
              <w:t>Годовой</w:t>
            </w:r>
            <w:proofErr w:type="spellEnd"/>
            <w:r w:rsidRPr="00212056">
              <w:rPr>
                <w:rFonts w:ascii="Times New Roman" w:eastAsia="Times New Roman" w:hAnsi="Times New Roman" w:cs="Times New Roman"/>
                <w:i w:val="0"/>
                <w:sz w:val="24"/>
                <w:szCs w:val="24"/>
                <w:lang w:eastAsia="en-US"/>
              </w:rPr>
              <w:t xml:space="preserve"> </w:t>
            </w:r>
            <w:proofErr w:type="spellStart"/>
            <w:r w:rsidRPr="00212056">
              <w:rPr>
                <w:rFonts w:ascii="Times New Roman" w:eastAsia="Times New Roman" w:hAnsi="Times New Roman" w:cs="Times New Roman"/>
                <w:i w:val="0"/>
                <w:sz w:val="24"/>
                <w:szCs w:val="24"/>
                <w:lang w:val="en-US" w:eastAsia="en-US"/>
              </w:rPr>
              <w:t>календарный</w:t>
            </w:r>
            <w:proofErr w:type="spellEnd"/>
            <w:r w:rsidRPr="00212056">
              <w:rPr>
                <w:rFonts w:ascii="Times New Roman" w:eastAsia="Times New Roman" w:hAnsi="Times New Roman" w:cs="Times New Roman"/>
                <w:i w:val="0"/>
                <w:sz w:val="24"/>
                <w:szCs w:val="24"/>
                <w:lang w:eastAsia="en-US"/>
              </w:rPr>
              <w:t xml:space="preserve"> </w:t>
            </w:r>
            <w:proofErr w:type="spellStart"/>
            <w:r w:rsidRPr="00212056">
              <w:rPr>
                <w:rFonts w:ascii="Times New Roman" w:eastAsia="Times New Roman" w:hAnsi="Times New Roman" w:cs="Times New Roman"/>
                <w:i w:val="0"/>
                <w:sz w:val="24"/>
                <w:szCs w:val="24"/>
                <w:lang w:val="en-US" w:eastAsia="en-US"/>
              </w:rPr>
              <w:t>учебный</w:t>
            </w:r>
            <w:proofErr w:type="spellEnd"/>
            <w:r w:rsidRPr="00212056">
              <w:rPr>
                <w:rFonts w:ascii="Times New Roman" w:eastAsia="Times New Roman" w:hAnsi="Times New Roman" w:cs="Times New Roman"/>
                <w:i w:val="0"/>
                <w:sz w:val="24"/>
                <w:szCs w:val="24"/>
                <w:lang w:eastAsia="en-US"/>
              </w:rPr>
              <w:t xml:space="preserve"> </w:t>
            </w:r>
            <w:proofErr w:type="spellStart"/>
            <w:r w:rsidRPr="00212056">
              <w:rPr>
                <w:rFonts w:ascii="Times New Roman" w:eastAsia="Times New Roman" w:hAnsi="Times New Roman" w:cs="Times New Roman"/>
                <w:i w:val="0"/>
                <w:sz w:val="24"/>
                <w:szCs w:val="24"/>
                <w:lang w:val="en-US" w:eastAsia="en-US"/>
              </w:rPr>
              <w:t>график</w:t>
            </w:r>
            <w:proofErr w:type="spellEnd"/>
          </w:p>
        </w:tc>
        <w:tc>
          <w:tcPr>
            <w:tcW w:w="4518" w:type="dxa"/>
          </w:tcPr>
          <w:p w:rsidR="00212056" w:rsidRPr="00212056" w:rsidRDefault="00212056" w:rsidP="00785D5A">
            <w:pPr>
              <w:snapToGrid w:val="0"/>
              <w:spacing w:after="0" w:line="276" w:lineRule="auto"/>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Приказ №32 от 09.01.2020</w:t>
            </w:r>
          </w:p>
          <w:p w:rsidR="00212056" w:rsidRPr="00212056" w:rsidRDefault="00212056" w:rsidP="00212056">
            <w:pPr>
              <w:snapToGrid w:val="0"/>
              <w:spacing w:after="0" w:line="276" w:lineRule="auto"/>
              <w:jc w:val="center"/>
              <w:rPr>
                <w:rFonts w:ascii="Times New Roman" w:eastAsia="Times New Roman" w:hAnsi="Times New Roman" w:cs="Times New Roman"/>
                <w:i w:val="0"/>
                <w:color w:val="FF0000"/>
                <w:sz w:val="24"/>
                <w:szCs w:val="24"/>
                <w:lang w:eastAsia="ar-SA"/>
              </w:rPr>
            </w:pPr>
          </w:p>
        </w:tc>
        <w:tc>
          <w:tcPr>
            <w:tcW w:w="4110" w:type="dxa"/>
          </w:tcPr>
          <w:p w:rsidR="00212056" w:rsidRPr="00212056" w:rsidRDefault="00B40030" w:rsidP="00212056">
            <w:pPr>
              <w:spacing w:after="0" w:line="276" w:lineRule="auto"/>
              <w:rPr>
                <w:rFonts w:ascii="Times New Roman" w:eastAsia="Times New Roman" w:hAnsi="Times New Roman" w:cs="Times New Roman"/>
                <w:i w:val="0"/>
                <w:color w:val="FF0000"/>
                <w:sz w:val="24"/>
                <w:szCs w:val="24"/>
                <w:lang w:eastAsia="ar-SA"/>
              </w:rPr>
            </w:pPr>
            <w:hyperlink r:id="rId30" w:history="1">
              <w:r w:rsidR="00212056" w:rsidRPr="00212056">
                <w:rPr>
                  <w:rFonts w:ascii="Times New Roman" w:eastAsia="Times New Roman" w:hAnsi="Times New Roman" w:cs="Times New Roman"/>
                  <w:i w:val="0"/>
                  <w:color w:val="0000FF"/>
                  <w:sz w:val="24"/>
                  <w:szCs w:val="24"/>
                  <w:u w:val="single"/>
                  <w:lang w:eastAsia="ar-SA"/>
                </w:rPr>
                <w:t>https://gart9.npi-tu.ru/assets/files/obrazovanie/2020.PDF</w:t>
              </w:r>
            </w:hyperlink>
          </w:p>
        </w:tc>
      </w:tr>
      <w:tr w:rsidR="00212056" w:rsidRPr="00A83649" w:rsidTr="00785D5A">
        <w:trPr>
          <w:cantSplit/>
        </w:trPr>
        <w:tc>
          <w:tcPr>
            <w:tcW w:w="3137" w:type="dxa"/>
          </w:tcPr>
          <w:p w:rsidR="00212056" w:rsidRPr="00212056" w:rsidRDefault="00212056" w:rsidP="00212056">
            <w:pPr>
              <w:spacing w:before="100" w:beforeAutospacing="1" w:after="100" w:afterAutospacing="1" w:line="276" w:lineRule="auto"/>
              <w:outlineLvl w:val="0"/>
              <w:rPr>
                <w:rFonts w:ascii="Times New Roman" w:eastAsia="Times New Roman" w:hAnsi="Times New Roman" w:cs="Times New Roman"/>
                <w:i w:val="0"/>
                <w:sz w:val="24"/>
                <w:szCs w:val="24"/>
                <w:lang w:val="en-US" w:eastAsia="en-US"/>
              </w:rPr>
            </w:pPr>
            <w:proofErr w:type="spellStart"/>
            <w:r w:rsidRPr="00212056">
              <w:rPr>
                <w:rFonts w:ascii="Times New Roman" w:eastAsia="Times New Roman" w:hAnsi="Times New Roman" w:cs="Times New Roman"/>
                <w:i w:val="0"/>
                <w:sz w:val="24"/>
                <w:szCs w:val="24"/>
                <w:lang w:val="en-US" w:eastAsia="en-US"/>
              </w:rPr>
              <w:lastRenderedPageBreak/>
              <w:t>Учебный</w:t>
            </w:r>
            <w:proofErr w:type="spellEnd"/>
            <w:r w:rsidRPr="00212056">
              <w:rPr>
                <w:rFonts w:ascii="Times New Roman" w:eastAsia="Times New Roman" w:hAnsi="Times New Roman" w:cs="Times New Roman"/>
                <w:i w:val="0"/>
                <w:sz w:val="24"/>
                <w:szCs w:val="24"/>
                <w:lang w:eastAsia="en-US"/>
              </w:rPr>
              <w:t xml:space="preserve"> </w:t>
            </w:r>
            <w:proofErr w:type="spellStart"/>
            <w:r w:rsidRPr="00212056">
              <w:rPr>
                <w:rFonts w:ascii="Times New Roman" w:eastAsia="Times New Roman" w:hAnsi="Times New Roman" w:cs="Times New Roman"/>
                <w:i w:val="0"/>
                <w:sz w:val="24"/>
                <w:szCs w:val="24"/>
                <w:lang w:val="en-US" w:eastAsia="en-US"/>
              </w:rPr>
              <w:t>план</w:t>
            </w:r>
            <w:proofErr w:type="spellEnd"/>
          </w:p>
        </w:tc>
        <w:tc>
          <w:tcPr>
            <w:tcW w:w="4518" w:type="dxa"/>
          </w:tcPr>
          <w:p w:rsidR="00212056" w:rsidRPr="00212056" w:rsidRDefault="00212056" w:rsidP="00785D5A">
            <w:pPr>
              <w:snapToGrid w:val="0"/>
              <w:spacing w:after="0" w:line="276" w:lineRule="auto"/>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Приказ №65</w:t>
            </w:r>
            <w:r w:rsidR="00785D5A">
              <w:rPr>
                <w:rFonts w:ascii="Times New Roman" w:eastAsia="Times New Roman" w:hAnsi="Times New Roman" w:cs="Times New Roman"/>
                <w:i w:val="0"/>
                <w:sz w:val="24"/>
                <w:szCs w:val="24"/>
                <w:lang w:eastAsia="ar-SA"/>
              </w:rPr>
              <w:t xml:space="preserve"> </w:t>
            </w:r>
            <w:r w:rsidRPr="00212056">
              <w:rPr>
                <w:rFonts w:ascii="Times New Roman" w:eastAsia="Times New Roman" w:hAnsi="Times New Roman" w:cs="Times New Roman"/>
                <w:i w:val="0"/>
                <w:sz w:val="24"/>
                <w:szCs w:val="24"/>
                <w:lang w:eastAsia="ar-SA"/>
              </w:rPr>
              <w:t>от 31.08.2020</w:t>
            </w:r>
          </w:p>
        </w:tc>
        <w:tc>
          <w:tcPr>
            <w:tcW w:w="4110" w:type="dxa"/>
          </w:tcPr>
          <w:p w:rsidR="00212056" w:rsidRPr="00212056" w:rsidRDefault="00B40030" w:rsidP="00212056">
            <w:pPr>
              <w:spacing w:after="0" w:line="276" w:lineRule="auto"/>
              <w:rPr>
                <w:rFonts w:ascii="Times New Roman" w:eastAsia="Times New Roman" w:hAnsi="Times New Roman" w:cs="Times New Roman"/>
                <w:i w:val="0"/>
                <w:color w:val="FF0000"/>
                <w:sz w:val="24"/>
                <w:szCs w:val="24"/>
                <w:lang w:val="en-US" w:eastAsia="ar-SA"/>
              </w:rPr>
            </w:pPr>
            <w:hyperlink r:id="rId31" w:history="1">
              <w:r w:rsidR="00212056" w:rsidRPr="00212056">
                <w:rPr>
                  <w:rFonts w:ascii="Times New Roman" w:eastAsia="Times New Roman" w:hAnsi="Times New Roman" w:cs="Times New Roman"/>
                  <w:i w:val="0"/>
                  <w:iCs w:val="0"/>
                  <w:color w:val="0000FF"/>
                  <w:sz w:val="24"/>
                  <w:szCs w:val="24"/>
                  <w:u w:val="single"/>
                  <w:lang w:val="en-US" w:eastAsia="en-US"/>
                </w:rPr>
                <w:t>учебный-план_compressed.pdf (npi-tu.ru)</w:t>
              </w:r>
            </w:hyperlink>
          </w:p>
        </w:tc>
      </w:tr>
      <w:tr w:rsidR="00212056" w:rsidRPr="00212056" w:rsidTr="00785D5A">
        <w:trPr>
          <w:cantSplit/>
          <w:trHeight w:val="388"/>
        </w:trPr>
        <w:tc>
          <w:tcPr>
            <w:tcW w:w="3137" w:type="dxa"/>
          </w:tcPr>
          <w:p w:rsidR="00212056" w:rsidRPr="00212056" w:rsidRDefault="00212056" w:rsidP="00212056">
            <w:pPr>
              <w:spacing w:before="100" w:beforeAutospacing="1" w:after="100" w:afterAutospacing="1" w:line="276" w:lineRule="auto"/>
              <w:outlineLvl w:val="0"/>
              <w:rPr>
                <w:rFonts w:ascii="Times New Roman" w:eastAsia="Times New Roman" w:hAnsi="Times New Roman" w:cs="Times New Roman"/>
                <w:i w:val="0"/>
                <w:sz w:val="24"/>
                <w:szCs w:val="24"/>
                <w:lang w:val="en-US" w:eastAsia="en-US"/>
              </w:rPr>
            </w:pPr>
            <w:proofErr w:type="spellStart"/>
            <w:r w:rsidRPr="00212056">
              <w:rPr>
                <w:rFonts w:ascii="Times New Roman" w:eastAsia="Times New Roman" w:hAnsi="Times New Roman" w:cs="Times New Roman"/>
                <w:i w:val="0"/>
                <w:sz w:val="24"/>
                <w:szCs w:val="24"/>
                <w:lang w:val="en-US" w:eastAsia="en-US"/>
              </w:rPr>
              <w:t>Расписание</w:t>
            </w:r>
            <w:proofErr w:type="spellEnd"/>
            <w:r w:rsidRPr="00212056">
              <w:rPr>
                <w:rFonts w:ascii="Times New Roman" w:eastAsia="Times New Roman" w:hAnsi="Times New Roman" w:cs="Times New Roman"/>
                <w:i w:val="0"/>
                <w:sz w:val="24"/>
                <w:szCs w:val="24"/>
                <w:lang w:eastAsia="en-US"/>
              </w:rPr>
              <w:t xml:space="preserve"> </w:t>
            </w:r>
            <w:proofErr w:type="spellStart"/>
            <w:r w:rsidRPr="00212056">
              <w:rPr>
                <w:rFonts w:ascii="Times New Roman" w:eastAsia="Times New Roman" w:hAnsi="Times New Roman" w:cs="Times New Roman"/>
                <w:i w:val="0"/>
                <w:sz w:val="24"/>
                <w:szCs w:val="24"/>
                <w:lang w:val="en-US" w:eastAsia="en-US"/>
              </w:rPr>
              <w:t>занятий</w:t>
            </w:r>
            <w:proofErr w:type="spellEnd"/>
          </w:p>
        </w:tc>
        <w:tc>
          <w:tcPr>
            <w:tcW w:w="4518" w:type="dxa"/>
          </w:tcPr>
          <w:p w:rsidR="00212056" w:rsidRPr="00212056" w:rsidRDefault="00212056" w:rsidP="00785D5A">
            <w:pPr>
              <w:snapToGrid w:val="0"/>
              <w:spacing w:after="0" w:line="276" w:lineRule="auto"/>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Приказ №67</w:t>
            </w:r>
            <w:r w:rsidR="00785D5A">
              <w:rPr>
                <w:rFonts w:ascii="Times New Roman" w:eastAsia="Times New Roman" w:hAnsi="Times New Roman" w:cs="Times New Roman"/>
                <w:i w:val="0"/>
                <w:sz w:val="24"/>
                <w:szCs w:val="24"/>
                <w:lang w:eastAsia="ar-SA"/>
              </w:rPr>
              <w:t xml:space="preserve"> </w:t>
            </w:r>
            <w:r w:rsidRPr="00212056">
              <w:rPr>
                <w:rFonts w:ascii="Times New Roman" w:eastAsia="Times New Roman" w:hAnsi="Times New Roman" w:cs="Times New Roman"/>
                <w:i w:val="0"/>
                <w:sz w:val="24"/>
                <w:szCs w:val="24"/>
                <w:lang w:eastAsia="ar-SA"/>
              </w:rPr>
              <w:t>от 31.08.2020</w:t>
            </w:r>
          </w:p>
        </w:tc>
        <w:tc>
          <w:tcPr>
            <w:tcW w:w="4110" w:type="dxa"/>
          </w:tcPr>
          <w:p w:rsidR="00212056" w:rsidRPr="00212056" w:rsidRDefault="00B40030" w:rsidP="00212056">
            <w:pPr>
              <w:spacing w:after="0" w:line="276" w:lineRule="auto"/>
              <w:rPr>
                <w:rFonts w:ascii="Times New Roman" w:eastAsia="Times New Roman" w:hAnsi="Times New Roman" w:cs="Times New Roman"/>
                <w:i w:val="0"/>
                <w:color w:val="FF0000"/>
                <w:sz w:val="24"/>
                <w:szCs w:val="24"/>
                <w:lang w:eastAsia="ar-SA"/>
              </w:rPr>
            </w:pPr>
            <w:hyperlink r:id="rId32" w:history="1">
              <w:r w:rsidR="00212056" w:rsidRPr="00212056">
                <w:rPr>
                  <w:rFonts w:ascii="Times New Roman" w:eastAsia="Times New Roman" w:hAnsi="Times New Roman" w:cs="Times New Roman"/>
                  <w:i w:val="0"/>
                  <w:iCs w:val="0"/>
                  <w:color w:val="0000FF"/>
                  <w:sz w:val="24"/>
                  <w:szCs w:val="24"/>
                  <w:u w:val="single"/>
                  <w:lang w:eastAsia="en-US"/>
                </w:rPr>
                <w:t>расписание-</w:t>
              </w:r>
              <w:proofErr w:type="spellStart"/>
              <w:r w:rsidR="00212056" w:rsidRPr="00212056">
                <w:rPr>
                  <w:rFonts w:ascii="Times New Roman" w:eastAsia="Times New Roman" w:hAnsi="Times New Roman" w:cs="Times New Roman"/>
                  <w:i w:val="0"/>
                  <w:iCs w:val="0"/>
                  <w:color w:val="0000FF"/>
                  <w:sz w:val="24"/>
                  <w:szCs w:val="24"/>
                  <w:u w:val="single"/>
                  <w:lang w:eastAsia="en-US"/>
                </w:rPr>
                <w:t>нод</w:t>
              </w:r>
              <w:proofErr w:type="spellEnd"/>
              <w:r w:rsidR="00212056" w:rsidRPr="00212056">
                <w:rPr>
                  <w:rFonts w:ascii="Times New Roman" w:eastAsia="Times New Roman" w:hAnsi="Times New Roman" w:cs="Times New Roman"/>
                  <w:i w:val="0"/>
                  <w:iCs w:val="0"/>
                  <w:color w:val="0000FF"/>
                  <w:sz w:val="24"/>
                  <w:szCs w:val="24"/>
                  <w:u w:val="single"/>
                  <w:lang w:eastAsia="en-US"/>
                </w:rPr>
                <w:t>_</w:t>
              </w:r>
              <w:r w:rsidR="00212056" w:rsidRPr="00212056">
                <w:rPr>
                  <w:rFonts w:ascii="Times New Roman" w:eastAsia="Times New Roman" w:hAnsi="Times New Roman" w:cs="Times New Roman"/>
                  <w:i w:val="0"/>
                  <w:iCs w:val="0"/>
                  <w:color w:val="0000FF"/>
                  <w:sz w:val="24"/>
                  <w:szCs w:val="24"/>
                  <w:u w:val="single"/>
                  <w:lang w:val="en-US" w:eastAsia="en-US"/>
                </w:rPr>
                <w:t>compressed</w:t>
              </w:r>
              <w:r w:rsidR="00212056" w:rsidRPr="00212056">
                <w:rPr>
                  <w:rFonts w:ascii="Times New Roman" w:eastAsia="Times New Roman" w:hAnsi="Times New Roman" w:cs="Times New Roman"/>
                  <w:i w:val="0"/>
                  <w:iCs w:val="0"/>
                  <w:color w:val="0000FF"/>
                  <w:sz w:val="24"/>
                  <w:szCs w:val="24"/>
                  <w:u w:val="single"/>
                  <w:lang w:eastAsia="en-US"/>
                </w:rPr>
                <w:t>.</w:t>
              </w:r>
              <w:r w:rsidR="00212056" w:rsidRPr="00212056">
                <w:rPr>
                  <w:rFonts w:ascii="Times New Roman" w:eastAsia="Times New Roman" w:hAnsi="Times New Roman" w:cs="Times New Roman"/>
                  <w:i w:val="0"/>
                  <w:iCs w:val="0"/>
                  <w:color w:val="0000FF"/>
                  <w:sz w:val="24"/>
                  <w:szCs w:val="24"/>
                  <w:u w:val="single"/>
                  <w:lang w:val="en-US" w:eastAsia="en-US"/>
                </w:rPr>
                <w:t>pdf</w:t>
              </w:r>
              <w:r w:rsidR="00212056" w:rsidRPr="00212056">
                <w:rPr>
                  <w:rFonts w:ascii="Times New Roman" w:eastAsia="Times New Roman" w:hAnsi="Times New Roman" w:cs="Times New Roman"/>
                  <w:i w:val="0"/>
                  <w:iCs w:val="0"/>
                  <w:color w:val="0000FF"/>
                  <w:sz w:val="24"/>
                  <w:szCs w:val="24"/>
                  <w:u w:val="single"/>
                  <w:lang w:eastAsia="en-US"/>
                </w:rPr>
                <w:t xml:space="preserve"> (</w:t>
              </w:r>
              <w:proofErr w:type="spellStart"/>
              <w:r w:rsidR="00212056" w:rsidRPr="00212056">
                <w:rPr>
                  <w:rFonts w:ascii="Times New Roman" w:eastAsia="Times New Roman" w:hAnsi="Times New Roman" w:cs="Times New Roman"/>
                  <w:i w:val="0"/>
                  <w:iCs w:val="0"/>
                  <w:color w:val="0000FF"/>
                  <w:sz w:val="24"/>
                  <w:szCs w:val="24"/>
                  <w:u w:val="single"/>
                  <w:lang w:val="en-US" w:eastAsia="en-US"/>
                </w:rPr>
                <w:t>npi</w:t>
              </w:r>
              <w:proofErr w:type="spellEnd"/>
              <w:r w:rsidR="00212056" w:rsidRPr="00212056">
                <w:rPr>
                  <w:rFonts w:ascii="Times New Roman" w:eastAsia="Times New Roman" w:hAnsi="Times New Roman" w:cs="Times New Roman"/>
                  <w:i w:val="0"/>
                  <w:iCs w:val="0"/>
                  <w:color w:val="0000FF"/>
                  <w:sz w:val="24"/>
                  <w:szCs w:val="24"/>
                  <w:u w:val="single"/>
                  <w:lang w:eastAsia="en-US"/>
                </w:rPr>
                <w:t>-</w:t>
              </w:r>
              <w:proofErr w:type="spellStart"/>
              <w:r w:rsidR="00212056" w:rsidRPr="00212056">
                <w:rPr>
                  <w:rFonts w:ascii="Times New Roman" w:eastAsia="Times New Roman" w:hAnsi="Times New Roman" w:cs="Times New Roman"/>
                  <w:i w:val="0"/>
                  <w:iCs w:val="0"/>
                  <w:color w:val="0000FF"/>
                  <w:sz w:val="24"/>
                  <w:szCs w:val="24"/>
                  <w:u w:val="single"/>
                  <w:lang w:val="en-US" w:eastAsia="en-US"/>
                </w:rPr>
                <w:t>tu</w:t>
              </w:r>
              <w:proofErr w:type="spellEnd"/>
              <w:r w:rsidR="00212056" w:rsidRPr="00212056">
                <w:rPr>
                  <w:rFonts w:ascii="Times New Roman" w:eastAsia="Times New Roman" w:hAnsi="Times New Roman" w:cs="Times New Roman"/>
                  <w:i w:val="0"/>
                  <w:iCs w:val="0"/>
                  <w:color w:val="0000FF"/>
                  <w:sz w:val="24"/>
                  <w:szCs w:val="24"/>
                  <w:u w:val="single"/>
                  <w:lang w:eastAsia="en-US"/>
                </w:rPr>
                <w:t>.</w:t>
              </w:r>
              <w:proofErr w:type="spellStart"/>
              <w:r w:rsidR="00212056" w:rsidRPr="00212056">
                <w:rPr>
                  <w:rFonts w:ascii="Times New Roman" w:eastAsia="Times New Roman" w:hAnsi="Times New Roman" w:cs="Times New Roman"/>
                  <w:i w:val="0"/>
                  <w:iCs w:val="0"/>
                  <w:color w:val="0000FF"/>
                  <w:sz w:val="24"/>
                  <w:szCs w:val="24"/>
                  <w:u w:val="single"/>
                  <w:lang w:val="en-US" w:eastAsia="en-US"/>
                </w:rPr>
                <w:t>ru</w:t>
              </w:r>
              <w:proofErr w:type="spellEnd"/>
              <w:r w:rsidR="00212056" w:rsidRPr="00212056">
                <w:rPr>
                  <w:rFonts w:ascii="Times New Roman" w:eastAsia="Times New Roman" w:hAnsi="Times New Roman" w:cs="Times New Roman"/>
                  <w:i w:val="0"/>
                  <w:iCs w:val="0"/>
                  <w:color w:val="0000FF"/>
                  <w:sz w:val="24"/>
                  <w:szCs w:val="24"/>
                  <w:u w:val="single"/>
                  <w:lang w:eastAsia="en-US"/>
                </w:rPr>
                <w:t>)</w:t>
              </w:r>
            </w:hyperlink>
          </w:p>
        </w:tc>
      </w:tr>
      <w:tr w:rsidR="00212056" w:rsidRPr="00A83649" w:rsidTr="00785D5A">
        <w:trPr>
          <w:cantSplit/>
          <w:trHeight w:val="404"/>
        </w:trPr>
        <w:tc>
          <w:tcPr>
            <w:tcW w:w="3137" w:type="dxa"/>
          </w:tcPr>
          <w:p w:rsidR="00212056" w:rsidRPr="00212056" w:rsidRDefault="00212056" w:rsidP="00212056">
            <w:pPr>
              <w:spacing w:before="100" w:beforeAutospacing="1" w:after="100" w:afterAutospacing="1" w:line="276" w:lineRule="auto"/>
              <w:outlineLvl w:val="0"/>
              <w:rPr>
                <w:rFonts w:ascii="Times New Roman" w:eastAsia="Times New Roman" w:hAnsi="Times New Roman" w:cs="Times New Roman"/>
                <w:i w:val="0"/>
                <w:sz w:val="24"/>
                <w:szCs w:val="24"/>
                <w:lang w:eastAsia="en-US"/>
              </w:rPr>
            </w:pPr>
            <w:r w:rsidRPr="00212056">
              <w:rPr>
                <w:rFonts w:ascii="Times New Roman" w:eastAsia="Times New Roman" w:hAnsi="Times New Roman" w:cs="Times New Roman"/>
                <w:i w:val="0"/>
                <w:sz w:val="24"/>
                <w:szCs w:val="24"/>
                <w:lang w:eastAsia="en-US"/>
              </w:rPr>
              <w:t>Режимы дня</w:t>
            </w:r>
          </w:p>
        </w:tc>
        <w:tc>
          <w:tcPr>
            <w:tcW w:w="4518" w:type="dxa"/>
          </w:tcPr>
          <w:p w:rsidR="00212056" w:rsidRPr="00212056" w:rsidRDefault="00212056" w:rsidP="00785D5A">
            <w:pPr>
              <w:snapToGrid w:val="0"/>
              <w:spacing w:after="0" w:line="276" w:lineRule="auto"/>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Приказ №67</w:t>
            </w:r>
            <w:r w:rsidR="00785D5A">
              <w:rPr>
                <w:rFonts w:ascii="Times New Roman" w:eastAsia="Times New Roman" w:hAnsi="Times New Roman" w:cs="Times New Roman"/>
                <w:i w:val="0"/>
                <w:sz w:val="24"/>
                <w:szCs w:val="24"/>
                <w:lang w:eastAsia="ar-SA"/>
              </w:rPr>
              <w:t xml:space="preserve"> </w:t>
            </w:r>
            <w:r w:rsidRPr="00212056">
              <w:rPr>
                <w:rFonts w:ascii="Times New Roman" w:eastAsia="Times New Roman" w:hAnsi="Times New Roman" w:cs="Times New Roman"/>
                <w:i w:val="0"/>
                <w:sz w:val="24"/>
                <w:szCs w:val="24"/>
                <w:lang w:eastAsia="ar-SA"/>
              </w:rPr>
              <w:t>от 31.08.2020</w:t>
            </w:r>
          </w:p>
        </w:tc>
        <w:tc>
          <w:tcPr>
            <w:tcW w:w="4110" w:type="dxa"/>
          </w:tcPr>
          <w:p w:rsidR="00212056" w:rsidRPr="00212056" w:rsidRDefault="00B40030" w:rsidP="00212056">
            <w:pPr>
              <w:spacing w:after="0" w:line="276" w:lineRule="auto"/>
              <w:rPr>
                <w:rFonts w:ascii="Times New Roman" w:eastAsia="Times New Roman" w:hAnsi="Times New Roman" w:cs="Times New Roman"/>
                <w:i w:val="0"/>
                <w:color w:val="FF0000"/>
                <w:sz w:val="24"/>
                <w:szCs w:val="24"/>
                <w:lang w:val="en-US" w:eastAsia="ar-SA"/>
              </w:rPr>
            </w:pPr>
            <w:hyperlink r:id="rId33" w:history="1">
              <w:r w:rsidR="00212056" w:rsidRPr="00212056">
                <w:rPr>
                  <w:rFonts w:ascii="Times New Roman" w:eastAsia="Times New Roman" w:hAnsi="Times New Roman" w:cs="Times New Roman"/>
                  <w:i w:val="0"/>
                  <w:iCs w:val="0"/>
                  <w:color w:val="0000FF"/>
                  <w:sz w:val="24"/>
                  <w:szCs w:val="24"/>
                  <w:u w:val="single"/>
                  <w:lang w:val="en-US" w:eastAsia="en-US"/>
                </w:rPr>
                <w:t>режимы-дня_compressed.pdf (npi-tu.ru)</w:t>
              </w:r>
            </w:hyperlink>
          </w:p>
        </w:tc>
      </w:tr>
    </w:tbl>
    <w:p w:rsidR="00212056" w:rsidRPr="00212056" w:rsidRDefault="00212056" w:rsidP="00785D5A">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12056">
        <w:rPr>
          <w:rFonts w:ascii="Times New Roman" w:eastAsia="Times New Roman" w:hAnsi="Times New Roman" w:cs="Times New Roman"/>
          <w:b/>
          <w:bCs/>
          <w:i w:val="0"/>
          <w:iCs w:val="0"/>
          <w:sz w:val="24"/>
          <w:szCs w:val="24"/>
          <w:lang w:eastAsia="ar-SA"/>
        </w:rPr>
        <w:t>Внедрение образовательных программ и педагогических технологий</w:t>
      </w:r>
    </w:p>
    <w:tbl>
      <w:tblPr>
        <w:tblW w:w="11765" w:type="dxa"/>
        <w:tblInd w:w="1951" w:type="dxa"/>
        <w:tblLayout w:type="fixed"/>
        <w:tblLook w:val="0000" w:firstRow="0" w:lastRow="0" w:firstColumn="0" w:lastColumn="0" w:noHBand="0" w:noVBand="0"/>
      </w:tblPr>
      <w:tblGrid>
        <w:gridCol w:w="9497"/>
        <w:gridCol w:w="2268"/>
      </w:tblGrid>
      <w:tr w:rsidR="00212056" w:rsidRPr="00212056" w:rsidTr="009408BC">
        <w:trPr>
          <w:trHeight w:val="298"/>
        </w:trPr>
        <w:tc>
          <w:tcPr>
            <w:tcW w:w="9497" w:type="dxa"/>
            <w:tcBorders>
              <w:top w:val="single" w:sz="4" w:space="0" w:color="000000"/>
              <w:left w:val="single" w:sz="4" w:space="0" w:color="000000"/>
              <w:bottom w:val="single" w:sz="4" w:space="0" w:color="000000"/>
            </w:tcBorders>
          </w:tcPr>
          <w:p w:rsidR="00212056" w:rsidRPr="00212056" w:rsidRDefault="00212056" w:rsidP="00212056">
            <w:pPr>
              <w:pStyle w:val="ab"/>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Наименование программ, технологий, автор</w:t>
            </w:r>
          </w:p>
        </w:tc>
        <w:tc>
          <w:tcPr>
            <w:tcW w:w="2268" w:type="dxa"/>
            <w:tcBorders>
              <w:top w:val="single" w:sz="4" w:space="0" w:color="000000"/>
              <w:left w:val="single" w:sz="4" w:space="0" w:color="000000"/>
              <w:bottom w:val="single" w:sz="4" w:space="0" w:color="000000"/>
              <w:right w:val="single" w:sz="4" w:space="0" w:color="000000"/>
            </w:tcBorders>
          </w:tcPr>
          <w:p w:rsidR="00212056" w:rsidRPr="00212056" w:rsidRDefault="00212056" w:rsidP="00785D5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Сроки внедрения</w:t>
            </w:r>
          </w:p>
        </w:tc>
      </w:tr>
      <w:tr w:rsidR="00212056" w:rsidRPr="00212056" w:rsidTr="009408BC">
        <w:trPr>
          <w:trHeight w:val="418"/>
        </w:trPr>
        <w:tc>
          <w:tcPr>
            <w:tcW w:w="9497" w:type="dxa"/>
            <w:tcBorders>
              <w:left w:val="single" w:sz="4" w:space="0" w:color="000000"/>
              <w:bottom w:val="single" w:sz="4" w:space="0" w:color="000000"/>
            </w:tcBorders>
          </w:tcPr>
          <w:p w:rsidR="00212056" w:rsidRPr="00212056" w:rsidRDefault="00212056" w:rsidP="00212056">
            <w:pPr>
              <w:pStyle w:val="ab"/>
              <w:rPr>
                <w:rFonts w:ascii="Times New Roman" w:eastAsia="Calibri" w:hAnsi="Times New Roman" w:cs="Times New Roman"/>
                <w:i w:val="0"/>
                <w:sz w:val="24"/>
                <w:szCs w:val="24"/>
                <w:lang w:eastAsia="en-US"/>
              </w:rPr>
            </w:pPr>
            <w:r w:rsidRPr="00212056">
              <w:rPr>
                <w:rFonts w:ascii="Times New Roman" w:eastAsia="Times New Roman" w:hAnsi="Times New Roman" w:cs="Times New Roman"/>
                <w:i w:val="0"/>
                <w:sz w:val="24"/>
                <w:szCs w:val="24"/>
                <w:lang w:eastAsia="ar-SA"/>
              </w:rPr>
              <w:t xml:space="preserve">1. </w:t>
            </w:r>
            <w:r w:rsidRPr="00212056">
              <w:rPr>
                <w:rFonts w:ascii="Times New Roman" w:eastAsia="Calibri" w:hAnsi="Times New Roman" w:cs="Times New Roman"/>
                <w:i w:val="0"/>
                <w:sz w:val="24"/>
                <w:szCs w:val="24"/>
                <w:lang w:eastAsia="en-US"/>
              </w:rPr>
              <w:t>«От рождения до школы» инновационная программа дошкольного образования</w:t>
            </w:r>
            <w:proofErr w:type="gramStart"/>
            <w:r w:rsidRPr="00212056">
              <w:rPr>
                <w:rFonts w:ascii="Times New Roman" w:eastAsia="Calibri" w:hAnsi="Times New Roman" w:cs="Times New Roman"/>
                <w:i w:val="0"/>
                <w:sz w:val="24"/>
                <w:szCs w:val="24"/>
                <w:lang w:eastAsia="en-US"/>
              </w:rPr>
              <w:t>/П</w:t>
            </w:r>
            <w:proofErr w:type="gramEnd"/>
            <w:r w:rsidRPr="00212056">
              <w:rPr>
                <w:rFonts w:ascii="Times New Roman" w:eastAsia="Calibri" w:hAnsi="Times New Roman" w:cs="Times New Roman"/>
                <w:i w:val="0"/>
                <w:sz w:val="24"/>
                <w:szCs w:val="24"/>
                <w:lang w:eastAsia="en-US"/>
              </w:rPr>
              <w:t xml:space="preserve">од редакцией Н.Е. </w:t>
            </w:r>
            <w:proofErr w:type="spellStart"/>
            <w:r w:rsidRPr="00212056">
              <w:rPr>
                <w:rFonts w:ascii="Times New Roman" w:eastAsia="Calibri" w:hAnsi="Times New Roman" w:cs="Times New Roman"/>
                <w:i w:val="0"/>
                <w:sz w:val="24"/>
                <w:szCs w:val="24"/>
                <w:lang w:eastAsia="en-US"/>
              </w:rPr>
              <w:t>Вераксы</w:t>
            </w:r>
            <w:proofErr w:type="spellEnd"/>
            <w:r w:rsidRPr="00212056">
              <w:rPr>
                <w:rFonts w:ascii="Times New Roman" w:eastAsia="Calibri" w:hAnsi="Times New Roman" w:cs="Times New Roman"/>
                <w:i w:val="0"/>
                <w:sz w:val="24"/>
                <w:szCs w:val="24"/>
                <w:lang w:eastAsia="en-US"/>
              </w:rPr>
              <w:t xml:space="preserve">, Т.С. Комаровой,  Э.М. Дорофеевой -6-ое изд. доп. – </w:t>
            </w:r>
            <w:proofErr w:type="spellStart"/>
            <w:r w:rsidRPr="00212056">
              <w:rPr>
                <w:rFonts w:ascii="Times New Roman" w:eastAsia="Calibri" w:hAnsi="Times New Roman" w:cs="Times New Roman"/>
                <w:i w:val="0"/>
                <w:sz w:val="24"/>
                <w:szCs w:val="24"/>
                <w:lang w:eastAsia="en-US"/>
              </w:rPr>
              <w:t>М.:Мозаика-Синтез</w:t>
            </w:r>
            <w:proofErr w:type="spellEnd"/>
            <w:r w:rsidRPr="00212056">
              <w:rPr>
                <w:rFonts w:ascii="Times New Roman" w:eastAsia="Calibri" w:hAnsi="Times New Roman" w:cs="Times New Roman"/>
                <w:i w:val="0"/>
                <w:sz w:val="24"/>
                <w:szCs w:val="24"/>
                <w:lang w:eastAsia="en-US"/>
              </w:rPr>
              <w:t>, 2020 - 368с.</w:t>
            </w:r>
          </w:p>
          <w:p w:rsidR="00212056" w:rsidRPr="00212056" w:rsidRDefault="00212056" w:rsidP="00212056">
            <w:pPr>
              <w:pStyle w:val="ab"/>
              <w:rPr>
                <w:rFonts w:ascii="Times New Roman" w:eastAsia="Times New Roman" w:hAnsi="Times New Roman" w:cs="Times New Roman"/>
                <w:i w:val="0"/>
                <w:sz w:val="24"/>
                <w:szCs w:val="24"/>
                <w:lang w:eastAsia="ar-SA"/>
              </w:rPr>
            </w:pPr>
          </w:p>
          <w:p w:rsidR="00212056" w:rsidRPr="00212056" w:rsidRDefault="00212056" w:rsidP="00212056">
            <w:pPr>
              <w:pStyle w:val="ab"/>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2. Программа «Донской подсолнушек», автор – составитель Г.Ю. Цветкова, заведующий МБДОУ детским садом №49, г. Новочеркасска.  </w:t>
            </w:r>
          </w:p>
          <w:p w:rsidR="00212056" w:rsidRPr="00212056" w:rsidRDefault="00212056" w:rsidP="00212056">
            <w:pPr>
              <w:pStyle w:val="ab"/>
              <w:rPr>
                <w:rFonts w:ascii="Times New Roman" w:eastAsia="Times New Roman" w:hAnsi="Times New Roman" w:cs="Times New Roman"/>
                <w:i w:val="0"/>
                <w:sz w:val="24"/>
                <w:szCs w:val="24"/>
                <w:lang w:eastAsia="ar-SA"/>
              </w:rPr>
            </w:pPr>
          </w:p>
          <w:p w:rsidR="00212056" w:rsidRPr="00212056" w:rsidRDefault="00212056" w:rsidP="00212056">
            <w:pPr>
              <w:pStyle w:val="ab"/>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3.Программа художественного воспитания, обучения и развития детей </w:t>
            </w:r>
            <w:r w:rsidR="00DA43BA">
              <w:rPr>
                <w:rFonts w:ascii="Times New Roman" w:eastAsia="Times New Roman" w:hAnsi="Times New Roman" w:cs="Times New Roman"/>
                <w:i w:val="0"/>
                <w:sz w:val="24"/>
                <w:szCs w:val="24"/>
                <w:lang w:eastAsia="ar-SA"/>
              </w:rPr>
              <w:t xml:space="preserve"> </w:t>
            </w:r>
            <w:r w:rsidRPr="00212056">
              <w:rPr>
                <w:rFonts w:ascii="Times New Roman" w:eastAsia="Times New Roman" w:hAnsi="Times New Roman" w:cs="Times New Roman"/>
                <w:i w:val="0"/>
                <w:sz w:val="24"/>
                <w:szCs w:val="24"/>
                <w:lang w:eastAsia="ar-SA"/>
              </w:rPr>
              <w:t>2-7 лет «Цветные ладошки» И.А. Лыковой.</w:t>
            </w:r>
          </w:p>
          <w:p w:rsidR="00212056" w:rsidRPr="00212056" w:rsidRDefault="00212056" w:rsidP="00212056">
            <w:pPr>
              <w:pStyle w:val="ab"/>
              <w:rPr>
                <w:rFonts w:ascii="Times New Roman" w:eastAsia="Times New Roman" w:hAnsi="Times New Roman" w:cs="Times New Roman"/>
                <w:i w:val="0"/>
                <w:sz w:val="24"/>
                <w:szCs w:val="24"/>
                <w:lang w:eastAsia="ar-SA"/>
              </w:rPr>
            </w:pPr>
          </w:p>
          <w:p w:rsidR="00212056" w:rsidRPr="00212056" w:rsidRDefault="00212056" w:rsidP="00212056">
            <w:pPr>
              <w:pStyle w:val="ab"/>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4. Игровая технология интеллектуально-творческого развития детей 3-7 лет «Сказочные лабиринты игры» В.В. </w:t>
            </w:r>
            <w:proofErr w:type="spellStart"/>
            <w:r w:rsidRPr="00212056">
              <w:rPr>
                <w:rFonts w:ascii="Times New Roman" w:eastAsia="Times New Roman" w:hAnsi="Times New Roman" w:cs="Times New Roman"/>
                <w:i w:val="0"/>
                <w:sz w:val="24"/>
                <w:szCs w:val="24"/>
                <w:lang w:eastAsia="ar-SA"/>
              </w:rPr>
              <w:t>Воскобович</w:t>
            </w:r>
            <w:proofErr w:type="spellEnd"/>
            <w:r w:rsidRPr="00212056">
              <w:rPr>
                <w:rFonts w:ascii="Times New Roman" w:eastAsia="Times New Roman" w:hAnsi="Times New Roman" w:cs="Times New Roman"/>
                <w:i w:val="0"/>
                <w:sz w:val="24"/>
                <w:szCs w:val="24"/>
                <w:lang w:eastAsia="ar-SA"/>
              </w:rPr>
              <w:t xml:space="preserve">.   </w:t>
            </w:r>
          </w:p>
          <w:p w:rsidR="00212056" w:rsidRPr="00212056" w:rsidRDefault="00212056" w:rsidP="00212056">
            <w:pPr>
              <w:pStyle w:val="ab"/>
              <w:rPr>
                <w:rFonts w:ascii="Times New Roman" w:eastAsia="Times New Roman" w:hAnsi="Times New Roman" w:cs="Times New Roman"/>
                <w:i w:val="0"/>
                <w:sz w:val="24"/>
                <w:szCs w:val="24"/>
                <w:lang w:eastAsia="ar-SA"/>
              </w:rPr>
            </w:pPr>
          </w:p>
          <w:p w:rsidR="00212056" w:rsidRPr="00212056" w:rsidRDefault="00212056" w:rsidP="00212056">
            <w:pPr>
              <w:pStyle w:val="ab"/>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5. Концепция игры «Организация сюжетной игры в детском саду» </w:t>
            </w:r>
            <w:r w:rsidR="00DA43BA">
              <w:rPr>
                <w:rFonts w:ascii="Times New Roman" w:eastAsia="Times New Roman" w:hAnsi="Times New Roman" w:cs="Times New Roman"/>
                <w:i w:val="0"/>
                <w:sz w:val="24"/>
                <w:szCs w:val="24"/>
                <w:lang w:eastAsia="ar-SA"/>
              </w:rPr>
              <w:t xml:space="preserve"> </w:t>
            </w:r>
            <w:r w:rsidRPr="00212056">
              <w:rPr>
                <w:rFonts w:ascii="Times New Roman" w:eastAsia="Times New Roman" w:hAnsi="Times New Roman" w:cs="Times New Roman"/>
                <w:i w:val="0"/>
                <w:sz w:val="24"/>
                <w:szCs w:val="24"/>
                <w:lang w:eastAsia="ar-SA"/>
              </w:rPr>
              <w:t xml:space="preserve"> Н.А. Коротковой, Н.Я. Михайленко. Пособие для воспитателя. 2-е изд., </w:t>
            </w:r>
            <w:proofErr w:type="spellStart"/>
            <w:r w:rsidRPr="00212056">
              <w:rPr>
                <w:rFonts w:ascii="Times New Roman" w:eastAsia="Times New Roman" w:hAnsi="Times New Roman" w:cs="Times New Roman"/>
                <w:i w:val="0"/>
                <w:sz w:val="24"/>
                <w:szCs w:val="24"/>
                <w:lang w:eastAsia="ar-SA"/>
              </w:rPr>
              <w:t>испр</w:t>
            </w:r>
            <w:proofErr w:type="spellEnd"/>
            <w:r w:rsidRPr="00212056">
              <w:rPr>
                <w:rFonts w:ascii="Times New Roman" w:eastAsia="Times New Roman" w:hAnsi="Times New Roman" w:cs="Times New Roman"/>
                <w:i w:val="0"/>
                <w:sz w:val="24"/>
                <w:szCs w:val="24"/>
                <w:lang w:eastAsia="ar-SA"/>
              </w:rPr>
              <w:t xml:space="preserve">. - М.: Издательство «ГНОМ и Д», 2000. - 96 с. </w:t>
            </w:r>
          </w:p>
          <w:p w:rsidR="00212056" w:rsidRPr="00212056" w:rsidRDefault="00212056" w:rsidP="00212056">
            <w:pPr>
              <w:pStyle w:val="ab"/>
              <w:rPr>
                <w:rFonts w:ascii="Times New Roman" w:eastAsia="Times New Roman" w:hAnsi="Times New Roman" w:cs="Times New Roman"/>
                <w:i w:val="0"/>
                <w:sz w:val="24"/>
                <w:szCs w:val="24"/>
                <w:lang w:eastAsia="ar-SA"/>
              </w:rPr>
            </w:pPr>
          </w:p>
          <w:p w:rsidR="00212056" w:rsidRPr="00212056" w:rsidRDefault="00212056" w:rsidP="00212056">
            <w:pPr>
              <w:pStyle w:val="ab"/>
              <w:rPr>
                <w:rFonts w:ascii="Times New Roman" w:eastAsia="Times New Roman" w:hAnsi="Times New Roman" w:cs="Times New Roman"/>
                <w:i w:val="0"/>
                <w:color w:val="000000"/>
                <w:sz w:val="24"/>
                <w:szCs w:val="24"/>
                <w:shd w:val="clear" w:color="auto" w:fill="FFFFFF"/>
                <w:lang w:eastAsia="ar-SA"/>
              </w:rPr>
            </w:pPr>
            <w:r w:rsidRPr="00212056">
              <w:rPr>
                <w:rFonts w:ascii="Times New Roman" w:eastAsia="Times New Roman" w:hAnsi="Times New Roman" w:cs="Times New Roman"/>
                <w:i w:val="0"/>
                <w:sz w:val="24"/>
                <w:szCs w:val="24"/>
                <w:lang w:eastAsia="ar-SA"/>
              </w:rPr>
              <w:t xml:space="preserve">6. </w:t>
            </w:r>
            <w:proofErr w:type="gramStart"/>
            <w:r w:rsidRPr="00212056">
              <w:rPr>
                <w:rFonts w:ascii="Times New Roman" w:eastAsia="Times New Roman" w:hAnsi="Times New Roman" w:cs="Times New Roman"/>
                <w:i w:val="0"/>
                <w:sz w:val="24"/>
                <w:szCs w:val="24"/>
                <w:lang w:eastAsia="ar-SA"/>
              </w:rPr>
              <w:t xml:space="preserve">Концепция «Развивающая предметная среда» С.Л. </w:t>
            </w:r>
            <w:proofErr w:type="spellStart"/>
            <w:r w:rsidRPr="00212056">
              <w:rPr>
                <w:rFonts w:ascii="Times New Roman" w:eastAsia="Times New Roman" w:hAnsi="Times New Roman" w:cs="Times New Roman"/>
                <w:i w:val="0"/>
                <w:sz w:val="24"/>
                <w:szCs w:val="24"/>
                <w:lang w:eastAsia="ar-SA"/>
              </w:rPr>
              <w:t>Новоселовой</w:t>
            </w:r>
            <w:proofErr w:type="spellEnd"/>
            <w:r w:rsidRPr="00212056">
              <w:rPr>
                <w:rFonts w:ascii="Times New Roman" w:eastAsia="Times New Roman" w:hAnsi="Times New Roman" w:cs="Times New Roman"/>
                <w:i w:val="0"/>
                <w:sz w:val="24"/>
                <w:szCs w:val="24"/>
                <w:lang w:eastAsia="ar-SA"/>
              </w:rPr>
              <w:t xml:space="preserve"> (</w:t>
            </w:r>
            <w:r w:rsidRPr="00212056">
              <w:rPr>
                <w:rFonts w:ascii="Times New Roman" w:eastAsia="Times New Roman" w:hAnsi="Times New Roman" w:cs="Times New Roman"/>
                <w:i w:val="0"/>
                <w:color w:val="000000"/>
                <w:sz w:val="24"/>
                <w:szCs w:val="24"/>
                <w:shd w:val="clear" w:color="auto" w:fill="FFFFFF"/>
                <w:lang w:eastAsia="ar-SA"/>
              </w:rPr>
              <w:t>Методические рекомендации по проектированию вариативных дизайн-проектов развивающей предметной среды в детских садах.</w:t>
            </w:r>
            <w:proofErr w:type="gramEnd"/>
            <w:r w:rsidRPr="00212056">
              <w:rPr>
                <w:rFonts w:ascii="Times New Roman" w:eastAsia="Times New Roman" w:hAnsi="Times New Roman" w:cs="Times New Roman"/>
                <w:i w:val="0"/>
                <w:color w:val="000000"/>
                <w:sz w:val="24"/>
                <w:szCs w:val="24"/>
                <w:shd w:val="clear" w:color="auto" w:fill="FFFFFF"/>
                <w:lang w:eastAsia="ar-SA"/>
              </w:rPr>
              <w:t xml:space="preserve"> </w:t>
            </w:r>
            <w:proofErr w:type="gramStart"/>
            <w:r w:rsidRPr="00212056">
              <w:rPr>
                <w:rFonts w:ascii="Times New Roman" w:eastAsia="Times New Roman" w:hAnsi="Times New Roman" w:cs="Times New Roman"/>
                <w:i w:val="0"/>
                <w:color w:val="000000"/>
                <w:sz w:val="24"/>
                <w:szCs w:val="24"/>
                <w:shd w:val="clear" w:color="auto" w:fill="FFFFFF"/>
                <w:lang w:eastAsia="ar-SA"/>
              </w:rPr>
              <w:t>М.: Центр инноваций в педагогике, 1995. 64 с.).</w:t>
            </w:r>
            <w:proofErr w:type="gramEnd"/>
          </w:p>
          <w:p w:rsidR="00212056" w:rsidRPr="00212056" w:rsidRDefault="00212056" w:rsidP="00212056">
            <w:pPr>
              <w:pStyle w:val="ab"/>
              <w:rPr>
                <w:rFonts w:ascii="Times New Roman" w:eastAsia="Times New Roman" w:hAnsi="Times New Roman" w:cs="Times New Roman"/>
                <w:i w:val="0"/>
                <w:sz w:val="24"/>
                <w:szCs w:val="24"/>
                <w:lang w:eastAsia="ar-SA"/>
              </w:rPr>
            </w:pPr>
          </w:p>
          <w:p w:rsidR="00212056" w:rsidRPr="00212056" w:rsidRDefault="00212056" w:rsidP="00212056">
            <w:pPr>
              <w:pStyle w:val="ab"/>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7. Программа интеллектуального, эмоционального, волевого развития детей дошкольного возраста (3-4 года, 5-6 лет, 6-7 лет «Приключения будущих первоклассников») психолого-педагогических занятий для дошкольников 3-7 лет «Цветик-</w:t>
            </w:r>
            <w:proofErr w:type="spellStart"/>
            <w:r w:rsidRPr="00212056">
              <w:rPr>
                <w:rFonts w:ascii="Times New Roman" w:eastAsia="Times New Roman" w:hAnsi="Times New Roman" w:cs="Times New Roman"/>
                <w:i w:val="0"/>
                <w:sz w:val="24"/>
                <w:szCs w:val="24"/>
                <w:lang w:eastAsia="ar-SA"/>
              </w:rPr>
              <w:t>семицветик</w:t>
            </w:r>
            <w:proofErr w:type="spellEnd"/>
            <w:r w:rsidRPr="00212056">
              <w:rPr>
                <w:rFonts w:ascii="Times New Roman" w:eastAsia="Times New Roman" w:hAnsi="Times New Roman" w:cs="Times New Roman"/>
                <w:i w:val="0"/>
                <w:sz w:val="24"/>
                <w:szCs w:val="24"/>
                <w:lang w:eastAsia="ar-SA"/>
              </w:rPr>
              <w:t xml:space="preserve">» Н.Ю. </w:t>
            </w:r>
            <w:proofErr w:type="spellStart"/>
            <w:r w:rsidRPr="00212056">
              <w:rPr>
                <w:rFonts w:ascii="Times New Roman" w:eastAsia="Times New Roman" w:hAnsi="Times New Roman" w:cs="Times New Roman"/>
                <w:i w:val="0"/>
                <w:sz w:val="24"/>
                <w:szCs w:val="24"/>
                <w:lang w:eastAsia="ar-SA"/>
              </w:rPr>
              <w:lastRenderedPageBreak/>
              <w:t>Куражевой</w:t>
            </w:r>
            <w:proofErr w:type="spellEnd"/>
            <w:r w:rsidRPr="00212056">
              <w:rPr>
                <w:rFonts w:ascii="Times New Roman" w:eastAsia="Times New Roman" w:hAnsi="Times New Roman" w:cs="Times New Roman"/>
                <w:i w:val="0"/>
                <w:sz w:val="24"/>
                <w:szCs w:val="24"/>
                <w:lang w:eastAsia="ar-SA"/>
              </w:rPr>
              <w:t xml:space="preserve">,                            И. А. Козловой, Н.В. </w:t>
            </w:r>
            <w:proofErr w:type="spellStart"/>
            <w:r w:rsidRPr="00212056">
              <w:rPr>
                <w:rFonts w:ascii="Times New Roman" w:eastAsia="Times New Roman" w:hAnsi="Times New Roman" w:cs="Times New Roman"/>
                <w:i w:val="0"/>
                <w:sz w:val="24"/>
                <w:szCs w:val="24"/>
                <w:lang w:eastAsia="ar-SA"/>
              </w:rPr>
              <w:t>Вараева</w:t>
            </w:r>
            <w:proofErr w:type="spellEnd"/>
            <w:r w:rsidRPr="00212056">
              <w:rPr>
                <w:rFonts w:ascii="Times New Roman" w:eastAsia="Times New Roman" w:hAnsi="Times New Roman" w:cs="Times New Roman"/>
                <w:i w:val="0"/>
                <w:sz w:val="24"/>
                <w:szCs w:val="24"/>
                <w:lang w:eastAsia="ar-SA"/>
              </w:rPr>
              <w:t xml:space="preserve">, </w:t>
            </w:r>
            <w:proofErr w:type="spellStart"/>
            <w:r w:rsidRPr="00212056">
              <w:rPr>
                <w:rFonts w:ascii="Times New Roman" w:eastAsia="Times New Roman" w:hAnsi="Times New Roman" w:cs="Times New Roman"/>
                <w:i w:val="0"/>
                <w:sz w:val="24"/>
                <w:szCs w:val="24"/>
                <w:lang w:eastAsia="ar-SA"/>
              </w:rPr>
              <w:t>А.С.Тузаева</w:t>
            </w:r>
            <w:proofErr w:type="spellEnd"/>
            <w:r w:rsidRPr="00212056">
              <w:rPr>
                <w:rFonts w:ascii="Times New Roman" w:eastAsia="Times New Roman" w:hAnsi="Times New Roman" w:cs="Times New Roman"/>
                <w:i w:val="0"/>
                <w:sz w:val="24"/>
                <w:szCs w:val="24"/>
                <w:lang w:eastAsia="ar-SA"/>
              </w:rPr>
              <w:t xml:space="preserve"> — СПб</w:t>
            </w:r>
            <w:proofErr w:type="gramStart"/>
            <w:r w:rsidRPr="00212056">
              <w:rPr>
                <w:rFonts w:ascii="Times New Roman" w:eastAsia="Times New Roman" w:hAnsi="Times New Roman" w:cs="Times New Roman"/>
                <w:i w:val="0"/>
                <w:sz w:val="24"/>
                <w:szCs w:val="24"/>
                <w:lang w:eastAsia="ar-SA"/>
              </w:rPr>
              <w:t xml:space="preserve">.: </w:t>
            </w:r>
            <w:proofErr w:type="gramEnd"/>
            <w:r w:rsidRPr="00212056">
              <w:rPr>
                <w:rFonts w:ascii="Times New Roman" w:eastAsia="Times New Roman" w:hAnsi="Times New Roman" w:cs="Times New Roman"/>
                <w:i w:val="0"/>
                <w:sz w:val="24"/>
                <w:szCs w:val="24"/>
                <w:lang w:eastAsia="ar-SA"/>
              </w:rPr>
              <w:t>Речь; М.: Сфера, 2011. — 218 с.</w:t>
            </w:r>
          </w:p>
        </w:tc>
        <w:tc>
          <w:tcPr>
            <w:tcW w:w="2268" w:type="dxa"/>
            <w:tcBorders>
              <w:left w:val="single" w:sz="4" w:space="0" w:color="000000"/>
              <w:bottom w:val="single" w:sz="4" w:space="0" w:color="000000"/>
              <w:right w:val="single" w:sz="4" w:space="0" w:color="000000"/>
            </w:tcBorders>
          </w:tcPr>
          <w:p w:rsidR="00212056" w:rsidRPr="00212056" w:rsidRDefault="00212056" w:rsidP="00785D5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lastRenderedPageBreak/>
              <w:t xml:space="preserve">с 2016 – 2021 </w:t>
            </w:r>
            <w:proofErr w:type="spellStart"/>
            <w:r w:rsidRPr="00212056">
              <w:rPr>
                <w:rFonts w:ascii="Times New Roman" w:eastAsia="Times New Roman" w:hAnsi="Times New Roman" w:cs="Times New Roman"/>
                <w:i w:val="0"/>
                <w:sz w:val="24"/>
                <w:szCs w:val="24"/>
                <w:lang w:eastAsia="ar-SA"/>
              </w:rPr>
              <w:t>г.</w:t>
            </w:r>
            <w:proofErr w:type="gramStart"/>
            <w:r w:rsidRPr="00212056">
              <w:rPr>
                <w:rFonts w:ascii="Times New Roman" w:eastAsia="Times New Roman" w:hAnsi="Times New Roman" w:cs="Times New Roman"/>
                <w:i w:val="0"/>
                <w:sz w:val="24"/>
                <w:szCs w:val="24"/>
                <w:lang w:eastAsia="ar-SA"/>
              </w:rPr>
              <w:t>г</w:t>
            </w:r>
            <w:proofErr w:type="spellEnd"/>
            <w:proofErr w:type="gramEnd"/>
            <w:r w:rsidRPr="00212056">
              <w:rPr>
                <w:rFonts w:ascii="Times New Roman" w:eastAsia="Times New Roman" w:hAnsi="Times New Roman" w:cs="Times New Roman"/>
                <w:i w:val="0"/>
                <w:sz w:val="24"/>
                <w:szCs w:val="24"/>
                <w:lang w:eastAsia="ar-SA"/>
              </w:rPr>
              <w:t>.</w:t>
            </w:r>
          </w:p>
          <w:p w:rsidR="00212056" w:rsidRDefault="00212056" w:rsidP="00DA43BA">
            <w:pPr>
              <w:pStyle w:val="ab"/>
              <w:rPr>
                <w:rFonts w:ascii="Times New Roman" w:eastAsia="Times New Roman" w:hAnsi="Times New Roman" w:cs="Times New Roman"/>
                <w:i w:val="0"/>
                <w:sz w:val="24"/>
                <w:szCs w:val="24"/>
                <w:lang w:eastAsia="ar-SA"/>
              </w:rPr>
            </w:pPr>
          </w:p>
          <w:p w:rsidR="009408BC" w:rsidRPr="00212056" w:rsidRDefault="009408BC" w:rsidP="00DA43BA">
            <w:pPr>
              <w:pStyle w:val="ab"/>
              <w:rPr>
                <w:rFonts w:ascii="Times New Roman" w:eastAsia="Times New Roman" w:hAnsi="Times New Roman" w:cs="Times New Roman"/>
                <w:i w:val="0"/>
                <w:sz w:val="24"/>
                <w:szCs w:val="24"/>
                <w:lang w:eastAsia="ar-SA"/>
              </w:rPr>
            </w:pPr>
          </w:p>
          <w:p w:rsidR="00212056" w:rsidRPr="00212056" w:rsidRDefault="00212056" w:rsidP="00785D5A">
            <w:pPr>
              <w:pStyle w:val="ab"/>
              <w:jc w:val="center"/>
              <w:rPr>
                <w:rFonts w:ascii="Times New Roman" w:eastAsia="Times New Roman" w:hAnsi="Times New Roman" w:cs="Times New Roman"/>
                <w:i w:val="0"/>
                <w:sz w:val="24"/>
                <w:szCs w:val="24"/>
                <w:lang w:eastAsia="ar-SA"/>
              </w:rPr>
            </w:pPr>
          </w:p>
          <w:p w:rsidR="00212056" w:rsidRPr="00212056" w:rsidRDefault="00212056" w:rsidP="00785D5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с 2016 – 2021 </w:t>
            </w:r>
            <w:proofErr w:type="spellStart"/>
            <w:r w:rsidRPr="00212056">
              <w:rPr>
                <w:rFonts w:ascii="Times New Roman" w:eastAsia="Times New Roman" w:hAnsi="Times New Roman" w:cs="Times New Roman"/>
                <w:i w:val="0"/>
                <w:sz w:val="24"/>
                <w:szCs w:val="24"/>
                <w:lang w:eastAsia="ar-SA"/>
              </w:rPr>
              <w:t>г.</w:t>
            </w:r>
            <w:proofErr w:type="gramStart"/>
            <w:r w:rsidRPr="00212056">
              <w:rPr>
                <w:rFonts w:ascii="Times New Roman" w:eastAsia="Times New Roman" w:hAnsi="Times New Roman" w:cs="Times New Roman"/>
                <w:i w:val="0"/>
                <w:sz w:val="24"/>
                <w:szCs w:val="24"/>
                <w:lang w:eastAsia="ar-SA"/>
              </w:rPr>
              <w:t>г</w:t>
            </w:r>
            <w:proofErr w:type="spellEnd"/>
            <w:proofErr w:type="gramEnd"/>
            <w:r w:rsidRPr="00212056">
              <w:rPr>
                <w:rFonts w:ascii="Times New Roman" w:eastAsia="Times New Roman" w:hAnsi="Times New Roman" w:cs="Times New Roman"/>
                <w:i w:val="0"/>
                <w:sz w:val="24"/>
                <w:szCs w:val="24"/>
                <w:lang w:eastAsia="ar-SA"/>
              </w:rPr>
              <w:t>.</w:t>
            </w:r>
          </w:p>
          <w:p w:rsidR="00212056" w:rsidRDefault="00212056" w:rsidP="00DA43BA">
            <w:pPr>
              <w:pStyle w:val="ab"/>
              <w:rPr>
                <w:rFonts w:ascii="Times New Roman" w:eastAsia="Times New Roman" w:hAnsi="Times New Roman" w:cs="Times New Roman"/>
                <w:i w:val="0"/>
                <w:sz w:val="24"/>
                <w:szCs w:val="24"/>
                <w:lang w:eastAsia="ar-SA"/>
              </w:rPr>
            </w:pPr>
          </w:p>
          <w:p w:rsidR="009408BC" w:rsidRPr="00212056" w:rsidRDefault="009408BC" w:rsidP="00DA43BA">
            <w:pPr>
              <w:pStyle w:val="ab"/>
              <w:rPr>
                <w:rFonts w:ascii="Times New Roman" w:eastAsia="Times New Roman" w:hAnsi="Times New Roman" w:cs="Times New Roman"/>
                <w:i w:val="0"/>
                <w:sz w:val="24"/>
                <w:szCs w:val="24"/>
                <w:lang w:eastAsia="ar-SA"/>
              </w:rPr>
            </w:pPr>
          </w:p>
          <w:p w:rsidR="00212056" w:rsidRPr="00212056" w:rsidRDefault="00212056" w:rsidP="00785D5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с 2016 – 2021 </w:t>
            </w:r>
            <w:proofErr w:type="spellStart"/>
            <w:r w:rsidRPr="00212056">
              <w:rPr>
                <w:rFonts w:ascii="Times New Roman" w:eastAsia="Times New Roman" w:hAnsi="Times New Roman" w:cs="Times New Roman"/>
                <w:i w:val="0"/>
                <w:sz w:val="24"/>
                <w:szCs w:val="24"/>
                <w:lang w:eastAsia="ar-SA"/>
              </w:rPr>
              <w:t>г.</w:t>
            </w:r>
            <w:proofErr w:type="gramStart"/>
            <w:r w:rsidRPr="00212056">
              <w:rPr>
                <w:rFonts w:ascii="Times New Roman" w:eastAsia="Times New Roman" w:hAnsi="Times New Roman" w:cs="Times New Roman"/>
                <w:i w:val="0"/>
                <w:sz w:val="24"/>
                <w:szCs w:val="24"/>
                <w:lang w:eastAsia="ar-SA"/>
              </w:rPr>
              <w:t>г</w:t>
            </w:r>
            <w:proofErr w:type="spellEnd"/>
            <w:proofErr w:type="gramEnd"/>
            <w:r w:rsidRPr="00212056">
              <w:rPr>
                <w:rFonts w:ascii="Times New Roman" w:eastAsia="Times New Roman" w:hAnsi="Times New Roman" w:cs="Times New Roman"/>
                <w:i w:val="0"/>
                <w:sz w:val="24"/>
                <w:szCs w:val="24"/>
                <w:lang w:eastAsia="ar-SA"/>
              </w:rPr>
              <w:t>.</w:t>
            </w:r>
          </w:p>
          <w:p w:rsidR="00212056" w:rsidRDefault="00212056" w:rsidP="00DA43BA">
            <w:pPr>
              <w:pStyle w:val="ab"/>
              <w:rPr>
                <w:rFonts w:ascii="Times New Roman" w:eastAsia="Times New Roman" w:hAnsi="Times New Roman" w:cs="Times New Roman"/>
                <w:i w:val="0"/>
                <w:sz w:val="24"/>
                <w:szCs w:val="24"/>
                <w:lang w:eastAsia="ar-SA"/>
              </w:rPr>
            </w:pPr>
          </w:p>
          <w:p w:rsidR="009408BC" w:rsidRPr="00212056" w:rsidRDefault="009408BC" w:rsidP="00DA43BA">
            <w:pPr>
              <w:pStyle w:val="ab"/>
              <w:rPr>
                <w:rFonts w:ascii="Times New Roman" w:eastAsia="Times New Roman" w:hAnsi="Times New Roman" w:cs="Times New Roman"/>
                <w:i w:val="0"/>
                <w:sz w:val="24"/>
                <w:szCs w:val="24"/>
                <w:lang w:eastAsia="ar-SA"/>
              </w:rPr>
            </w:pPr>
          </w:p>
          <w:p w:rsidR="00212056" w:rsidRPr="00212056" w:rsidRDefault="00212056" w:rsidP="00785D5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с 2016 – 2021 </w:t>
            </w:r>
            <w:proofErr w:type="spellStart"/>
            <w:r w:rsidRPr="00212056">
              <w:rPr>
                <w:rFonts w:ascii="Times New Roman" w:eastAsia="Times New Roman" w:hAnsi="Times New Roman" w:cs="Times New Roman"/>
                <w:i w:val="0"/>
                <w:sz w:val="24"/>
                <w:szCs w:val="24"/>
                <w:lang w:eastAsia="ar-SA"/>
              </w:rPr>
              <w:t>г.</w:t>
            </w:r>
            <w:proofErr w:type="gramStart"/>
            <w:r w:rsidRPr="00212056">
              <w:rPr>
                <w:rFonts w:ascii="Times New Roman" w:eastAsia="Times New Roman" w:hAnsi="Times New Roman" w:cs="Times New Roman"/>
                <w:i w:val="0"/>
                <w:sz w:val="24"/>
                <w:szCs w:val="24"/>
                <w:lang w:eastAsia="ar-SA"/>
              </w:rPr>
              <w:t>г</w:t>
            </w:r>
            <w:proofErr w:type="spellEnd"/>
            <w:proofErr w:type="gramEnd"/>
            <w:r w:rsidRPr="00212056">
              <w:rPr>
                <w:rFonts w:ascii="Times New Roman" w:eastAsia="Times New Roman" w:hAnsi="Times New Roman" w:cs="Times New Roman"/>
                <w:i w:val="0"/>
                <w:sz w:val="24"/>
                <w:szCs w:val="24"/>
                <w:lang w:eastAsia="ar-SA"/>
              </w:rPr>
              <w:t>.</w:t>
            </w:r>
          </w:p>
          <w:p w:rsidR="00212056" w:rsidRDefault="00212056" w:rsidP="00DA43BA">
            <w:pPr>
              <w:pStyle w:val="ab"/>
              <w:rPr>
                <w:rFonts w:ascii="Times New Roman" w:eastAsia="Times New Roman" w:hAnsi="Times New Roman" w:cs="Times New Roman"/>
                <w:i w:val="0"/>
                <w:sz w:val="24"/>
                <w:szCs w:val="24"/>
                <w:lang w:eastAsia="ar-SA"/>
              </w:rPr>
            </w:pPr>
          </w:p>
          <w:p w:rsidR="009408BC" w:rsidRPr="00212056" w:rsidRDefault="009408BC" w:rsidP="00DA43BA">
            <w:pPr>
              <w:pStyle w:val="ab"/>
              <w:rPr>
                <w:rFonts w:ascii="Times New Roman" w:eastAsia="Times New Roman" w:hAnsi="Times New Roman" w:cs="Times New Roman"/>
                <w:i w:val="0"/>
                <w:sz w:val="24"/>
                <w:szCs w:val="24"/>
                <w:lang w:eastAsia="ar-SA"/>
              </w:rPr>
            </w:pPr>
          </w:p>
          <w:p w:rsidR="00212056" w:rsidRPr="00212056" w:rsidRDefault="00212056" w:rsidP="00785D5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с 2016 – 2021 </w:t>
            </w:r>
            <w:proofErr w:type="spellStart"/>
            <w:r w:rsidRPr="00212056">
              <w:rPr>
                <w:rFonts w:ascii="Times New Roman" w:eastAsia="Times New Roman" w:hAnsi="Times New Roman" w:cs="Times New Roman"/>
                <w:i w:val="0"/>
                <w:sz w:val="24"/>
                <w:szCs w:val="24"/>
                <w:lang w:eastAsia="ar-SA"/>
              </w:rPr>
              <w:t>г.</w:t>
            </w:r>
            <w:proofErr w:type="gramStart"/>
            <w:r w:rsidRPr="00212056">
              <w:rPr>
                <w:rFonts w:ascii="Times New Roman" w:eastAsia="Times New Roman" w:hAnsi="Times New Roman" w:cs="Times New Roman"/>
                <w:i w:val="0"/>
                <w:sz w:val="24"/>
                <w:szCs w:val="24"/>
                <w:lang w:eastAsia="ar-SA"/>
              </w:rPr>
              <w:t>г</w:t>
            </w:r>
            <w:proofErr w:type="spellEnd"/>
            <w:proofErr w:type="gramEnd"/>
            <w:r w:rsidRPr="00212056">
              <w:rPr>
                <w:rFonts w:ascii="Times New Roman" w:eastAsia="Times New Roman" w:hAnsi="Times New Roman" w:cs="Times New Roman"/>
                <w:i w:val="0"/>
                <w:sz w:val="24"/>
                <w:szCs w:val="24"/>
                <w:lang w:eastAsia="ar-SA"/>
              </w:rPr>
              <w:t>.</w:t>
            </w:r>
          </w:p>
          <w:p w:rsidR="00212056" w:rsidRPr="00212056" w:rsidRDefault="00212056" w:rsidP="00785D5A">
            <w:pPr>
              <w:pStyle w:val="ab"/>
              <w:jc w:val="center"/>
              <w:rPr>
                <w:rFonts w:ascii="Times New Roman" w:eastAsia="Times New Roman" w:hAnsi="Times New Roman" w:cs="Times New Roman"/>
                <w:i w:val="0"/>
                <w:sz w:val="24"/>
                <w:szCs w:val="24"/>
                <w:lang w:eastAsia="ar-SA"/>
              </w:rPr>
            </w:pPr>
          </w:p>
          <w:p w:rsidR="00212056" w:rsidRDefault="00212056" w:rsidP="00DA43BA">
            <w:pPr>
              <w:pStyle w:val="ab"/>
              <w:rPr>
                <w:rFonts w:ascii="Times New Roman" w:eastAsia="Times New Roman" w:hAnsi="Times New Roman" w:cs="Times New Roman"/>
                <w:i w:val="0"/>
                <w:sz w:val="24"/>
                <w:szCs w:val="24"/>
                <w:lang w:eastAsia="ar-SA"/>
              </w:rPr>
            </w:pPr>
          </w:p>
          <w:p w:rsidR="009408BC" w:rsidRPr="00212056" w:rsidRDefault="009408BC" w:rsidP="00DA43BA">
            <w:pPr>
              <w:pStyle w:val="ab"/>
              <w:rPr>
                <w:rFonts w:ascii="Times New Roman" w:eastAsia="Times New Roman" w:hAnsi="Times New Roman" w:cs="Times New Roman"/>
                <w:i w:val="0"/>
                <w:sz w:val="24"/>
                <w:szCs w:val="24"/>
                <w:lang w:eastAsia="ar-SA"/>
              </w:rPr>
            </w:pPr>
          </w:p>
          <w:p w:rsidR="00212056" w:rsidRPr="00212056" w:rsidRDefault="00212056" w:rsidP="00DA43B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с 2016 – 2021 </w:t>
            </w:r>
            <w:proofErr w:type="spellStart"/>
            <w:r w:rsidRPr="00212056">
              <w:rPr>
                <w:rFonts w:ascii="Times New Roman" w:eastAsia="Times New Roman" w:hAnsi="Times New Roman" w:cs="Times New Roman"/>
                <w:i w:val="0"/>
                <w:sz w:val="24"/>
                <w:szCs w:val="24"/>
                <w:lang w:eastAsia="ar-SA"/>
              </w:rPr>
              <w:t>г.</w:t>
            </w:r>
            <w:proofErr w:type="gramStart"/>
            <w:r w:rsidRPr="00212056">
              <w:rPr>
                <w:rFonts w:ascii="Times New Roman" w:eastAsia="Times New Roman" w:hAnsi="Times New Roman" w:cs="Times New Roman"/>
                <w:i w:val="0"/>
                <w:sz w:val="24"/>
                <w:szCs w:val="24"/>
                <w:lang w:eastAsia="ar-SA"/>
              </w:rPr>
              <w:t>г</w:t>
            </w:r>
            <w:proofErr w:type="spellEnd"/>
            <w:proofErr w:type="gramEnd"/>
            <w:r w:rsidRPr="00212056">
              <w:rPr>
                <w:rFonts w:ascii="Times New Roman" w:eastAsia="Times New Roman" w:hAnsi="Times New Roman" w:cs="Times New Roman"/>
                <w:i w:val="0"/>
                <w:sz w:val="24"/>
                <w:szCs w:val="24"/>
                <w:lang w:eastAsia="ar-SA"/>
              </w:rPr>
              <w:t>.</w:t>
            </w:r>
          </w:p>
          <w:p w:rsidR="00DA43BA" w:rsidRDefault="00DA43BA" w:rsidP="00785D5A">
            <w:pPr>
              <w:pStyle w:val="ab"/>
              <w:jc w:val="center"/>
              <w:rPr>
                <w:rFonts w:ascii="Times New Roman" w:eastAsia="Times New Roman" w:hAnsi="Times New Roman" w:cs="Times New Roman"/>
                <w:i w:val="0"/>
                <w:sz w:val="24"/>
                <w:szCs w:val="24"/>
                <w:lang w:eastAsia="ar-SA"/>
              </w:rPr>
            </w:pPr>
          </w:p>
          <w:p w:rsidR="00DA43BA" w:rsidRDefault="00DA43BA" w:rsidP="00785D5A">
            <w:pPr>
              <w:pStyle w:val="ab"/>
              <w:jc w:val="center"/>
              <w:rPr>
                <w:rFonts w:ascii="Times New Roman" w:eastAsia="Times New Roman" w:hAnsi="Times New Roman" w:cs="Times New Roman"/>
                <w:i w:val="0"/>
                <w:sz w:val="24"/>
                <w:szCs w:val="24"/>
                <w:lang w:eastAsia="ar-SA"/>
              </w:rPr>
            </w:pPr>
          </w:p>
          <w:p w:rsidR="009408BC" w:rsidRDefault="009408BC" w:rsidP="00785D5A">
            <w:pPr>
              <w:pStyle w:val="ab"/>
              <w:jc w:val="center"/>
              <w:rPr>
                <w:rFonts w:ascii="Times New Roman" w:eastAsia="Times New Roman" w:hAnsi="Times New Roman" w:cs="Times New Roman"/>
                <w:i w:val="0"/>
                <w:sz w:val="24"/>
                <w:szCs w:val="24"/>
                <w:lang w:eastAsia="ar-SA"/>
              </w:rPr>
            </w:pPr>
          </w:p>
          <w:p w:rsidR="00212056" w:rsidRPr="00212056" w:rsidRDefault="00212056" w:rsidP="00785D5A">
            <w:pPr>
              <w:pStyle w:val="ab"/>
              <w:jc w:val="center"/>
              <w:rPr>
                <w:rFonts w:ascii="Times New Roman" w:eastAsia="Times New Roman" w:hAnsi="Times New Roman" w:cs="Times New Roman"/>
                <w:i w:val="0"/>
                <w:sz w:val="24"/>
                <w:szCs w:val="24"/>
                <w:lang w:eastAsia="ar-SA"/>
              </w:rPr>
            </w:pPr>
            <w:r w:rsidRPr="00212056">
              <w:rPr>
                <w:rFonts w:ascii="Times New Roman" w:eastAsia="Times New Roman" w:hAnsi="Times New Roman" w:cs="Times New Roman"/>
                <w:i w:val="0"/>
                <w:sz w:val="24"/>
                <w:szCs w:val="24"/>
                <w:lang w:eastAsia="ar-SA"/>
              </w:rPr>
              <w:t xml:space="preserve">с 2017 – 2022 </w:t>
            </w:r>
            <w:proofErr w:type="spellStart"/>
            <w:r w:rsidRPr="00212056">
              <w:rPr>
                <w:rFonts w:ascii="Times New Roman" w:eastAsia="Times New Roman" w:hAnsi="Times New Roman" w:cs="Times New Roman"/>
                <w:i w:val="0"/>
                <w:sz w:val="24"/>
                <w:szCs w:val="24"/>
                <w:lang w:eastAsia="ar-SA"/>
              </w:rPr>
              <w:t>г.</w:t>
            </w:r>
            <w:proofErr w:type="gramStart"/>
            <w:r w:rsidRPr="00212056">
              <w:rPr>
                <w:rFonts w:ascii="Times New Roman" w:eastAsia="Times New Roman" w:hAnsi="Times New Roman" w:cs="Times New Roman"/>
                <w:i w:val="0"/>
                <w:sz w:val="24"/>
                <w:szCs w:val="24"/>
                <w:lang w:eastAsia="ar-SA"/>
              </w:rPr>
              <w:t>г</w:t>
            </w:r>
            <w:proofErr w:type="spellEnd"/>
            <w:proofErr w:type="gramEnd"/>
            <w:r w:rsidRPr="00212056">
              <w:rPr>
                <w:rFonts w:ascii="Times New Roman" w:eastAsia="Times New Roman" w:hAnsi="Times New Roman" w:cs="Times New Roman"/>
                <w:i w:val="0"/>
                <w:sz w:val="24"/>
                <w:szCs w:val="24"/>
                <w:lang w:eastAsia="ar-SA"/>
              </w:rPr>
              <w:t>.</w:t>
            </w:r>
          </w:p>
        </w:tc>
      </w:tr>
    </w:tbl>
    <w:p w:rsidR="00705510" w:rsidRDefault="004116EA" w:rsidP="00705510">
      <w:pPr>
        <w:tabs>
          <w:tab w:val="left" w:pos="3640"/>
        </w:tabs>
        <w:spacing w:after="0" w:line="240" w:lineRule="auto"/>
        <w:jc w:val="center"/>
        <w:rPr>
          <w:rFonts w:ascii="Times New Roman" w:hAnsi="Times New Roman" w:cs="Times New Roman"/>
          <w:b/>
          <w:i w:val="0"/>
          <w:color w:val="00B050"/>
          <w:sz w:val="24"/>
          <w:szCs w:val="24"/>
          <w:u w:val="single"/>
        </w:rPr>
      </w:pPr>
      <w:r>
        <w:rPr>
          <w:noProof/>
        </w:rPr>
        <w:lastRenderedPageBreak/>
        <w:drawing>
          <wp:inline distT="0" distB="0" distL="0" distR="0" wp14:anchorId="0AB9F267" wp14:editId="1A952267">
            <wp:extent cx="1948718" cy="2028825"/>
            <wp:effectExtent l="0" t="0" r="0" b="0"/>
            <wp:docPr id="16" name="Рисунок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2C782DB-5497-48CE-A595-925390F95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2C782DB-5497-48CE-A595-925390F9539D}"/>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9051" b="18500"/>
                    <a:stretch/>
                  </pic:blipFill>
                  <pic:spPr>
                    <a:xfrm>
                      <a:off x="0" y="0"/>
                      <a:ext cx="1951145" cy="2031352"/>
                    </a:xfrm>
                    <a:prstGeom prst="rect">
                      <a:avLst/>
                    </a:prstGeom>
                    <a:ln>
                      <a:noFill/>
                    </a:ln>
                    <a:effectLst>
                      <a:softEdge rad="112500"/>
                    </a:effectLst>
                  </pic:spPr>
                </pic:pic>
              </a:graphicData>
            </a:graphic>
          </wp:inline>
        </w:drawing>
      </w:r>
      <w:r>
        <w:rPr>
          <w:rFonts w:ascii="Times New Roman" w:hAnsi="Times New Roman" w:cs="Times New Roman"/>
          <w:b/>
          <w:i w:val="0"/>
          <w:noProof/>
          <w:color w:val="00B050"/>
          <w:sz w:val="24"/>
          <w:szCs w:val="24"/>
          <w:u w:val="single"/>
        </w:rPr>
        <w:t xml:space="preserve"> </w:t>
      </w:r>
      <w:r>
        <w:rPr>
          <w:noProof/>
        </w:rPr>
        <w:drawing>
          <wp:inline distT="0" distB="0" distL="0" distR="0" wp14:anchorId="665579BF" wp14:editId="782C744B">
            <wp:extent cx="2027665" cy="2114550"/>
            <wp:effectExtent l="0" t="0" r="0" b="0"/>
            <wp:docPr id="17" name="Picture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CE2303-F430-4C98-BCD9-6116F94E0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CE2303-F430-4C98-BCD9-6116F94E0E34}"/>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422" cy="2117425"/>
                    </a:xfrm>
                    <a:prstGeom prst="rect">
                      <a:avLst/>
                    </a:prstGeom>
                    <a:noFill/>
                    <a:ln>
                      <a:noFill/>
                    </a:ln>
                    <a:effectLst/>
                    <a:extLst/>
                  </pic:spPr>
                </pic:pic>
              </a:graphicData>
            </a:graphic>
          </wp:inline>
        </w:drawing>
      </w:r>
      <w:r w:rsidRPr="004116EA">
        <w:rPr>
          <w:noProof/>
        </w:rPr>
        <w:t xml:space="preserve"> </w:t>
      </w:r>
      <w:r>
        <w:rPr>
          <w:noProof/>
        </w:rPr>
        <w:drawing>
          <wp:inline distT="0" distB="0" distL="0" distR="0" wp14:anchorId="5C764E44" wp14:editId="41A56BA2">
            <wp:extent cx="2362200" cy="2025432"/>
            <wp:effectExtent l="0" t="0" r="0" b="0"/>
            <wp:docPr id="1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5AED958-DA39-4B8D-B932-F1ED2D382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5AED958-DA39-4B8D-B932-F1ED2D382858}"/>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7198" cy="2029717"/>
                    </a:xfrm>
                    <a:prstGeom prst="rect">
                      <a:avLst/>
                    </a:prstGeom>
                    <a:noFill/>
                    <a:ln>
                      <a:noFill/>
                    </a:ln>
                    <a:effectLst/>
                    <a:extLst/>
                  </pic:spPr>
                </pic:pic>
              </a:graphicData>
            </a:graphic>
          </wp:inline>
        </w:drawing>
      </w:r>
      <w:r w:rsidRPr="004116EA">
        <w:rPr>
          <w:noProof/>
        </w:rPr>
        <w:t xml:space="preserve"> </w:t>
      </w:r>
      <w:r>
        <w:rPr>
          <w:noProof/>
        </w:rPr>
        <w:drawing>
          <wp:inline distT="0" distB="0" distL="0" distR="0" wp14:anchorId="021EF308" wp14:editId="785E30D3">
            <wp:extent cx="1910685" cy="2027464"/>
            <wp:effectExtent l="0" t="0" r="0" b="0"/>
            <wp:docPr id="1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210DF10-98F2-4B81-8EF7-3007BE3DC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210DF10-98F2-4B81-8EF7-3007BE3DC7E2}"/>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022" cy="2031005"/>
                    </a:xfrm>
                    <a:prstGeom prst="rect">
                      <a:avLst/>
                    </a:prstGeom>
                    <a:noFill/>
                    <a:ln>
                      <a:noFill/>
                    </a:ln>
                    <a:effectLst/>
                    <a:extLst/>
                  </pic:spPr>
                </pic:pic>
              </a:graphicData>
            </a:graphic>
          </wp:inline>
        </w:drawing>
      </w:r>
    </w:p>
    <w:p w:rsidR="00705510" w:rsidRPr="00705510" w:rsidRDefault="00705510" w:rsidP="00082FBF">
      <w:pPr>
        <w:tabs>
          <w:tab w:val="left" w:pos="3640"/>
        </w:tabs>
        <w:spacing w:after="0" w:line="240" w:lineRule="auto"/>
        <w:rPr>
          <w:rFonts w:ascii="Times New Roman" w:hAnsi="Times New Roman" w:cs="Times New Roman"/>
          <w:b/>
          <w:i w:val="0"/>
          <w:color w:val="00B050"/>
          <w:sz w:val="24"/>
          <w:szCs w:val="24"/>
          <w:u w:val="single"/>
        </w:rPr>
      </w:pPr>
    </w:p>
    <w:p w:rsidR="003474CA" w:rsidRPr="00082FBF" w:rsidRDefault="000828B9" w:rsidP="00B72036">
      <w:pPr>
        <w:spacing w:line="240" w:lineRule="auto"/>
        <w:jc w:val="both"/>
        <w:rPr>
          <w:rFonts w:ascii="Times New Roman" w:eastAsia="Calibri" w:hAnsi="Times New Roman" w:cs="Times New Roman"/>
          <w:b/>
          <w:i w:val="0"/>
          <w:sz w:val="24"/>
          <w:szCs w:val="24"/>
        </w:rPr>
      </w:pPr>
      <w:r w:rsidRPr="00C3731A">
        <w:rPr>
          <w:rFonts w:ascii="Times New Roman" w:eastAsia="Times New Roman" w:hAnsi="Times New Roman" w:cs="Times New Roman"/>
          <w:i w:val="0"/>
          <w:sz w:val="24"/>
          <w:szCs w:val="24"/>
        </w:rPr>
        <w:t xml:space="preserve">       </w:t>
      </w:r>
      <w:r w:rsidR="003474CA" w:rsidRPr="00BA78E2">
        <w:rPr>
          <w:rFonts w:eastAsia="Calibri"/>
        </w:rPr>
        <w:t xml:space="preserve">   </w:t>
      </w:r>
      <w:r w:rsidR="003474CA" w:rsidRPr="003474CA">
        <w:rPr>
          <w:rFonts w:ascii="Times New Roman" w:eastAsia="Calibri" w:hAnsi="Times New Roman" w:cs="Times New Roman"/>
          <w:i w:val="0"/>
          <w:sz w:val="24"/>
          <w:szCs w:val="24"/>
        </w:rPr>
        <w:t xml:space="preserve"> </w:t>
      </w:r>
      <w:r w:rsidR="00082FBF">
        <w:rPr>
          <w:rFonts w:ascii="Times New Roman" w:eastAsia="Calibri" w:hAnsi="Times New Roman" w:cs="Times New Roman"/>
          <w:i w:val="0"/>
          <w:sz w:val="24"/>
          <w:szCs w:val="24"/>
        </w:rPr>
        <w:t xml:space="preserve">В обязательной части </w:t>
      </w:r>
      <w:r w:rsidR="00082FBF">
        <w:rPr>
          <w:rFonts w:ascii="Times New Roman" w:eastAsia="Calibri" w:hAnsi="Times New Roman" w:cs="Times New Roman"/>
          <w:b/>
          <w:i w:val="0"/>
          <w:sz w:val="24"/>
          <w:szCs w:val="24"/>
        </w:rPr>
        <w:t>Образовательной программы</w:t>
      </w:r>
      <w:r w:rsidR="003474CA" w:rsidRPr="003474CA">
        <w:rPr>
          <w:rFonts w:ascii="Times New Roman" w:eastAsia="Calibri" w:hAnsi="Times New Roman" w:cs="Times New Roman"/>
          <w:b/>
          <w:i w:val="0"/>
          <w:sz w:val="24"/>
          <w:szCs w:val="24"/>
        </w:rPr>
        <w:t xml:space="preserve"> МБДОУ детского сада №9</w:t>
      </w:r>
      <w:r w:rsidR="003474CA" w:rsidRPr="003474CA">
        <w:rPr>
          <w:rFonts w:ascii="Times New Roman" w:eastAsia="Calibri" w:hAnsi="Times New Roman" w:cs="Times New Roman"/>
          <w:i w:val="0"/>
          <w:sz w:val="24"/>
          <w:szCs w:val="24"/>
        </w:rPr>
        <w:t xml:space="preserve"> (далее - Программа) </w:t>
      </w:r>
      <w:r w:rsidR="00082FBF">
        <w:rPr>
          <w:rFonts w:ascii="Times New Roman" w:eastAsia="Calibri" w:hAnsi="Times New Roman" w:cs="Times New Roman"/>
          <w:i w:val="0"/>
          <w:sz w:val="24"/>
          <w:szCs w:val="24"/>
        </w:rPr>
        <w:t>реализуется программа</w:t>
      </w:r>
      <w:r w:rsidR="003474CA" w:rsidRPr="003474CA">
        <w:rPr>
          <w:rFonts w:ascii="Times New Roman" w:eastAsia="Calibri" w:hAnsi="Times New Roman" w:cs="Times New Roman"/>
          <w:i w:val="0"/>
          <w:sz w:val="24"/>
          <w:szCs w:val="24"/>
        </w:rPr>
        <w:t xml:space="preserve"> дошкольного образования «От рождения до школы</w:t>
      </w:r>
      <w:r w:rsidR="002C42F1">
        <w:rPr>
          <w:rFonts w:ascii="Times New Roman" w:eastAsia="Calibri" w:hAnsi="Times New Roman" w:cs="Times New Roman"/>
          <w:i w:val="0"/>
          <w:sz w:val="24"/>
          <w:szCs w:val="24"/>
        </w:rPr>
        <w:t xml:space="preserve">» под редакцией Н.Е. </w:t>
      </w:r>
      <w:proofErr w:type="spellStart"/>
      <w:r w:rsidR="002C42F1">
        <w:rPr>
          <w:rFonts w:ascii="Times New Roman" w:eastAsia="Calibri" w:hAnsi="Times New Roman" w:cs="Times New Roman"/>
          <w:i w:val="0"/>
          <w:sz w:val="24"/>
          <w:szCs w:val="24"/>
        </w:rPr>
        <w:t>Вераксы</w:t>
      </w:r>
      <w:proofErr w:type="spellEnd"/>
      <w:r w:rsidR="002C42F1">
        <w:rPr>
          <w:rFonts w:ascii="Times New Roman" w:eastAsia="Calibri" w:hAnsi="Times New Roman" w:cs="Times New Roman"/>
          <w:i w:val="0"/>
          <w:sz w:val="24"/>
          <w:szCs w:val="24"/>
        </w:rPr>
        <w:t xml:space="preserve">, </w:t>
      </w:r>
      <w:r w:rsidR="003474CA" w:rsidRPr="003474CA">
        <w:rPr>
          <w:rFonts w:ascii="Times New Roman" w:eastAsia="Calibri" w:hAnsi="Times New Roman" w:cs="Times New Roman"/>
          <w:i w:val="0"/>
          <w:sz w:val="24"/>
          <w:szCs w:val="24"/>
        </w:rPr>
        <w:t xml:space="preserve">Т.С. Комаровой, </w:t>
      </w:r>
      <w:r w:rsidR="00B72036">
        <w:rPr>
          <w:rFonts w:ascii="Times New Roman" w:eastAsia="Calibri" w:hAnsi="Times New Roman" w:cs="Times New Roman"/>
          <w:i w:val="0"/>
          <w:sz w:val="24"/>
          <w:szCs w:val="24"/>
        </w:rPr>
        <w:t>Э.</w:t>
      </w:r>
      <w:r w:rsidR="003474CA" w:rsidRPr="003474CA">
        <w:rPr>
          <w:rFonts w:ascii="Times New Roman" w:eastAsia="Calibri" w:hAnsi="Times New Roman" w:cs="Times New Roman"/>
          <w:i w:val="0"/>
          <w:sz w:val="24"/>
          <w:szCs w:val="24"/>
        </w:rPr>
        <w:t>М.</w:t>
      </w:r>
      <w:r w:rsidR="00B72036">
        <w:rPr>
          <w:rFonts w:ascii="Times New Roman" w:eastAsia="Calibri" w:hAnsi="Times New Roman" w:cs="Times New Roman"/>
          <w:i w:val="0"/>
          <w:sz w:val="24"/>
          <w:szCs w:val="24"/>
        </w:rPr>
        <w:t xml:space="preserve"> Дорофеевой</w:t>
      </w:r>
      <w:r w:rsidR="003474CA" w:rsidRPr="003474CA">
        <w:rPr>
          <w:rFonts w:ascii="Times New Roman" w:eastAsia="Calibri" w:hAnsi="Times New Roman" w:cs="Times New Roman"/>
          <w:i w:val="0"/>
          <w:sz w:val="24"/>
          <w:szCs w:val="24"/>
        </w:rPr>
        <w:t>.</w:t>
      </w:r>
      <w:r w:rsidR="005D4058">
        <w:rPr>
          <w:rFonts w:ascii="Times New Roman" w:eastAsia="Calibri" w:hAnsi="Times New Roman" w:cs="Times New Roman"/>
          <w:i w:val="0"/>
          <w:sz w:val="24"/>
          <w:szCs w:val="24"/>
        </w:rPr>
        <w:t xml:space="preserve"> </w:t>
      </w:r>
      <w:r w:rsidR="003474CA" w:rsidRPr="00B72036">
        <w:rPr>
          <w:rFonts w:ascii="Times New Roman" w:eastAsia="Times New Roman" w:hAnsi="Times New Roman" w:cs="Times New Roman"/>
          <w:i w:val="0"/>
          <w:sz w:val="24"/>
          <w:szCs w:val="24"/>
        </w:rPr>
        <w:t xml:space="preserve">Программа </w:t>
      </w:r>
      <w:r w:rsidR="003474CA">
        <w:rPr>
          <w:rFonts w:ascii="Times New Roman" w:eastAsia="Times New Roman" w:hAnsi="Times New Roman" w:cs="Times New Roman"/>
          <w:i w:val="0"/>
          <w:color w:val="000000"/>
          <w:sz w:val="24"/>
          <w:szCs w:val="24"/>
        </w:rPr>
        <w:t xml:space="preserve">является </w:t>
      </w:r>
      <w:r w:rsidR="003474CA" w:rsidRPr="007020BA">
        <w:rPr>
          <w:rFonts w:ascii="Times New Roman" w:eastAsia="Times New Roman" w:hAnsi="Times New Roman" w:cs="Times New Roman"/>
          <w:i w:val="0"/>
          <w:color w:val="000000"/>
          <w:sz w:val="24"/>
          <w:szCs w:val="24"/>
        </w:rPr>
        <w:t>инновационным общеобразовател</w:t>
      </w:r>
      <w:r w:rsidR="003474CA">
        <w:rPr>
          <w:rFonts w:ascii="Times New Roman" w:eastAsia="Times New Roman" w:hAnsi="Times New Roman" w:cs="Times New Roman"/>
          <w:i w:val="0"/>
          <w:color w:val="000000"/>
          <w:sz w:val="24"/>
          <w:szCs w:val="24"/>
        </w:rPr>
        <w:t xml:space="preserve">ьным программным </w:t>
      </w:r>
      <w:r w:rsidR="003474CA" w:rsidRPr="007020BA">
        <w:rPr>
          <w:rFonts w:ascii="Times New Roman" w:eastAsia="Times New Roman" w:hAnsi="Times New Roman" w:cs="Times New Roman"/>
          <w:i w:val="0"/>
          <w:color w:val="000000"/>
          <w:sz w:val="24"/>
          <w:szCs w:val="24"/>
        </w:rPr>
        <w:t>докуме</w:t>
      </w:r>
      <w:r w:rsidR="003474CA">
        <w:rPr>
          <w:rFonts w:ascii="Times New Roman" w:eastAsia="Times New Roman" w:hAnsi="Times New Roman" w:cs="Times New Roman"/>
          <w:i w:val="0"/>
          <w:color w:val="000000"/>
          <w:sz w:val="24"/>
          <w:szCs w:val="24"/>
        </w:rPr>
        <w:t xml:space="preserve">нтом для дошкольных учреждений, </w:t>
      </w:r>
      <w:r w:rsidR="003474CA" w:rsidRPr="007020BA">
        <w:rPr>
          <w:rFonts w:ascii="Times New Roman" w:eastAsia="Times New Roman" w:hAnsi="Times New Roman" w:cs="Times New Roman"/>
          <w:i w:val="0"/>
          <w:color w:val="000000"/>
          <w:sz w:val="24"/>
          <w:szCs w:val="24"/>
        </w:rPr>
        <w:t>подготовленным с у</w:t>
      </w:r>
      <w:r w:rsidR="003474CA">
        <w:rPr>
          <w:rFonts w:ascii="Times New Roman" w:eastAsia="Times New Roman" w:hAnsi="Times New Roman" w:cs="Times New Roman"/>
          <w:i w:val="0"/>
          <w:color w:val="000000"/>
          <w:sz w:val="24"/>
          <w:szCs w:val="24"/>
        </w:rPr>
        <w:t xml:space="preserve">четом новейших достижений науки </w:t>
      </w:r>
      <w:r w:rsidR="003474CA" w:rsidRPr="007020BA">
        <w:rPr>
          <w:rFonts w:ascii="Times New Roman" w:eastAsia="Times New Roman" w:hAnsi="Times New Roman" w:cs="Times New Roman"/>
          <w:i w:val="0"/>
          <w:color w:val="000000"/>
          <w:sz w:val="24"/>
          <w:szCs w:val="24"/>
        </w:rPr>
        <w:t>и практики отечестве</w:t>
      </w:r>
      <w:r w:rsidR="003474CA">
        <w:rPr>
          <w:rFonts w:ascii="Times New Roman" w:eastAsia="Times New Roman" w:hAnsi="Times New Roman" w:cs="Times New Roman"/>
          <w:i w:val="0"/>
          <w:color w:val="000000"/>
          <w:sz w:val="24"/>
          <w:szCs w:val="24"/>
        </w:rPr>
        <w:t xml:space="preserve">нного и зарубежного дошкольного образования. </w:t>
      </w:r>
      <w:r w:rsidR="003474CA" w:rsidRPr="007020BA">
        <w:rPr>
          <w:rFonts w:ascii="Times New Roman" w:eastAsia="Times New Roman" w:hAnsi="Times New Roman" w:cs="Times New Roman"/>
          <w:i w:val="0"/>
          <w:color w:val="000000"/>
          <w:sz w:val="24"/>
          <w:szCs w:val="24"/>
        </w:rPr>
        <w:t xml:space="preserve">Программа соответствует ФГОС </w:t>
      </w:r>
      <w:proofErr w:type="gramStart"/>
      <w:r w:rsidR="003474CA" w:rsidRPr="007020BA">
        <w:rPr>
          <w:rFonts w:ascii="Times New Roman" w:eastAsia="Times New Roman" w:hAnsi="Times New Roman" w:cs="Times New Roman"/>
          <w:i w:val="0"/>
          <w:color w:val="000000"/>
          <w:sz w:val="24"/>
          <w:szCs w:val="24"/>
        </w:rPr>
        <w:t>ДО</w:t>
      </w:r>
      <w:proofErr w:type="gramEnd"/>
      <w:r w:rsidR="003474CA" w:rsidRPr="007020BA">
        <w:rPr>
          <w:rFonts w:ascii="Times New Roman" w:eastAsia="Times New Roman" w:hAnsi="Times New Roman" w:cs="Times New Roman"/>
          <w:i w:val="0"/>
          <w:color w:val="000000"/>
          <w:sz w:val="24"/>
          <w:szCs w:val="24"/>
        </w:rPr>
        <w:t>.</w:t>
      </w:r>
      <w:r w:rsidR="003474CA">
        <w:rPr>
          <w:rFonts w:ascii="Times New Roman" w:eastAsia="Times New Roman" w:hAnsi="Times New Roman" w:cs="Times New Roman"/>
          <w:i w:val="0"/>
          <w:color w:val="000000"/>
          <w:sz w:val="24"/>
          <w:szCs w:val="24"/>
        </w:rPr>
        <w:t xml:space="preserve"> </w:t>
      </w:r>
      <w:r w:rsidR="003474CA" w:rsidRPr="005B2E40">
        <w:rPr>
          <w:rFonts w:ascii="Times New Roman" w:eastAsia="Times New Roman" w:hAnsi="Times New Roman" w:cs="Times New Roman"/>
          <w:i w:val="0"/>
          <w:color w:val="000000"/>
          <w:sz w:val="24"/>
          <w:szCs w:val="24"/>
        </w:rPr>
        <w:t xml:space="preserve">Программа «От рождения до школы», являясь современным инновационным продуктом, поддерживает лучшие традиции отечественного образования и по многим направлениям сохраняет преемственность по отношению к самой популярной Программе последнего десятилетия – «Программе воспитания и обучения в детском саду» под редакцией </w:t>
      </w:r>
      <w:r w:rsidR="003474CA">
        <w:rPr>
          <w:rFonts w:ascii="Times New Roman" w:eastAsia="Times New Roman" w:hAnsi="Times New Roman" w:cs="Times New Roman"/>
          <w:i w:val="0"/>
          <w:color w:val="000000"/>
          <w:sz w:val="24"/>
          <w:szCs w:val="24"/>
        </w:rPr>
        <w:t xml:space="preserve">М.А. Васильевой, В.В. Гербовой, </w:t>
      </w:r>
      <w:r w:rsidR="003474CA" w:rsidRPr="005B2E40">
        <w:rPr>
          <w:rFonts w:ascii="Times New Roman" w:eastAsia="Times New Roman" w:hAnsi="Times New Roman" w:cs="Times New Roman"/>
          <w:i w:val="0"/>
          <w:color w:val="000000"/>
          <w:sz w:val="24"/>
          <w:szCs w:val="24"/>
        </w:rPr>
        <w:t xml:space="preserve">Т.С. Комаровой. </w:t>
      </w:r>
      <w:r w:rsidR="003474CA">
        <w:rPr>
          <w:rFonts w:ascii="Times New Roman" w:eastAsia="Times New Roman" w:hAnsi="Times New Roman" w:cs="Times New Roman"/>
          <w:i w:val="0"/>
          <w:color w:val="000000"/>
          <w:sz w:val="24"/>
          <w:szCs w:val="24"/>
        </w:rPr>
        <w:t>Преемственность:</w:t>
      </w:r>
    </w:p>
    <w:p w:rsidR="003474CA" w:rsidRPr="005D4058" w:rsidRDefault="00B72036" w:rsidP="00B72036">
      <w:pPr>
        <w:tabs>
          <w:tab w:val="num" w:pos="0"/>
        </w:tabs>
        <w:spacing w:line="240" w:lineRule="auto"/>
        <w:ind w:firstLine="540"/>
        <w:jc w:val="center"/>
        <w:rPr>
          <w:rFonts w:ascii="Times New Roman" w:eastAsia="Times New Roman" w:hAnsi="Times New Roman" w:cs="Times New Roman"/>
          <w:i w:val="0"/>
          <w:sz w:val="24"/>
          <w:szCs w:val="24"/>
        </w:rPr>
      </w:pPr>
      <w:r>
        <w:rPr>
          <w:noProof/>
        </w:rPr>
        <w:drawing>
          <wp:inline distT="0" distB="0" distL="0" distR="0" wp14:anchorId="207F1001" wp14:editId="4595AA5D">
            <wp:extent cx="3933825" cy="1724025"/>
            <wp:effectExtent l="0" t="0" r="0" b="0"/>
            <wp:docPr id="30" name="Рисунок 30" descr="https://mpado.ru/images/stories/news/novaya-pro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pado.ru/images/stories/news/novaya-programm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2442" cy="1727801"/>
                    </a:xfrm>
                    <a:prstGeom prst="rect">
                      <a:avLst/>
                    </a:prstGeom>
                    <a:noFill/>
                    <a:ln>
                      <a:noFill/>
                    </a:ln>
                  </pic:spPr>
                </pic:pic>
              </a:graphicData>
            </a:graphic>
          </wp:inline>
        </w:drawing>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Главной задачей данной программы является создание программного документа, помогающего педагогам детского сада организовать образовательно-воспитательный процесс в соответствии с требованиями ФГОС </w:t>
      </w:r>
      <w:proofErr w:type="gramStart"/>
      <w:r w:rsidRPr="003474CA">
        <w:rPr>
          <w:rFonts w:ascii="Times New Roman" w:eastAsia="Calibri" w:hAnsi="Times New Roman" w:cs="Times New Roman"/>
          <w:i w:val="0"/>
          <w:sz w:val="24"/>
          <w:szCs w:val="24"/>
        </w:rPr>
        <w:t>ДО</w:t>
      </w:r>
      <w:proofErr w:type="gramEnd"/>
      <w:r w:rsidRPr="003474CA">
        <w:rPr>
          <w:rFonts w:ascii="Times New Roman" w:eastAsia="Calibri" w:hAnsi="Times New Roman" w:cs="Times New Roman"/>
          <w:i w:val="0"/>
          <w:sz w:val="24"/>
          <w:szCs w:val="24"/>
        </w:rPr>
        <w:t xml:space="preserve">. </w:t>
      </w:r>
      <w:r w:rsidRPr="003474CA">
        <w:rPr>
          <w:rFonts w:ascii="Times New Roman" w:eastAsia="SimSun" w:hAnsi="Times New Roman" w:cs="Times New Roman"/>
          <w:bCs/>
          <w:i w:val="0"/>
          <w:sz w:val="24"/>
          <w:szCs w:val="24"/>
        </w:rPr>
        <w:t xml:space="preserve">Программа направлена на создание социальной ситуации </w:t>
      </w:r>
      <w:r w:rsidRPr="003474CA">
        <w:rPr>
          <w:rFonts w:ascii="Times New Roman" w:eastAsia="SimSun" w:hAnsi="Times New Roman" w:cs="Times New Roman"/>
          <w:bCs/>
          <w:i w:val="0"/>
          <w:sz w:val="24"/>
          <w:szCs w:val="24"/>
        </w:rPr>
        <w:lastRenderedPageBreak/>
        <w:t xml:space="preserve">развития воспитанников, социальных и материальных условий, открывающих возможности позитивной их  социализации, формирования у них доверия к миру, к людям и к себе, их личностного и познавательного развития, развития инициативы и творческих способностей посредством </w:t>
      </w:r>
      <w:proofErr w:type="spellStart"/>
      <w:r w:rsidRPr="003474CA">
        <w:rPr>
          <w:rFonts w:ascii="Times New Roman" w:eastAsia="SimSun" w:hAnsi="Times New Roman" w:cs="Times New Roman"/>
          <w:bCs/>
          <w:i w:val="0"/>
          <w:sz w:val="24"/>
          <w:szCs w:val="24"/>
        </w:rPr>
        <w:t>культуросообразных</w:t>
      </w:r>
      <w:proofErr w:type="spellEnd"/>
      <w:r w:rsidRPr="003474CA">
        <w:rPr>
          <w:rFonts w:ascii="Times New Roman" w:eastAsia="SimSun" w:hAnsi="Times New Roman" w:cs="Times New Roman"/>
          <w:bCs/>
          <w:i w:val="0"/>
          <w:sz w:val="24"/>
          <w:szCs w:val="24"/>
        </w:rPr>
        <w:t xml:space="preserve"> и </w:t>
      </w:r>
      <w:proofErr w:type="spellStart"/>
      <w:r w:rsidRPr="003474CA">
        <w:rPr>
          <w:rFonts w:ascii="Times New Roman" w:eastAsia="SimSun" w:hAnsi="Times New Roman" w:cs="Times New Roman"/>
          <w:bCs/>
          <w:i w:val="0"/>
          <w:sz w:val="24"/>
          <w:szCs w:val="24"/>
        </w:rPr>
        <w:t>возрастосообразных</w:t>
      </w:r>
      <w:proofErr w:type="spellEnd"/>
      <w:r w:rsidRPr="003474CA">
        <w:rPr>
          <w:rFonts w:ascii="Times New Roman" w:eastAsia="SimSun" w:hAnsi="Times New Roman" w:cs="Times New Roman"/>
          <w:bCs/>
          <w:i w:val="0"/>
          <w:sz w:val="24"/>
          <w:szCs w:val="24"/>
        </w:rPr>
        <w:t xml:space="preserve"> видов деятельности в сотрудничестве </w:t>
      </w:r>
      <w:proofErr w:type="gramStart"/>
      <w:r w:rsidRPr="003474CA">
        <w:rPr>
          <w:rFonts w:ascii="Times New Roman" w:eastAsia="SimSun" w:hAnsi="Times New Roman" w:cs="Times New Roman"/>
          <w:bCs/>
          <w:i w:val="0"/>
          <w:sz w:val="24"/>
          <w:szCs w:val="24"/>
        </w:rPr>
        <w:t>со</w:t>
      </w:r>
      <w:proofErr w:type="gramEnd"/>
      <w:r w:rsidRPr="003474CA">
        <w:rPr>
          <w:rFonts w:ascii="Times New Roman" w:eastAsia="SimSun" w:hAnsi="Times New Roman" w:cs="Times New Roman"/>
          <w:bCs/>
          <w:i w:val="0"/>
          <w:sz w:val="24"/>
          <w:szCs w:val="24"/>
        </w:rPr>
        <w:t xml:space="preserve"> взрослыми и другими детьми, а также на обеспечение здоровья и безопасности детей. </w:t>
      </w:r>
    </w:p>
    <w:p w:rsidR="00E44AF0" w:rsidRPr="009E570A" w:rsidRDefault="005D4058" w:rsidP="0047134B">
      <w:pPr>
        <w:spacing w:line="240" w:lineRule="auto"/>
        <w:jc w:val="both"/>
        <w:rPr>
          <w:rFonts w:ascii="Times New Roman" w:eastAsia="Times New Roman" w:hAnsi="Times New Roman" w:cs="Times New Roman"/>
          <w:i w:val="0"/>
          <w:sz w:val="24"/>
          <w:szCs w:val="24"/>
        </w:rPr>
      </w:pPr>
      <w:r>
        <w:rPr>
          <w:rFonts w:ascii="Times New Roman" w:eastAsia="SimSun" w:hAnsi="Times New Roman" w:cs="Times New Roman"/>
          <w:bCs/>
          <w:i w:val="0"/>
          <w:sz w:val="24"/>
          <w:szCs w:val="24"/>
        </w:rPr>
        <w:t xml:space="preserve">        </w:t>
      </w:r>
      <w:proofErr w:type="gramStart"/>
      <w:r w:rsidR="003474CA" w:rsidRPr="003474CA">
        <w:rPr>
          <w:rFonts w:ascii="Times New Roman" w:eastAsia="SimSun" w:hAnsi="Times New Roman" w:cs="Times New Roman"/>
          <w:bCs/>
          <w:i w:val="0"/>
          <w:sz w:val="24"/>
          <w:szCs w:val="24"/>
        </w:rPr>
        <w:t>На основе Программы на разных возрастных этапах развития и социализации воспитанников конструируется моти</w:t>
      </w:r>
      <w:r>
        <w:rPr>
          <w:rFonts w:ascii="Times New Roman" w:eastAsia="SimSun" w:hAnsi="Times New Roman" w:cs="Times New Roman"/>
          <w:bCs/>
          <w:i w:val="0"/>
          <w:sz w:val="24"/>
          <w:szCs w:val="24"/>
        </w:rPr>
        <w:t xml:space="preserve">вирующая образовательная среда, которая </w:t>
      </w:r>
      <w:r w:rsidR="003474CA" w:rsidRPr="003474CA">
        <w:rPr>
          <w:rFonts w:ascii="Times New Roman" w:eastAsia="SimSun" w:hAnsi="Times New Roman" w:cs="Times New Roman"/>
          <w:bCs/>
          <w:i w:val="0"/>
          <w:sz w:val="24"/>
          <w:szCs w:val="24"/>
        </w:rPr>
        <w:t xml:space="preserve">предоставляет систему условий развития детей, включающую в себя пространственно-временные (гибкость и </w:t>
      </w:r>
      <w:proofErr w:type="spellStart"/>
      <w:r w:rsidR="003474CA" w:rsidRPr="003474CA">
        <w:rPr>
          <w:rFonts w:ascii="Times New Roman" w:eastAsia="SimSun" w:hAnsi="Times New Roman" w:cs="Times New Roman"/>
          <w:bCs/>
          <w:i w:val="0"/>
          <w:sz w:val="24"/>
          <w:szCs w:val="24"/>
        </w:rPr>
        <w:t>трансформируемость</w:t>
      </w:r>
      <w:proofErr w:type="spellEnd"/>
      <w:r w:rsidR="003474CA" w:rsidRPr="003474CA">
        <w:rPr>
          <w:rFonts w:ascii="Times New Roman" w:eastAsia="SimSun" w:hAnsi="Times New Roman" w:cs="Times New Roman"/>
          <w:bCs/>
          <w:i w:val="0"/>
          <w:sz w:val="24"/>
          <w:szCs w:val="24"/>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педагогов, детей, родителей (законных представителей), администрацию, условия детской активности (доступность и разнообразие</w:t>
      </w:r>
      <w:proofErr w:type="gramEnd"/>
      <w:r w:rsidR="003474CA" w:rsidRPr="003474CA">
        <w:rPr>
          <w:rFonts w:ascii="Times New Roman" w:eastAsia="SimSun" w:hAnsi="Times New Roman" w:cs="Times New Roman"/>
          <w:bCs/>
          <w:i w:val="0"/>
          <w:sz w:val="24"/>
          <w:szCs w:val="24"/>
        </w:rPr>
        <w:t xml:space="preserve">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r w:rsidR="0047134B">
        <w:rPr>
          <w:rFonts w:ascii="Times New Roman" w:eastAsia="Calibri" w:hAnsi="Times New Roman" w:cs="Times New Roman"/>
          <w:i w:val="0"/>
          <w:sz w:val="24"/>
          <w:szCs w:val="24"/>
        </w:rPr>
        <w:t xml:space="preserve"> </w:t>
      </w:r>
      <w:r w:rsidR="0047134B" w:rsidRPr="0047134B">
        <w:rPr>
          <w:rFonts w:ascii="Times New Roman" w:eastAsia="Times New Roman" w:hAnsi="Times New Roman" w:cs="Times New Roman"/>
          <w:i w:val="0"/>
          <w:sz w:val="24"/>
          <w:szCs w:val="24"/>
        </w:rPr>
        <w:t>Основными структурными единицами Образовательной программы являются:  направления образовательного процесса, т.е. образовательные области.</w:t>
      </w:r>
    </w:p>
    <w:tbl>
      <w:tblPr>
        <w:tblStyle w:val="-20"/>
        <w:tblW w:w="0" w:type="auto"/>
        <w:tblInd w:w="250" w:type="dxa"/>
        <w:tblLook w:val="04A0" w:firstRow="1" w:lastRow="0" w:firstColumn="1" w:lastColumn="0" w:noHBand="0" w:noVBand="1"/>
      </w:tblPr>
      <w:tblGrid>
        <w:gridCol w:w="559"/>
        <w:gridCol w:w="4686"/>
        <w:gridCol w:w="9639"/>
      </w:tblGrid>
      <w:tr w:rsidR="0047134B" w:rsidRPr="00A024F9" w:rsidTr="009E570A">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59" w:type="dxa"/>
          </w:tcPr>
          <w:p w:rsidR="0047134B" w:rsidRPr="003A3C13" w:rsidRDefault="0047134B" w:rsidP="00B5350E">
            <w:pPr>
              <w:jc w:val="center"/>
              <w:rPr>
                <w:rFonts w:ascii="Times New Roman" w:eastAsia="Times New Roman" w:hAnsi="Times New Roman" w:cs="Times New Roman"/>
                <w:b w:val="0"/>
                <w:i w:val="0"/>
                <w:sz w:val="24"/>
                <w:szCs w:val="24"/>
              </w:rPr>
            </w:pPr>
            <w:r w:rsidRPr="003A3C13">
              <w:rPr>
                <w:rFonts w:ascii="Times New Roman" w:eastAsia="Times New Roman" w:hAnsi="Times New Roman" w:cs="Times New Roman"/>
                <w:b w:val="0"/>
                <w:i w:val="0"/>
                <w:sz w:val="24"/>
                <w:szCs w:val="24"/>
              </w:rPr>
              <w:t>№</w:t>
            </w:r>
          </w:p>
        </w:tc>
        <w:tc>
          <w:tcPr>
            <w:tcW w:w="4686"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Направления развития/                                         </w:t>
            </w:r>
            <w:r w:rsidRPr="003A3C13">
              <w:rPr>
                <w:rFonts w:ascii="Times New Roman" w:eastAsia="Times New Roman" w:hAnsi="Times New Roman" w:cs="Times New Roman"/>
                <w:b w:val="0"/>
                <w:i w:val="0"/>
                <w:sz w:val="24"/>
                <w:szCs w:val="24"/>
              </w:rPr>
              <w:t xml:space="preserve"> Образовательные области</w:t>
            </w:r>
          </w:p>
        </w:tc>
        <w:tc>
          <w:tcPr>
            <w:tcW w:w="9639"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Содержание ОО</w:t>
            </w:r>
          </w:p>
        </w:tc>
      </w:tr>
      <w:tr w:rsidR="0047134B" w:rsidRPr="00A024F9" w:rsidTr="009E570A">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55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1</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Познавательное</w:t>
            </w:r>
          </w:p>
        </w:tc>
        <w:tc>
          <w:tcPr>
            <w:tcW w:w="9639" w:type="dxa"/>
          </w:tcPr>
          <w:p w:rsidR="005B3E4F" w:rsidRDefault="005B3E4F" w:rsidP="005B3E4F">
            <w:pPr>
              <w:pStyle w:val="a3"/>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Р</w:t>
            </w:r>
            <w:r w:rsidR="00B72036" w:rsidRPr="005B3E4F">
              <w:rPr>
                <w:rFonts w:ascii="Times New Roman" w:eastAsia="Times New Roman" w:hAnsi="Times New Roman" w:cs="Times New Roman"/>
                <w:i w:val="0"/>
                <w:iCs w:val="0"/>
                <w:sz w:val="24"/>
                <w:szCs w:val="24"/>
              </w:rPr>
              <w:t>азвитие</w:t>
            </w:r>
            <w:r w:rsidRPr="005B3E4F">
              <w:rPr>
                <w:rFonts w:ascii="Times New Roman" w:eastAsia="Times New Roman" w:hAnsi="Times New Roman" w:cs="Times New Roman"/>
                <w:i w:val="0"/>
                <w:iCs w:val="0"/>
                <w:sz w:val="24"/>
                <w:szCs w:val="24"/>
              </w:rPr>
              <w:t xml:space="preserve"> когнитивных способностей </w:t>
            </w:r>
            <w:proofErr w:type="gramStart"/>
            <w:r w:rsidRPr="005B3E4F">
              <w:rPr>
                <w:rFonts w:ascii="Times New Roman" w:eastAsia="Times New Roman" w:hAnsi="Times New Roman" w:cs="Times New Roman"/>
                <w:i w:val="0"/>
                <w:iCs w:val="0"/>
                <w:sz w:val="24"/>
                <w:szCs w:val="24"/>
              </w:rPr>
              <w:t xml:space="preserve">( </w:t>
            </w:r>
            <w:proofErr w:type="gramEnd"/>
            <w:r w:rsidRPr="005B3E4F">
              <w:rPr>
                <w:rFonts w:ascii="Times New Roman" w:eastAsia="Times New Roman" w:hAnsi="Times New Roman" w:cs="Times New Roman"/>
                <w:i w:val="0"/>
                <w:iCs w:val="0"/>
                <w:sz w:val="24"/>
                <w:szCs w:val="24"/>
              </w:rPr>
              <w:t>сенсорное развитие; развитие познавательных действий; проектная деятельность; дидактические игры</w:t>
            </w:r>
            <w:r>
              <w:rPr>
                <w:rFonts w:ascii="Times New Roman" w:eastAsia="Times New Roman" w:hAnsi="Times New Roman" w:cs="Times New Roman"/>
                <w:i w:val="0"/>
                <w:iCs w:val="0"/>
                <w:sz w:val="24"/>
                <w:szCs w:val="24"/>
              </w:rPr>
              <w:t>).</w:t>
            </w:r>
          </w:p>
          <w:p w:rsidR="005B3E4F" w:rsidRDefault="005B3E4F" w:rsidP="005B3E4F">
            <w:pPr>
              <w:pStyle w:val="a3"/>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ФЭМП (количество и счет; величина; форма; ориентировка в пространстве; ориентировка во времени).</w:t>
            </w:r>
          </w:p>
          <w:p w:rsidR="0047134B" w:rsidRPr="005B3E4F" w:rsidRDefault="005B3E4F" w:rsidP="005B3E4F">
            <w:pPr>
              <w:pStyle w:val="a3"/>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 xml:space="preserve">Ознакомление с </w:t>
            </w:r>
            <w:r>
              <w:rPr>
                <w:rFonts w:ascii="Times New Roman" w:eastAsia="Times New Roman" w:hAnsi="Times New Roman" w:cs="Times New Roman"/>
                <w:i w:val="0"/>
                <w:iCs w:val="0"/>
                <w:sz w:val="24"/>
                <w:szCs w:val="24"/>
              </w:rPr>
              <w:t>окружающим миром (предметное окружение; природное окружение, экологическое воспитание; социальное окружение).</w:t>
            </w:r>
          </w:p>
        </w:tc>
      </w:tr>
      <w:tr w:rsidR="0047134B" w:rsidRPr="00A024F9" w:rsidTr="009E570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5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2</w:t>
            </w:r>
          </w:p>
        </w:tc>
        <w:tc>
          <w:tcPr>
            <w:tcW w:w="4686" w:type="dxa"/>
          </w:tcPr>
          <w:p w:rsidR="0047134B" w:rsidRPr="005B3E4F"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sz w:val="24"/>
                <w:szCs w:val="24"/>
              </w:rPr>
              <w:t>Речевое</w:t>
            </w:r>
          </w:p>
        </w:tc>
        <w:tc>
          <w:tcPr>
            <w:tcW w:w="9639" w:type="dxa"/>
          </w:tcPr>
          <w:p w:rsidR="005B3E4F" w:rsidRDefault="005B3E4F" w:rsidP="005B3E4F">
            <w:pPr>
              <w:pStyle w:val="a3"/>
              <w:numPr>
                <w:ilvl w:val="0"/>
                <w:numId w:val="34"/>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Развитие  речи.</w:t>
            </w:r>
          </w:p>
          <w:p w:rsidR="0047134B" w:rsidRPr="005B3E4F" w:rsidRDefault="005B3E4F" w:rsidP="005B3E4F">
            <w:pPr>
              <w:pStyle w:val="a3"/>
              <w:numPr>
                <w:ilvl w:val="0"/>
                <w:numId w:val="34"/>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Приобщение к художественной литературе</w:t>
            </w:r>
            <w:r w:rsidR="0047134B" w:rsidRPr="005B3E4F">
              <w:rPr>
                <w:rFonts w:ascii="Times New Roman" w:eastAsia="Times New Roman" w:hAnsi="Times New Roman" w:cs="Times New Roman"/>
                <w:i w:val="0"/>
                <w:iCs w:val="0"/>
                <w:sz w:val="24"/>
                <w:szCs w:val="24"/>
              </w:rPr>
              <w:t>.</w:t>
            </w:r>
          </w:p>
        </w:tc>
      </w:tr>
      <w:tr w:rsidR="0047134B" w:rsidRPr="00A024F9" w:rsidTr="009E570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5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3</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Социально-коммуникативное</w:t>
            </w:r>
          </w:p>
        </w:tc>
        <w:tc>
          <w:tcPr>
            <w:tcW w:w="9639" w:type="dxa"/>
          </w:tcPr>
          <w:p w:rsidR="00B72036" w:rsidRPr="005B3E4F"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Формирование первичных ценностных представлений</w:t>
            </w:r>
            <w:r w:rsidR="005B3E4F">
              <w:rPr>
                <w:rFonts w:ascii="Times New Roman" w:eastAsia="Times New Roman" w:hAnsi="Times New Roman" w:cs="Times New Roman"/>
                <w:i w:val="0"/>
                <w:iCs w:val="0"/>
                <w:sz w:val="24"/>
                <w:szCs w:val="24"/>
              </w:rPr>
              <w:t xml:space="preserve"> (о</w:t>
            </w:r>
            <w:r w:rsidRPr="005B3E4F">
              <w:rPr>
                <w:rFonts w:ascii="Times New Roman" w:eastAsia="Times New Roman" w:hAnsi="Times New Roman" w:cs="Times New Roman"/>
                <w:i w:val="0"/>
                <w:iCs w:val="0"/>
                <w:sz w:val="24"/>
                <w:szCs w:val="24"/>
              </w:rPr>
              <w:t xml:space="preserve">браз Я; </w:t>
            </w:r>
            <w:r w:rsidR="0047134B" w:rsidRPr="005B3E4F">
              <w:rPr>
                <w:rFonts w:ascii="Times New Roman" w:eastAsia="Times New Roman" w:hAnsi="Times New Roman" w:cs="Times New Roman"/>
                <w:i w:val="0"/>
                <w:iCs w:val="0"/>
                <w:sz w:val="24"/>
                <w:szCs w:val="24"/>
              </w:rPr>
              <w:t>нравственное воспитание;</w:t>
            </w:r>
            <w:r w:rsidRPr="005B3E4F">
              <w:rPr>
                <w:rFonts w:ascii="Times New Roman" w:eastAsia="Times New Roman" w:hAnsi="Times New Roman" w:cs="Times New Roman"/>
                <w:i w:val="0"/>
                <w:iCs w:val="0"/>
                <w:sz w:val="24"/>
                <w:szCs w:val="24"/>
              </w:rPr>
              <w:t xml:space="preserve"> патриотическое воспитание).</w:t>
            </w:r>
          </w:p>
          <w:p w:rsidR="00B72036" w:rsidRPr="005B3E4F"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 xml:space="preserve">Развитие коммуникативных способностей </w:t>
            </w:r>
            <w:r w:rsidRPr="005B3E4F">
              <w:rPr>
                <w:rFonts w:ascii="Times New Roman" w:eastAsia="Times New Roman" w:hAnsi="Times New Roman" w:cs="Times New Roman"/>
                <w:i w:val="0"/>
                <w:iCs w:val="0"/>
                <w:sz w:val="24"/>
                <w:szCs w:val="24"/>
              </w:rPr>
              <w:t>(развитие общения, готовности к сотрудничеству; формирование детско-взрослого сообщества)</w:t>
            </w:r>
            <w:r w:rsidR="005B3E4F">
              <w:rPr>
                <w:rFonts w:ascii="Times New Roman" w:eastAsia="Times New Roman" w:hAnsi="Times New Roman" w:cs="Times New Roman"/>
                <w:i w:val="0"/>
                <w:iCs w:val="0"/>
                <w:sz w:val="24"/>
                <w:szCs w:val="24"/>
              </w:rPr>
              <w:t>.</w:t>
            </w:r>
          </w:p>
          <w:p w:rsidR="00B72036" w:rsidRPr="00B72036"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 xml:space="preserve">Развитие регуляторных способностей (усвоение общепринятых правил и норм; развитие целенаправленности, </w:t>
            </w:r>
            <w:proofErr w:type="spellStart"/>
            <w:r w:rsidRPr="00B72036">
              <w:rPr>
                <w:rFonts w:ascii="Times New Roman" w:eastAsia="Times New Roman" w:hAnsi="Times New Roman" w:cs="Times New Roman"/>
                <w:i w:val="0"/>
                <w:iCs w:val="0"/>
                <w:sz w:val="24"/>
                <w:szCs w:val="24"/>
              </w:rPr>
              <w:t>саморегуляции</w:t>
            </w:r>
            <w:proofErr w:type="spellEnd"/>
            <w:r w:rsidRPr="00B72036">
              <w:rPr>
                <w:rFonts w:ascii="Times New Roman" w:eastAsia="Times New Roman" w:hAnsi="Times New Roman" w:cs="Times New Roman"/>
                <w:i w:val="0"/>
                <w:iCs w:val="0"/>
                <w:sz w:val="24"/>
                <w:szCs w:val="24"/>
              </w:rPr>
              <w:t>)</w:t>
            </w:r>
            <w:r w:rsidR="005B3E4F">
              <w:rPr>
                <w:rFonts w:ascii="Times New Roman" w:eastAsia="Times New Roman" w:hAnsi="Times New Roman" w:cs="Times New Roman"/>
                <w:i w:val="0"/>
                <w:iCs w:val="0"/>
                <w:sz w:val="24"/>
                <w:szCs w:val="24"/>
              </w:rPr>
              <w:t>.</w:t>
            </w:r>
          </w:p>
          <w:p w:rsidR="0047134B" w:rsidRPr="00B72036"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Формирование социальных представлений, умений и нав</w:t>
            </w:r>
            <w:r>
              <w:rPr>
                <w:rFonts w:ascii="Times New Roman" w:eastAsia="Times New Roman" w:hAnsi="Times New Roman" w:cs="Times New Roman"/>
                <w:i w:val="0"/>
                <w:iCs w:val="0"/>
                <w:sz w:val="24"/>
                <w:szCs w:val="24"/>
              </w:rPr>
              <w:t>ыков (развитие игровой деятельности; развитие навыков самообслуживания; приобщение к труду; формирование основ безопасности).</w:t>
            </w:r>
          </w:p>
        </w:tc>
      </w:tr>
      <w:tr w:rsidR="0047134B" w:rsidRPr="00A024F9" w:rsidTr="009E570A">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5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4</w:t>
            </w:r>
          </w:p>
        </w:tc>
        <w:tc>
          <w:tcPr>
            <w:tcW w:w="4686" w:type="dxa"/>
          </w:tcPr>
          <w:p w:rsidR="0047134B" w:rsidRPr="005B3E4F"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sz w:val="24"/>
                <w:szCs w:val="24"/>
              </w:rPr>
              <w:t>Художественно-эстетическое</w:t>
            </w:r>
          </w:p>
        </w:tc>
        <w:tc>
          <w:tcPr>
            <w:tcW w:w="9639" w:type="dxa"/>
          </w:tcPr>
          <w:p w:rsidR="005B3E4F" w:rsidRPr="005B3E4F" w:rsidRDefault="005B3E4F"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Приобщение к искусству.</w:t>
            </w:r>
            <w:r w:rsidR="0047134B" w:rsidRPr="005B3E4F">
              <w:rPr>
                <w:rFonts w:ascii="Times New Roman" w:eastAsia="Times New Roman" w:hAnsi="Times New Roman" w:cs="Times New Roman"/>
                <w:i w:val="0"/>
                <w:iCs w:val="0"/>
                <w:sz w:val="24"/>
                <w:szCs w:val="24"/>
              </w:rPr>
              <w:t xml:space="preserve"> </w:t>
            </w:r>
          </w:p>
          <w:p w:rsidR="0047134B" w:rsidRPr="005B3E4F" w:rsidRDefault="0047134B"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Музыкальная деятельность;</w:t>
            </w:r>
          </w:p>
          <w:p w:rsidR="005B3E4F" w:rsidRPr="005B3E4F" w:rsidRDefault="005B3E4F"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lastRenderedPageBreak/>
              <w:t>Изобразительная  деятельность (рисование; лепка; аппликация, прикладное творчество; народное декоративно-прикладное искусство).</w:t>
            </w:r>
            <w:r w:rsidR="0047134B" w:rsidRPr="005B3E4F">
              <w:rPr>
                <w:rFonts w:ascii="Times New Roman" w:eastAsia="Times New Roman" w:hAnsi="Times New Roman" w:cs="Times New Roman"/>
                <w:i w:val="0"/>
                <w:iCs w:val="0"/>
                <w:sz w:val="24"/>
                <w:szCs w:val="24"/>
              </w:rPr>
              <w:t xml:space="preserve"> </w:t>
            </w:r>
          </w:p>
          <w:p w:rsidR="0047134B" w:rsidRDefault="0047134B"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Конструктивно-модельная   деятельность.</w:t>
            </w:r>
          </w:p>
          <w:p w:rsidR="005B3E4F" w:rsidRPr="005B3E4F" w:rsidRDefault="005B3E4F"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Театрализованные игры.</w:t>
            </w:r>
          </w:p>
        </w:tc>
      </w:tr>
      <w:tr w:rsidR="0047134B" w:rsidRPr="00A024F9" w:rsidTr="009E570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5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lastRenderedPageBreak/>
              <w:t>5</w:t>
            </w:r>
          </w:p>
        </w:tc>
        <w:tc>
          <w:tcPr>
            <w:tcW w:w="4686" w:type="dxa"/>
          </w:tcPr>
          <w:p w:rsidR="0047134B" w:rsidRPr="005B3E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sz w:val="24"/>
                <w:szCs w:val="24"/>
              </w:rPr>
              <w:t>Физическое</w:t>
            </w:r>
          </w:p>
        </w:tc>
        <w:tc>
          <w:tcPr>
            <w:tcW w:w="9639" w:type="dxa"/>
          </w:tcPr>
          <w:p w:rsidR="0047134B" w:rsidRPr="005B3E4F" w:rsidRDefault="0047134B" w:rsidP="005B3E4F">
            <w:pPr>
              <w:pStyle w:val="a3"/>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Формирование начальных представлений о здоровом образе жизни;</w:t>
            </w:r>
          </w:p>
          <w:p w:rsidR="0047134B" w:rsidRPr="005B3E4F" w:rsidRDefault="0047134B" w:rsidP="005B3E4F">
            <w:pPr>
              <w:pStyle w:val="a3"/>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iCs w:val="0"/>
                <w:sz w:val="24"/>
                <w:szCs w:val="24"/>
              </w:rPr>
              <w:t>Физическая культура.</w:t>
            </w:r>
          </w:p>
        </w:tc>
      </w:tr>
    </w:tbl>
    <w:p w:rsidR="0047134B" w:rsidRDefault="0047134B" w:rsidP="0047134B">
      <w:pPr>
        <w:spacing w:after="0" w:line="240" w:lineRule="auto"/>
        <w:jc w:val="both"/>
        <w:rPr>
          <w:rFonts w:ascii="Times New Roman" w:eastAsia="Times New Roman" w:hAnsi="Times New Roman" w:cs="Times New Roman"/>
          <w:sz w:val="28"/>
          <w:szCs w:val="28"/>
        </w:rPr>
      </w:pPr>
    </w:p>
    <w:p w:rsidR="00D34469" w:rsidRDefault="00E94E49" w:rsidP="00E94E49">
      <w:pPr>
        <w:spacing w:after="0" w:line="240" w:lineRule="auto"/>
        <w:jc w:val="center"/>
        <w:rPr>
          <w:rFonts w:ascii="Times New Roman" w:eastAsia="Times New Roman" w:hAnsi="Times New Roman" w:cs="Times New Roman"/>
          <w:i w:val="0"/>
          <w:sz w:val="24"/>
          <w:szCs w:val="24"/>
        </w:rPr>
      </w:pPr>
      <w:r>
        <w:rPr>
          <w:noProof/>
        </w:rPr>
        <w:drawing>
          <wp:inline distT="0" distB="0" distL="0" distR="0" wp14:anchorId="5E64B044" wp14:editId="57CB0F39">
            <wp:extent cx="2838450" cy="2078493"/>
            <wp:effectExtent l="171450" t="171450" r="361950" b="340995"/>
            <wp:docPr id="14" name="Рисунок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BCB8478-074C-4277-839E-566CFCA16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BCB8478-074C-4277-839E-566CFCA1618B}"/>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8117" cy="2085572"/>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2413D47A" wp14:editId="27CB0CD6">
            <wp:extent cx="2305050" cy="2712705"/>
            <wp:effectExtent l="0" t="0" r="0" b="0"/>
            <wp:docPr id="32" name="Рисунок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8394FF-61AD-456F-8927-A2E525E85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8394FF-61AD-456F-8927-A2E525E8501B}"/>
                        </a:ext>
                      </a:extLst>
                    </pic:cNvPr>
                    <pic:cNvPicPr>
                      <a:picLocks noChangeAspect="1"/>
                    </pic:cNvPicPr>
                  </pic:nvPicPr>
                  <pic:blipFill>
                    <a:blip r:embed="rId40"/>
                    <a:stretch>
                      <a:fillRect/>
                    </a:stretch>
                  </pic:blipFill>
                  <pic:spPr>
                    <a:xfrm>
                      <a:off x="0" y="0"/>
                      <a:ext cx="2305046" cy="2712701"/>
                    </a:xfrm>
                    <a:prstGeom prst="rect">
                      <a:avLst/>
                    </a:prstGeom>
                  </pic:spPr>
                </pic:pic>
              </a:graphicData>
            </a:graphic>
          </wp:inline>
        </w:drawing>
      </w:r>
      <w:r>
        <w:rPr>
          <w:noProof/>
        </w:rPr>
        <w:drawing>
          <wp:inline distT="0" distB="0" distL="0" distR="0" wp14:anchorId="33B83048" wp14:editId="3C20F906">
            <wp:extent cx="3011135" cy="2082956"/>
            <wp:effectExtent l="171450" t="171450" r="361315" b="336550"/>
            <wp:docPr id="31" name="Рисунок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1598792-8EC7-48DC-A2B7-084A3BD1F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1598792-8EC7-48DC-A2B7-084A3BD1F929}"/>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1135" cy="2082956"/>
                    </a:xfrm>
                    <a:prstGeom prst="rect">
                      <a:avLst/>
                    </a:prstGeom>
                    <a:ln>
                      <a:noFill/>
                    </a:ln>
                    <a:effectLst>
                      <a:outerShdw blurRad="292100" dist="139700" dir="2700000" algn="tl" rotWithShape="0">
                        <a:srgbClr val="333333">
                          <a:alpha val="65000"/>
                        </a:srgbClr>
                      </a:outerShdw>
                    </a:effectLst>
                  </pic:spPr>
                </pic:pic>
              </a:graphicData>
            </a:graphic>
          </wp:inline>
        </w:drawing>
      </w:r>
    </w:p>
    <w:p w:rsidR="00D34469" w:rsidRDefault="00D34469" w:rsidP="0047134B">
      <w:pPr>
        <w:spacing w:after="0" w:line="240" w:lineRule="auto"/>
        <w:jc w:val="both"/>
        <w:rPr>
          <w:rFonts w:ascii="Times New Roman" w:eastAsia="Times New Roman" w:hAnsi="Times New Roman" w:cs="Times New Roman"/>
          <w:i w:val="0"/>
          <w:sz w:val="24"/>
          <w:szCs w:val="24"/>
        </w:rPr>
      </w:pP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 xml:space="preserve">Общий объем обязательной части Образовательной программы включает время, отведенное </w:t>
      </w:r>
      <w:proofErr w:type="gramStart"/>
      <w:r w:rsidRPr="0047134B">
        <w:rPr>
          <w:rFonts w:ascii="Times New Roman" w:eastAsia="Times New Roman" w:hAnsi="Times New Roman" w:cs="Times New Roman"/>
          <w:i w:val="0"/>
          <w:sz w:val="24"/>
          <w:szCs w:val="24"/>
        </w:rPr>
        <w:t>на</w:t>
      </w:r>
      <w:proofErr w:type="gramEnd"/>
      <w:r w:rsidRPr="0047134B">
        <w:rPr>
          <w:rFonts w:ascii="Times New Roman" w:eastAsia="Times New Roman" w:hAnsi="Times New Roman" w:cs="Times New Roman"/>
          <w:i w:val="0"/>
          <w:sz w:val="24"/>
          <w:szCs w:val="24"/>
        </w:rPr>
        <w:t>:</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proofErr w:type="gramStart"/>
      <w:r w:rsidRPr="0047134B">
        <w:rPr>
          <w:rFonts w:ascii="Times New Roman" w:eastAsia="Times New Roman" w:hAnsi="Times New Roman" w:cs="Times New Roman"/>
          <w:i w:val="0"/>
          <w:sz w:val="24"/>
          <w:szCs w:val="24"/>
        </w:rPr>
        <w:t>1) организованная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2) образовательную деятельность, осуществляемую в ходе режимных моментов;</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3) самостоятельную деятельность детей;</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4) взаимодействие с семьями детей по реализации основной общеобразовательной программы дошкольного образования.</w:t>
      </w: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 xml:space="preserve">          Вариативная часть </w:t>
      </w:r>
      <w:r w:rsidR="008C2740">
        <w:rPr>
          <w:rFonts w:ascii="Times New Roman" w:eastAsia="Times New Roman" w:hAnsi="Times New Roman" w:cs="Times New Roman"/>
          <w:i w:val="0"/>
          <w:sz w:val="24"/>
          <w:szCs w:val="24"/>
        </w:rPr>
        <w:t>ООП ДО ДОУ</w:t>
      </w:r>
      <w:r w:rsidRPr="0047134B">
        <w:rPr>
          <w:rFonts w:ascii="Times New Roman" w:eastAsia="Times New Roman" w:hAnsi="Times New Roman" w:cs="Times New Roman"/>
          <w:i w:val="0"/>
          <w:sz w:val="24"/>
          <w:szCs w:val="24"/>
        </w:rPr>
        <w:t xml:space="preserve"> формируется участниками образовательного процесса и составляет не более 40% общего объема программы.</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xml:space="preserve">      Образовательный процесс построен на основе баланса непосредственно-образовательной деятельности (занятий), свободной самостоятельной деятельности детей и совместной деятельности взрослого с детьми. При этом среди общего времени занятий около 50% занятия, требующие от </w:t>
      </w:r>
      <w:r w:rsidRPr="0047134B">
        <w:rPr>
          <w:rFonts w:ascii="Times New Roman" w:eastAsia="Times New Roman" w:hAnsi="Times New Roman" w:cs="Times New Roman"/>
          <w:i w:val="0"/>
          <w:color w:val="000000"/>
          <w:sz w:val="24"/>
          <w:szCs w:val="24"/>
        </w:rPr>
        <w:lastRenderedPageBreak/>
        <w:t>детей умственного напряжения, остальные составляют занятия эстетического и физкультурно-оздоровительного цикла. При регуляции нагрузки на ребенка учитываются его индивидуальные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b/>
          <w:i w:val="0"/>
          <w:color w:val="000000"/>
          <w:sz w:val="24"/>
          <w:szCs w:val="24"/>
        </w:rPr>
        <w:t xml:space="preserve">      </w:t>
      </w:r>
      <w:r w:rsidRPr="0047134B">
        <w:rPr>
          <w:rFonts w:ascii="Times New Roman" w:eastAsia="Times New Roman" w:hAnsi="Times New Roman" w:cs="Times New Roman"/>
          <w:i w:val="0"/>
          <w:color w:val="000000"/>
          <w:sz w:val="24"/>
          <w:szCs w:val="24"/>
        </w:rPr>
        <w:t xml:space="preserve">Нормы и требования к нагрузке детей по количеству и продолжительности соответствуют требованиям </w:t>
      </w:r>
      <w:r w:rsidR="009E570A" w:rsidRPr="009E570A">
        <w:rPr>
          <w:rFonts w:ascii="Times New Roman" w:eastAsia="Times New Roman" w:hAnsi="Times New Roman" w:cs="Times New Roman"/>
          <w:i w:val="0"/>
          <w:sz w:val="24"/>
          <w:szCs w:val="24"/>
        </w:rPr>
        <w:t>Постановления Главного государственного  санитарного врача Российской федерации от 28.09.2020г. №28</w:t>
      </w:r>
      <w:proofErr w:type="gramStart"/>
      <w:r w:rsidR="009E570A" w:rsidRPr="009E570A">
        <w:rPr>
          <w:rFonts w:ascii="Times New Roman" w:eastAsia="Times New Roman" w:hAnsi="Times New Roman" w:cs="Times New Roman"/>
          <w:i w:val="0"/>
          <w:sz w:val="24"/>
          <w:szCs w:val="24"/>
        </w:rPr>
        <w:t xml:space="preserve"> О</w:t>
      </w:r>
      <w:proofErr w:type="gramEnd"/>
      <w:r w:rsidR="009E570A" w:rsidRPr="009E570A">
        <w:rPr>
          <w:rFonts w:ascii="Times New Roman" w:eastAsia="Times New Roman" w:hAnsi="Times New Roman" w:cs="Times New Roman"/>
          <w:i w:val="0"/>
          <w:sz w:val="24"/>
          <w:szCs w:val="24"/>
        </w:rPr>
        <w:t>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9E570A">
        <w:rPr>
          <w:rFonts w:ascii="Times New Roman" w:eastAsia="Times New Roman" w:hAnsi="Times New Roman" w:cs="Times New Roman"/>
          <w:i w:val="0"/>
          <w:sz w:val="24"/>
          <w:szCs w:val="24"/>
        </w:rPr>
        <w:t>.</w:t>
      </w:r>
      <w:r w:rsidRPr="0047134B">
        <w:rPr>
          <w:rFonts w:ascii="Times New Roman" w:eastAsia="Times New Roman" w:hAnsi="Times New Roman" w:cs="Times New Roman"/>
          <w:i w:val="0"/>
          <w:color w:val="000000"/>
          <w:sz w:val="24"/>
          <w:szCs w:val="24"/>
        </w:rPr>
        <w:t xml:space="preserve"> При построении образовательного процесса, учебная нагрузка устанавливается с учетом следующих ориентиров:</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количество учебных занятий в первой половине дня для младшей и средней группах не превышает двух занятий, а в старшей и подготовительной группах – трех.</w:t>
      </w:r>
    </w:p>
    <w:p w:rsidR="0047134B" w:rsidRPr="0047134B" w:rsidRDefault="0047134B" w:rsidP="005B3E4F">
      <w:pPr>
        <w:numPr>
          <w:ilvl w:val="0"/>
          <w:numId w:val="5"/>
        </w:num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продолжительность занятий в 1младшей группе – не более 10 минут, во 2</w:t>
      </w:r>
      <w:r w:rsidR="009E570A">
        <w:rPr>
          <w:rFonts w:ascii="Times New Roman" w:eastAsia="Times New Roman" w:hAnsi="Times New Roman" w:cs="Times New Roman"/>
          <w:i w:val="0"/>
          <w:color w:val="000000"/>
          <w:sz w:val="24"/>
          <w:szCs w:val="24"/>
        </w:rPr>
        <w:t xml:space="preserve"> </w:t>
      </w:r>
      <w:r w:rsidRPr="0047134B">
        <w:rPr>
          <w:rFonts w:ascii="Times New Roman" w:eastAsia="Times New Roman" w:hAnsi="Times New Roman" w:cs="Times New Roman"/>
          <w:i w:val="0"/>
          <w:color w:val="000000"/>
          <w:sz w:val="24"/>
          <w:szCs w:val="24"/>
        </w:rPr>
        <w:t xml:space="preserve">младшей группе – не более 15 минут, </w:t>
      </w:r>
      <w:proofErr w:type="gramStart"/>
      <w:r w:rsidRPr="0047134B">
        <w:rPr>
          <w:rFonts w:ascii="Times New Roman" w:eastAsia="Times New Roman" w:hAnsi="Times New Roman" w:cs="Times New Roman"/>
          <w:i w:val="0"/>
          <w:color w:val="000000"/>
          <w:sz w:val="24"/>
          <w:szCs w:val="24"/>
        </w:rPr>
        <w:t>в</w:t>
      </w:r>
      <w:proofErr w:type="gramEnd"/>
      <w:r w:rsidRPr="0047134B">
        <w:rPr>
          <w:rFonts w:ascii="Times New Roman" w:eastAsia="Times New Roman" w:hAnsi="Times New Roman" w:cs="Times New Roman"/>
          <w:i w:val="0"/>
          <w:color w:val="000000"/>
          <w:sz w:val="24"/>
          <w:szCs w:val="24"/>
        </w:rPr>
        <w:t xml:space="preserve"> средней – не более 20 минут, в старшей – не более 25 минут, в подготовительной – 30 минут.</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в середине занятия проводится физкультминутка.</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перерыв между занятиями не менее 10 минут.</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занятия в кружках проводится во вторую половину дня и не превышают двух занятий в неделю для одного ребенка.</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xml:space="preserve">Организация </w:t>
      </w:r>
      <w:proofErr w:type="spellStart"/>
      <w:r w:rsidRPr="0047134B">
        <w:rPr>
          <w:rFonts w:ascii="Times New Roman" w:eastAsia="Times New Roman" w:hAnsi="Times New Roman" w:cs="Times New Roman"/>
          <w:i w:val="0"/>
          <w:color w:val="000000"/>
          <w:sz w:val="24"/>
          <w:szCs w:val="24"/>
        </w:rPr>
        <w:t>воспитательно</w:t>
      </w:r>
      <w:proofErr w:type="spellEnd"/>
      <w:r w:rsidRPr="0047134B">
        <w:rPr>
          <w:rFonts w:ascii="Times New Roman" w:eastAsia="Times New Roman" w:hAnsi="Times New Roman" w:cs="Times New Roman"/>
          <w:i w:val="0"/>
          <w:color w:val="000000"/>
          <w:sz w:val="24"/>
          <w:szCs w:val="24"/>
        </w:rPr>
        <w:t>-образовательного процесса в детском саду имеет следующие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развивающие занятия проходят по подгруппам и индивидуально;</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при организации занятий используется принцип интеграции;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предпочтение отдается игровым методам обучения и совместной деятельности взрослых и детей;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 дошкольниками работают узкие специалисты: педагог-психолог,  музыкальный руководитель, инструктор по физкультуре, педагог доп. образования.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Образовательный проце</w:t>
      </w:r>
      <w:proofErr w:type="gramStart"/>
      <w:r w:rsidRPr="0047134B">
        <w:rPr>
          <w:rFonts w:ascii="Times New Roman" w:eastAsia="Times New Roman" w:hAnsi="Times New Roman" w:cs="Times New Roman"/>
          <w:i w:val="0"/>
          <w:color w:val="000000"/>
          <w:sz w:val="24"/>
          <w:szCs w:val="24"/>
        </w:rPr>
        <w:t>сс стр</w:t>
      </w:r>
      <w:proofErr w:type="gramEnd"/>
      <w:r w:rsidRPr="0047134B">
        <w:rPr>
          <w:rFonts w:ascii="Times New Roman" w:eastAsia="Times New Roman" w:hAnsi="Times New Roman" w:cs="Times New Roman"/>
          <w:i w:val="0"/>
          <w:color w:val="000000"/>
          <w:sz w:val="24"/>
          <w:szCs w:val="24"/>
        </w:rPr>
        <w:t>оится на основе:</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сотрудничества взрослых и детей, педагогов и родителей;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индивидуального и дифференцированного подходов;</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развивающего и проблемного обучения;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поддержки педагогом;</w:t>
      </w:r>
    </w:p>
    <w:p w:rsidR="005D4058" w:rsidRPr="0047134B" w:rsidRDefault="0047134B" w:rsidP="0047134B">
      <w:pPr>
        <w:spacing w:after="0" w:line="240" w:lineRule="auto"/>
        <w:jc w:val="both"/>
        <w:rPr>
          <w:rFonts w:ascii="Times New Roman" w:eastAsia="Times New Roman" w:hAnsi="Times New Roman" w:cs="Times New Roman"/>
          <w:i w:val="0"/>
          <w:color w:val="000000"/>
          <w:sz w:val="24"/>
          <w:szCs w:val="24"/>
        </w:rPr>
      </w:pPr>
      <w:proofErr w:type="gramStart"/>
      <w:r w:rsidRPr="0047134B">
        <w:rPr>
          <w:rFonts w:ascii="Times New Roman" w:eastAsia="Times New Roman" w:hAnsi="Times New Roman" w:cs="Times New Roman"/>
          <w:i w:val="0"/>
          <w:color w:val="000000"/>
          <w:sz w:val="24"/>
          <w:szCs w:val="24"/>
        </w:rPr>
        <w:t>- использование технологий, стимулирующих активность, самостоятельность, инициативу, творчество ребенка (исследовательская деятельность, решение проблемных ситуаций, моделирование).</w:t>
      </w:r>
      <w:proofErr w:type="gramEnd"/>
    </w:p>
    <w:p w:rsidR="008C2740" w:rsidRPr="00127361" w:rsidRDefault="003474CA" w:rsidP="00127361">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Программа также содержит раздел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w:t>
      </w:r>
      <w:r w:rsidR="00127361">
        <w:rPr>
          <w:rFonts w:ascii="Times New Roman" w:eastAsia="SimSun" w:hAnsi="Times New Roman" w:cs="Times New Roman"/>
          <w:bCs/>
          <w:i w:val="0"/>
          <w:sz w:val="24"/>
          <w:szCs w:val="24"/>
        </w:rPr>
        <w:t xml:space="preserve">и  образовательного  процесса. </w:t>
      </w:r>
      <w:r w:rsidRPr="003474CA">
        <w:rPr>
          <w:rFonts w:ascii="Times New Roman" w:eastAsia="SimSun" w:hAnsi="Times New Roman" w:cs="Times New Roman"/>
          <w:bCs/>
          <w:i w:val="0"/>
          <w:sz w:val="24"/>
          <w:szCs w:val="24"/>
        </w:rPr>
        <w:t xml:space="preserve">Программа завершается описанием перспектив по ее совершенствованию и развитию. </w:t>
      </w:r>
    </w:p>
    <w:p w:rsidR="00502221" w:rsidRDefault="00502221" w:rsidP="003B7831">
      <w:pPr>
        <w:spacing w:after="0" w:line="240" w:lineRule="auto"/>
        <w:rPr>
          <w:rFonts w:ascii="Times New Roman" w:eastAsia="Times New Roman" w:hAnsi="Times New Roman" w:cs="Times New Roman"/>
          <w:b/>
          <w:i w:val="0"/>
          <w:iCs w:val="0"/>
          <w:sz w:val="24"/>
          <w:szCs w:val="24"/>
        </w:rPr>
      </w:pPr>
    </w:p>
    <w:p w:rsidR="00FA60D4" w:rsidRPr="006D7086" w:rsidRDefault="00FA60D4" w:rsidP="00FA60D4">
      <w:pPr>
        <w:spacing w:after="0" w:line="240" w:lineRule="auto"/>
        <w:jc w:val="center"/>
        <w:rPr>
          <w:rFonts w:ascii="Times New Roman" w:eastAsia="Times New Roman" w:hAnsi="Times New Roman" w:cs="Times New Roman"/>
          <w:b/>
          <w:i w:val="0"/>
          <w:iCs w:val="0"/>
          <w:color w:val="00B050"/>
          <w:sz w:val="24"/>
          <w:szCs w:val="24"/>
          <w:u w:val="single"/>
        </w:rPr>
      </w:pPr>
      <w:r w:rsidRPr="006D7086">
        <w:rPr>
          <w:rFonts w:ascii="Times New Roman" w:eastAsia="Times New Roman" w:hAnsi="Times New Roman" w:cs="Times New Roman"/>
          <w:b/>
          <w:i w:val="0"/>
          <w:iCs w:val="0"/>
          <w:color w:val="00B050"/>
          <w:sz w:val="24"/>
          <w:szCs w:val="24"/>
          <w:u w:val="single"/>
        </w:rPr>
        <w:t xml:space="preserve">Обучение воспитанников с ОВЗ </w:t>
      </w:r>
    </w:p>
    <w:p w:rsidR="00705510" w:rsidRPr="00FA60D4" w:rsidRDefault="00705510" w:rsidP="00FA60D4">
      <w:pPr>
        <w:spacing w:after="0" w:line="240" w:lineRule="auto"/>
        <w:jc w:val="center"/>
        <w:rPr>
          <w:rFonts w:ascii="Times New Roman" w:eastAsia="Times New Roman" w:hAnsi="Times New Roman" w:cs="Times New Roman"/>
          <w:i w:val="0"/>
          <w:iCs w:val="0"/>
          <w:color w:val="FF0000"/>
          <w:sz w:val="24"/>
          <w:szCs w:val="24"/>
        </w:rPr>
      </w:pP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lastRenderedPageBreak/>
        <w:t xml:space="preserve">В МБДОУ функционируют </w:t>
      </w:r>
      <w:r w:rsidR="00560A48">
        <w:rPr>
          <w:rFonts w:ascii="Times New Roman" w:eastAsia="Times New Roman" w:hAnsi="Times New Roman" w:cs="Times New Roman"/>
          <w:i w:val="0"/>
          <w:iCs w:val="0"/>
          <w:sz w:val="24"/>
          <w:szCs w:val="24"/>
        </w:rPr>
        <w:t>4</w:t>
      </w:r>
      <w:r w:rsidRPr="00FA60D4">
        <w:rPr>
          <w:rFonts w:ascii="Times New Roman" w:eastAsia="Times New Roman" w:hAnsi="Times New Roman" w:cs="Times New Roman"/>
          <w:i w:val="0"/>
          <w:iCs w:val="0"/>
          <w:sz w:val="24"/>
          <w:szCs w:val="24"/>
        </w:rPr>
        <w:t xml:space="preserve"> группы компенсирующей направленности для детей </w:t>
      </w:r>
      <w:r w:rsidR="00BA7698">
        <w:rPr>
          <w:rFonts w:ascii="Times New Roman" w:eastAsia="Times New Roman" w:hAnsi="Times New Roman" w:cs="Times New Roman"/>
          <w:i w:val="0"/>
          <w:iCs w:val="0"/>
          <w:sz w:val="24"/>
          <w:szCs w:val="24"/>
        </w:rPr>
        <w:t xml:space="preserve">с </w:t>
      </w:r>
      <w:r w:rsidRPr="00FA60D4">
        <w:rPr>
          <w:rFonts w:ascii="Times New Roman" w:eastAsia="Times New Roman" w:hAnsi="Times New Roman" w:cs="Times New Roman"/>
          <w:i w:val="0"/>
          <w:iCs w:val="0"/>
          <w:sz w:val="24"/>
          <w:szCs w:val="24"/>
        </w:rPr>
        <w:t>нарушениями речи (ТНР)</w:t>
      </w:r>
      <w:r w:rsidR="00BA7698">
        <w:rPr>
          <w:rFonts w:ascii="Times New Roman" w:eastAsia="Times New Roman" w:hAnsi="Times New Roman" w:cs="Times New Roman"/>
          <w:i w:val="0"/>
          <w:iCs w:val="0"/>
          <w:sz w:val="24"/>
          <w:szCs w:val="24"/>
        </w:rPr>
        <w:t xml:space="preserve"> и </w:t>
      </w:r>
      <w:r w:rsidR="009E570A">
        <w:rPr>
          <w:rFonts w:ascii="Times New Roman" w:eastAsia="Times New Roman" w:hAnsi="Times New Roman" w:cs="Times New Roman"/>
          <w:i w:val="0"/>
          <w:iCs w:val="0"/>
          <w:sz w:val="24"/>
          <w:szCs w:val="24"/>
        </w:rPr>
        <w:t>с задержкой</w:t>
      </w:r>
      <w:r w:rsidR="00BA7698">
        <w:rPr>
          <w:rFonts w:ascii="Times New Roman" w:eastAsia="Times New Roman" w:hAnsi="Times New Roman" w:cs="Times New Roman"/>
          <w:i w:val="0"/>
          <w:iCs w:val="0"/>
          <w:sz w:val="24"/>
          <w:szCs w:val="24"/>
        </w:rPr>
        <w:t xml:space="preserve"> психического развития (ЗПР)</w:t>
      </w:r>
      <w:r w:rsidRPr="00FA60D4">
        <w:rPr>
          <w:rFonts w:ascii="Times New Roman" w:eastAsia="Times New Roman" w:hAnsi="Times New Roman" w:cs="Times New Roman"/>
          <w:i w:val="0"/>
          <w:iCs w:val="0"/>
          <w:sz w:val="24"/>
          <w:szCs w:val="24"/>
        </w:rPr>
        <w:t>.</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Коррекционно-образовательная работа осуществляется по </w:t>
      </w:r>
      <w:r w:rsidR="00560A48">
        <w:rPr>
          <w:rFonts w:ascii="Times New Roman" w:eastAsia="Times New Roman" w:hAnsi="Times New Roman" w:cs="Times New Roman"/>
          <w:i w:val="0"/>
          <w:iCs w:val="0"/>
          <w:sz w:val="24"/>
          <w:szCs w:val="24"/>
        </w:rPr>
        <w:t xml:space="preserve">АООП </w:t>
      </w:r>
      <w:r w:rsidRPr="00FA60D4">
        <w:rPr>
          <w:rFonts w:ascii="Times New Roman" w:eastAsia="Times New Roman" w:hAnsi="Times New Roman" w:cs="Times New Roman"/>
          <w:i w:val="0"/>
          <w:iCs w:val="0"/>
          <w:sz w:val="24"/>
          <w:szCs w:val="24"/>
        </w:rPr>
        <w:t xml:space="preserve"> МБДОУ детского сада №9 для дете</w:t>
      </w:r>
      <w:r w:rsidR="00183D49">
        <w:rPr>
          <w:rFonts w:ascii="Times New Roman" w:eastAsia="Times New Roman" w:hAnsi="Times New Roman" w:cs="Times New Roman"/>
          <w:i w:val="0"/>
          <w:iCs w:val="0"/>
          <w:sz w:val="24"/>
          <w:szCs w:val="24"/>
        </w:rPr>
        <w:t>й с тяжелыми нарушениями речи (Т</w:t>
      </w:r>
      <w:r w:rsidRPr="00FA60D4">
        <w:rPr>
          <w:rFonts w:ascii="Times New Roman" w:eastAsia="Times New Roman" w:hAnsi="Times New Roman" w:cs="Times New Roman"/>
          <w:i w:val="0"/>
          <w:iCs w:val="0"/>
          <w:sz w:val="24"/>
          <w:szCs w:val="24"/>
        </w:rPr>
        <w:t>НР)</w:t>
      </w:r>
      <w:r w:rsidR="00BA7698">
        <w:rPr>
          <w:rFonts w:ascii="Times New Roman" w:eastAsia="Times New Roman" w:hAnsi="Times New Roman" w:cs="Times New Roman"/>
          <w:i w:val="0"/>
          <w:iCs w:val="0"/>
          <w:sz w:val="24"/>
          <w:szCs w:val="24"/>
        </w:rPr>
        <w:t xml:space="preserve"> и </w:t>
      </w:r>
      <w:r w:rsidR="00BA7698" w:rsidRPr="00BA7698">
        <w:rPr>
          <w:rFonts w:ascii="Times New Roman" w:eastAsia="Times New Roman" w:hAnsi="Times New Roman" w:cs="Times New Roman"/>
          <w:i w:val="0"/>
          <w:iCs w:val="0"/>
          <w:sz w:val="24"/>
          <w:szCs w:val="24"/>
        </w:rPr>
        <w:t>АООП  МБДОУ детского сада №9 для детей</w:t>
      </w:r>
      <w:r w:rsidR="00BA7698">
        <w:rPr>
          <w:rFonts w:ascii="Times New Roman" w:eastAsia="Times New Roman" w:hAnsi="Times New Roman" w:cs="Times New Roman"/>
          <w:i w:val="0"/>
          <w:iCs w:val="0"/>
          <w:sz w:val="24"/>
          <w:szCs w:val="24"/>
        </w:rPr>
        <w:t xml:space="preserve"> с ЗПР</w:t>
      </w:r>
      <w:r w:rsidRPr="00FA60D4">
        <w:rPr>
          <w:rFonts w:ascii="Times New Roman" w:eastAsia="Times New Roman" w:hAnsi="Times New Roman" w:cs="Times New Roman"/>
          <w:i w:val="0"/>
          <w:iCs w:val="0"/>
          <w:sz w:val="24"/>
          <w:szCs w:val="24"/>
        </w:rPr>
        <w:t>.</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Для детей с ФФНР, в рамках ООП </w:t>
      </w:r>
      <w:r w:rsidR="00560A48">
        <w:rPr>
          <w:rFonts w:ascii="Times New Roman" w:eastAsia="Times New Roman" w:hAnsi="Times New Roman" w:cs="Times New Roman"/>
          <w:i w:val="0"/>
          <w:iCs w:val="0"/>
          <w:sz w:val="24"/>
          <w:szCs w:val="24"/>
        </w:rPr>
        <w:t>ДО ДОУ есть раздел «Коррекционная работа» содержание раздела разработано с учетом</w:t>
      </w:r>
      <w:r w:rsidRPr="00FA60D4">
        <w:rPr>
          <w:rFonts w:ascii="Times New Roman" w:eastAsia="Times New Roman" w:hAnsi="Times New Roman" w:cs="Times New Roman"/>
          <w:i w:val="0"/>
          <w:iCs w:val="0"/>
          <w:sz w:val="24"/>
          <w:szCs w:val="24"/>
        </w:rPr>
        <w:t xml:space="preserve"> </w:t>
      </w:r>
      <w:r w:rsidR="00560A48">
        <w:rPr>
          <w:rFonts w:ascii="Times New Roman" w:eastAsia="Times New Roman" w:hAnsi="Times New Roman" w:cs="Times New Roman"/>
          <w:i w:val="0"/>
          <w:iCs w:val="0"/>
          <w:sz w:val="24"/>
          <w:szCs w:val="24"/>
        </w:rPr>
        <w:t>«Программы</w:t>
      </w:r>
      <w:r w:rsidRPr="00FA60D4">
        <w:rPr>
          <w:rFonts w:ascii="Times New Roman" w:eastAsia="Times New Roman" w:hAnsi="Times New Roman" w:cs="Times New Roman"/>
          <w:i w:val="0"/>
          <w:iCs w:val="0"/>
          <w:sz w:val="24"/>
          <w:szCs w:val="24"/>
        </w:rPr>
        <w:t xml:space="preserve"> логопедической работы по преодолению фонетико-фонематического недоразвития у детей» Т.Б. Филичевой, Г.В. Чиркиной. </w:t>
      </w:r>
      <w:r w:rsidRPr="00FA60D4">
        <w:rPr>
          <w:rFonts w:ascii="Times New Roman" w:eastAsia="Times New Roman" w:hAnsi="Times New Roman" w:cs="Times New Roman"/>
          <w:i w:val="0"/>
          <w:iCs w:val="0"/>
          <w:color w:val="FF0000"/>
          <w:sz w:val="24"/>
          <w:szCs w:val="24"/>
          <w:highlight w:val="yellow"/>
        </w:rPr>
        <w:t xml:space="preserve">     </w:t>
      </w: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Обучение воспитанников с ОВЗ регламентируется локальными актами: </w:t>
      </w:r>
    </w:p>
    <w:p w:rsidR="00FA60D4" w:rsidRPr="00FA60D4" w:rsidRDefault="00FA60D4" w:rsidP="005B3E4F">
      <w:pPr>
        <w:numPr>
          <w:ilvl w:val="0"/>
          <w:numId w:val="31"/>
        </w:num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«Положение о </w:t>
      </w:r>
      <w:proofErr w:type="spellStart"/>
      <w:r w:rsidRPr="00FA60D4">
        <w:rPr>
          <w:rFonts w:ascii="Times New Roman" w:eastAsia="Times New Roman" w:hAnsi="Times New Roman" w:cs="Times New Roman"/>
          <w:i w:val="0"/>
          <w:iCs w:val="0"/>
          <w:sz w:val="24"/>
          <w:szCs w:val="24"/>
        </w:rPr>
        <w:t>психолого</w:t>
      </w:r>
      <w:proofErr w:type="spellEnd"/>
      <w:r w:rsidR="009E570A">
        <w:rPr>
          <w:rFonts w:ascii="Times New Roman" w:eastAsia="Times New Roman" w:hAnsi="Times New Roman" w:cs="Times New Roman"/>
          <w:i w:val="0"/>
          <w:iCs w:val="0"/>
          <w:sz w:val="24"/>
          <w:szCs w:val="24"/>
        </w:rPr>
        <w:t xml:space="preserve"> </w:t>
      </w:r>
      <w:r w:rsidRPr="00FA60D4">
        <w:rPr>
          <w:rFonts w:ascii="Times New Roman" w:eastAsia="Times New Roman" w:hAnsi="Times New Roman" w:cs="Times New Roman"/>
          <w:i w:val="0"/>
          <w:iCs w:val="0"/>
          <w:sz w:val="24"/>
          <w:szCs w:val="24"/>
        </w:rPr>
        <w:t>-</w:t>
      </w:r>
      <w:r w:rsidR="009E570A" w:rsidRPr="00FA60D4">
        <w:rPr>
          <w:rFonts w:ascii="Times New Roman" w:eastAsia="Times New Roman" w:hAnsi="Times New Roman" w:cs="Times New Roman"/>
          <w:i w:val="0"/>
          <w:iCs w:val="0"/>
          <w:sz w:val="24"/>
          <w:szCs w:val="24"/>
        </w:rPr>
        <w:t xml:space="preserve"> </w:t>
      </w:r>
      <w:r w:rsidRPr="00FA60D4">
        <w:rPr>
          <w:rFonts w:ascii="Times New Roman" w:eastAsia="Times New Roman" w:hAnsi="Times New Roman" w:cs="Times New Roman"/>
          <w:i w:val="0"/>
          <w:iCs w:val="0"/>
          <w:sz w:val="24"/>
          <w:szCs w:val="24"/>
        </w:rPr>
        <w:t>педагогическом консилиуме</w:t>
      </w:r>
      <w:r w:rsidRPr="00664D6D">
        <w:rPr>
          <w:rFonts w:ascii="Times New Roman" w:eastAsia="Times New Roman" w:hAnsi="Times New Roman" w:cs="Times New Roman"/>
          <w:i w:val="0"/>
          <w:iCs w:val="0"/>
          <w:sz w:val="24"/>
          <w:szCs w:val="24"/>
        </w:rPr>
        <w:t xml:space="preserve">» (Приказ по МБДОУ приказ № </w:t>
      </w:r>
      <w:r w:rsidR="00664D6D" w:rsidRPr="00664D6D">
        <w:rPr>
          <w:rFonts w:ascii="Times New Roman" w:eastAsia="Times New Roman" w:hAnsi="Times New Roman" w:cs="Times New Roman"/>
          <w:i w:val="0"/>
          <w:iCs w:val="0"/>
          <w:sz w:val="24"/>
          <w:szCs w:val="24"/>
        </w:rPr>
        <w:t>77</w:t>
      </w:r>
      <w:r w:rsidRPr="00664D6D">
        <w:rPr>
          <w:rFonts w:ascii="Times New Roman" w:eastAsia="Times New Roman" w:hAnsi="Times New Roman" w:cs="Times New Roman"/>
          <w:i w:val="0"/>
          <w:iCs w:val="0"/>
          <w:sz w:val="24"/>
          <w:szCs w:val="24"/>
        </w:rPr>
        <w:t xml:space="preserve"> от </w:t>
      </w:r>
      <w:r w:rsidR="00664D6D" w:rsidRPr="00664D6D">
        <w:rPr>
          <w:rFonts w:ascii="Times New Roman" w:eastAsia="Times New Roman" w:hAnsi="Times New Roman" w:cs="Times New Roman"/>
          <w:i w:val="0"/>
          <w:iCs w:val="0"/>
          <w:sz w:val="24"/>
          <w:szCs w:val="24"/>
        </w:rPr>
        <w:t>30</w:t>
      </w:r>
      <w:r w:rsidRPr="00664D6D">
        <w:rPr>
          <w:rFonts w:ascii="Times New Roman" w:eastAsia="Times New Roman" w:hAnsi="Times New Roman" w:cs="Times New Roman"/>
          <w:i w:val="0"/>
          <w:iCs w:val="0"/>
          <w:sz w:val="24"/>
          <w:szCs w:val="24"/>
        </w:rPr>
        <w:t>.0</w:t>
      </w:r>
      <w:r w:rsidR="00664D6D" w:rsidRPr="00664D6D">
        <w:rPr>
          <w:rFonts w:ascii="Times New Roman" w:eastAsia="Times New Roman" w:hAnsi="Times New Roman" w:cs="Times New Roman"/>
          <w:i w:val="0"/>
          <w:iCs w:val="0"/>
          <w:sz w:val="24"/>
          <w:szCs w:val="24"/>
        </w:rPr>
        <w:t>8</w:t>
      </w:r>
      <w:r w:rsidRPr="00664D6D">
        <w:rPr>
          <w:rFonts w:ascii="Times New Roman" w:eastAsia="Times New Roman" w:hAnsi="Times New Roman" w:cs="Times New Roman"/>
          <w:i w:val="0"/>
          <w:iCs w:val="0"/>
          <w:sz w:val="24"/>
          <w:szCs w:val="24"/>
        </w:rPr>
        <w:t>.20</w:t>
      </w:r>
      <w:r w:rsidR="00664D6D" w:rsidRPr="00664D6D">
        <w:rPr>
          <w:rFonts w:ascii="Times New Roman" w:eastAsia="Times New Roman" w:hAnsi="Times New Roman" w:cs="Times New Roman"/>
          <w:i w:val="0"/>
          <w:iCs w:val="0"/>
          <w:sz w:val="24"/>
          <w:szCs w:val="24"/>
        </w:rPr>
        <w:t>20г</w:t>
      </w:r>
      <w:r w:rsidRPr="00664D6D">
        <w:rPr>
          <w:rFonts w:ascii="Times New Roman" w:eastAsia="Times New Roman" w:hAnsi="Times New Roman" w:cs="Times New Roman"/>
          <w:i w:val="0"/>
          <w:iCs w:val="0"/>
          <w:sz w:val="24"/>
          <w:szCs w:val="24"/>
        </w:rPr>
        <w:t>.)</w:t>
      </w:r>
    </w:p>
    <w:p w:rsidR="00FA60D4" w:rsidRPr="00284A94" w:rsidRDefault="00FA60D4" w:rsidP="005B3E4F">
      <w:pPr>
        <w:numPr>
          <w:ilvl w:val="0"/>
          <w:numId w:val="31"/>
        </w:numPr>
        <w:spacing w:after="0" w:line="240" w:lineRule="auto"/>
        <w:rPr>
          <w:rFonts w:ascii="Times New Roman" w:eastAsia="Times New Roman" w:hAnsi="Times New Roman" w:cs="Times New Roman"/>
          <w:i w:val="0"/>
          <w:iCs w:val="0"/>
          <w:sz w:val="24"/>
          <w:szCs w:val="24"/>
        </w:rPr>
      </w:pPr>
      <w:r w:rsidRPr="00284A94">
        <w:rPr>
          <w:rFonts w:ascii="Times New Roman" w:eastAsia="Times New Roman" w:hAnsi="Times New Roman" w:cs="Times New Roman"/>
          <w:i w:val="0"/>
          <w:iCs w:val="0"/>
          <w:sz w:val="24"/>
          <w:szCs w:val="24"/>
        </w:rPr>
        <w:t>«Положение о группе компенсирующей направленности для детей с нарушениям</w:t>
      </w:r>
      <w:r w:rsidR="00705510" w:rsidRPr="00284A94">
        <w:rPr>
          <w:rFonts w:ascii="Times New Roman" w:eastAsia="Times New Roman" w:hAnsi="Times New Roman" w:cs="Times New Roman"/>
          <w:i w:val="0"/>
          <w:iCs w:val="0"/>
          <w:sz w:val="24"/>
          <w:szCs w:val="24"/>
        </w:rPr>
        <w:t xml:space="preserve">и речи </w:t>
      </w:r>
      <w:r w:rsidRPr="00284A94">
        <w:rPr>
          <w:rFonts w:ascii="Times New Roman" w:eastAsia="Times New Roman" w:hAnsi="Times New Roman" w:cs="Times New Roman"/>
          <w:i w:val="0"/>
          <w:iCs w:val="0"/>
          <w:sz w:val="24"/>
          <w:szCs w:val="24"/>
        </w:rPr>
        <w:t xml:space="preserve">МБДОУ детского сада № 9, приказ № </w:t>
      </w:r>
      <w:r w:rsidR="00284A94" w:rsidRPr="00284A94">
        <w:rPr>
          <w:rFonts w:ascii="Times New Roman" w:eastAsia="Times New Roman" w:hAnsi="Times New Roman" w:cs="Times New Roman"/>
          <w:i w:val="0"/>
          <w:iCs w:val="0"/>
          <w:sz w:val="24"/>
          <w:szCs w:val="24"/>
        </w:rPr>
        <w:t>51</w:t>
      </w:r>
      <w:r w:rsidRPr="00284A94">
        <w:rPr>
          <w:rFonts w:ascii="Times New Roman" w:eastAsia="Times New Roman" w:hAnsi="Times New Roman" w:cs="Times New Roman"/>
          <w:i w:val="0"/>
          <w:iCs w:val="0"/>
          <w:sz w:val="24"/>
          <w:szCs w:val="24"/>
        </w:rPr>
        <w:t xml:space="preserve"> от </w:t>
      </w:r>
      <w:r w:rsidR="00284A94" w:rsidRPr="00284A94">
        <w:rPr>
          <w:rFonts w:ascii="Times New Roman" w:eastAsia="Times New Roman" w:hAnsi="Times New Roman" w:cs="Times New Roman"/>
          <w:i w:val="0"/>
          <w:iCs w:val="0"/>
          <w:sz w:val="24"/>
          <w:szCs w:val="24"/>
        </w:rPr>
        <w:t>15</w:t>
      </w:r>
      <w:r w:rsidRPr="00284A94">
        <w:rPr>
          <w:rFonts w:ascii="Times New Roman" w:eastAsia="Times New Roman" w:hAnsi="Times New Roman" w:cs="Times New Roman"/>
          <w:i w:val="0"/>
          <w:iCs w:val="0"/>
          <w:sz w:val="24"/>
          <w:szCs w:val="24"/>
        </w:rPr>
        <w:t>.0</w:t>
      </w:r>
      <w:r w:rsidR="00284A94" w:rsidRPr="00284A94">
        <w:rPr>
          <w:rFonts w:ascii="Times New Roman" w:eastAsia="Times New Roman" w:hAnsi="Times New Roman" w:cs="Times New Roman"/>
          <w:i w:val="0"/>
          <w:iCs w:val="0"/>
          <w:sz w:val="24"/>
          <w:szCs w:val="24"/>
        </w:rPr>
        <w:t>2</w:t>
      </w:r>
      <w:r w:rsidRPr="00284A94">
        <w:rPr>
          <w:rFonts w:ascii="Times New Roman" w:eastAsia="Times New Roman" w:hAnsi="Times New Roman" w:cs="Times New Roman"/>
          <w:i w:val="0"/>
          <w:iCs w:val="0"/>
          <w:sz w:val="24"/>
          <w:szCs w:val="24"/>
        </w:rPr>
        <w:t>.2016 г.».</w:t>
      </w:r>
    </w:p>
    <w:p w:rsidR="009E570A" w:rsidRPr="00664D6D" w:rsidRDefault="00FA60D4" w:rsidP="00E936E9">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w:t>
      </w:r>
      <w:r w:rsidRPr="00664D6D">
        <w:rPr>
          <w:rFonts w:ascii="Times New Roman" w:eastAsia="Times New Roman" w:hAnsi="Times New Roman" w:cs="Times New Roman"/>
          <w:i w:val="0"/>
          <w:iCs w:val="0"/>
          <w:sz w:val="24"/>
          <w:szCs w:val="24"/>
        </w:rPr>
        <w:t>Коллегиальным</w:t>
      </w:r>
      <w:r w:rsidR="009E570A" w:rsidRPr="00664D6D">
        <w:rPr>
          <w:rFonts w:ascii="Times New Roman" w:eastAsia="Times New Roman" w:hAnsi="Times New Roman" w:cs="Times New Roman"/>
          <w:i w:val="0"/>
          <w:iCs w:val="0"/>
          <w:sz w:val="24"/>
          <w:szCs w:val="24"/>
        </w:rPr>
        <w:t xml:space="preserve"> решением </w:t>
      </w:r>
      <w:proofErr w:type="spellStart"/>
      <w:r w:rsidR="009E570A" w:rsidRPr="00664D6D">
        <w:rPr>
          <w:rFonts w:ascii="Times New Roman" w:eastAsia="Times New Roman" w:hAnsi="Times New Roman" w:cs="Times New Roman"/>
          <w:i w:val="0"/>
          <w:iCs w:val="0"/>
          <w:sz w:val="24"/>
          <w:szCs w:val="24"/>
        </w:rPr>
        <w:t>П</w:t>
      </w:r>
      <w:r w:rsidRPr="00664D6D">
        <w:rPr>
          <w:rFonts w:ascii="Times New Roman" w:eastAsia="Times New Roman" w:hAnsi="Times New Roman" w:cs="Times New Roman"/>
          <w:i w:val="0"/>
          <w:iCs w:val="0"/>
          <w:sz w:val="24"/>
          <w:szCs w:val="24"/>
        </w:rPr>
        <w:t>Пк</w:t>
      </w:r>
      <w:proofErr w:type="spellEnd"/>
      <w:r w:rsidRPr="00664D6D">
        <w:rPr>
          <w:rFonts w:ascii="Times New Roman" w:eastAsia="Times New Roman" w:hAnsi="Times New Roman" w:cs="Times New Roman"/>
          <w:i w:val="0"/>
          <w:iCs w:val="0"/>
          <w:sz w:val="24"/>
          <w:szCs w:val="24"/>
        </w:rPr>
        <w:t xml:space="preserve"> МБДОУ детского сада №9 для 3 воспитанников разработаны индивидуальные </w:t>
      </w:r>
      <w:proofErr w:type="spellStart"/>
      <w:r w:rsidRPr="00664D6D">
        <w:rPr>
          <w:rFonts w:ascii="Times New Roman" w:eastAsia="Times New Roman" w:hAnsi="Times New Roman" w:cs="Times New Roman"/>
          <w:i w:val="0"/>
          <w:iCs w:val="0"/>
          <w:sz w:val="24"/>
          <w:szCs w:val="24"/>
        </w:rPr>
        <w:t>коррекционно</w:t>
      </w:r>
      <w:proofErr w:type="spellEnd"/>
      <w:r w:rsidRPr="00664D6D">
        <w:rPr>
          <w:rFonts w:ascii="Times New Roman" w:eastAsia="Times New Roman" w:hAnsi="Times New Roman" w:cs="Times New Roman"/>
          <w:i w:val="0"/>
          <w:iCs w:val="0"/>
          <w:sz w:val="24"/>
          <w:szCs w:val="24"/>
        </w:rPr>
        <w:t xml:space="preserve"> – развивающие программы.</w:t>
      </w:r>
    </w:p>
    <w:p w:rsidR="00082FBF" w:rsidRPr="00212056" w:rsidRDefault="00082FBF" w:rsidP="00082FBF">
      <w:p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212056">
        <w:rPr>
          <w:rFonts w:ascii="Times New Roman" w:eastAsia="Times New Roman" w:hAnsi="Times New Roman" w:cs="Times New Roman"/>
          <w:i w:val="0"/>
          <w:iCs w:val="0"/>
          <w:sz w:val="24"/>
          <w:szCs w:val="24"/>
          <w:lang w:eastAsia="en-US"/>
        </w:rPr>
        <w:t xml:space="preserve">Построение </w:t>
      </w:r>
      <w:proofErr w:type="spellStart"/>
      <w:r w:rsidRPr="00212056">
        <w:rPr>
          <w:rFonts w:ascii="Times New Roman" w:eastAsia="Times New Roman" w:hAnsi="Times New Roman" w:cs="Times New Roman"/>
          <w:i w:val="0"/>
          <w:iCs w:val="0"/>
          <w:sz w:val="24"/>
          <w:szCs w:val="24"/>
          <w:lang w:eastAsia="en-US"/>
        </w:rPr>
        <w:t>воспитательно</w:t>
      </w:r>
      <w:proofErr w:type="spellEnd"/>
      <w:r w:rsidRPr="00212056">
        <w:rPr>
          <w:rFonts w:ascii="Times New Roman" w:eastAsia="Times New Roman" w:hAnsi="Times New Roman" w:cs="Times New Roman"/>
          <w:i w:val="0"/>
          <w:iCs w:val="0"/>
          <w:sz w:val="24"/>
          <w:szCs w:val="24"/>
          <w:lang w:eastAsia="en-US"/>
        </w:rPr>
        <w:t xml:space="preserve"> -  образовательного  процесса  основывалось  на  адекватных  возрасту  формах  работы  с детьми. В  основу  организации  </w:t>
      </w:r>
      <w:proofErr w:type="spellStart"/>
      <w:r w:rsidRPr="00212056">
        <w:rPr>
          <w:rFonts w:ascii="Times New Roman" w:eastAsia="Times New Roman" w:hAnsi="Times New Roman" w:cs="Times New Roman"/>
          <w:i w:val="0"/>
          <w:iCs w:val="0"/>
          <w:sz w:val="24"/>
          <w:szCs w:val="24"/>
          <w:lang w:eastAsia="en-US"/>
        </w:rPr>
        <w:t>воспитательно</w:t>
      </w:r>
      <w:proofErr w:type="spellEnd"/>
      <w:r w:rsidRPr="00212056">
        <w:rPr>
          <w:rFonts w:ascii="Times New Roman" w:eastAsia="Times New Roman" w:hAnsi="Times New Roman" w:cs="Times New Roman"/>
          <w:i w:val="0"/>
          <w:iCs w:val="0"/>
          <w:sz w:val="24"/>
          <w:szCs w:val="24"/>
          <w:lang w:eastAsia="en-US"/>
        </w:rPr>
        <w:t xml:space="preserve"> - образовательного  процесса  положен  комплексно-тематический  принцип планирования.</w:t>
      </w:r>
      <w:r>
        <w:rPr>
          <w:rFonts w:ascii="Times New Roman" w:eastAsia="Times New Roman" w:hAnsi="Times New Roman" w:cs="Times New Roman"/>
          <w:i w:val="0"/>
          <w:iCs w:val="0"/>
          <w:sz w:val="24"/>
          <w:szCs w:val="24"/>
          <w:lang w:eastAsia="en-US"/>
        </w:rPr>
        <w:t xml:space="preserve"> </w:t>
      </w:r>
      <w:r w:rsidRPr="00212056">
        <w:rPr>
          <w:rFonts w:ascii="Times New Roman" w:eastAsia="Times New Roman" w:hAnsi="Times New Roman" w:cs="Times New Roman"/>
          <w:i w:val="0"/>
          <w:sz w:val="24"/>
          <w:szCs w:val="24"/>
        </w:rPr>
        <w:t xml:space="preserve">При построении </w:t>
      </w:r>
      <w:proofErr w:type="spellStart"/>
      <w:r w:rsidRPr="00212056">
        <w:rPr>
          <w:rFonts w:ascii="Times New Roman" w:eastAsia="Times New Roman" w:hAnsi="Times New Roman" w:cs="Times New Roman"/>
          <w:i w:val="0"/>
          <w:sz w:val="24"/>
          <w:szCs w:val="24"/>
        </w:rPr>
        <w:t>воспитательно</w:t>
      </w:r>
      <w:proofErr w:type="spellEnd"/>
      <w:r w:rsidRPr="00212056">
        <w:rPr>
          <w:rFonts w:ascii="Times New Roman" w:eastAsia="Times New Roman" w:hAnsi="Times New Roman" w:cs="Times New Roman"/>
          <w:i w:val="0"/>
          <w:sz w:val="24"/>
          <w:szCs w:val="24"/>
        </w:rPr>
        <w:t>-образовательного процесса коллектив МБДОУ решал следующие годовые задачи</w:t>
      </w:r>
    </w:p>
    <w:tbl>
      <w:tblPr>
        <w:tblpPr w:leftFromText="180" w:rightFromText="180" w:vertAnchor="text" w:horzAnchor="margin" w:tblpXSpec="center" w:tblpY="83"/>
        <w:tblW w:w="11293" w:type="dxa"/>
        <w:tblLayout w:type="fixed"/>
        <w:tblLook w:val="0000" w:firstRow="0" w:lastRow="0" w:firstColumn="0" w:lastColumn="0" w:noHBand="0" w:noVBand="0"/>
      </w:tblPr>
      <w:tblGrid>
        <w:gridCol w:w="11293"/>
      </w:tblGrid>
      <w:tr w:rsidR="00082FBF" w:rsidRPr="00DC426B" w:rsidTr="00082FBF">
        <w:trPr>
          <w:trHeight w:val="446"/>
        </w:trPr>
        <w:tc>
          <w:tcPr>
            <w:tcW w:w="11293" w:type="dxa"/>
            <w:tcBorders>
              <w:top w:val="single" w:sz="4" w:space="0" w:color="000000"/>
              <w:left w:val="single" w:sz="4" w:space="0" w:color="000000"/>
              <w:bottom w:val="single" w:sz="4" w:space="0" w:color="000000"/>
              <w:right w:val="single" w:sz="4" w:space="0" w:color="000000"/>
            </w:tcBorders>
          </w:tcPr>
          <w:p w:rsidR="00082FBF" w:rsidRPr="00332997" w:rsidRDefault="00082FBF" w:rsidP="00082FBF">
            <w:pPr>
              <w:snapToGrid w:val="0"/>
              <w:spacing w:line="240" w:lineRule="auto"/>
              <w:jc w:val="center"/>
              <w:rPr>
                <w:rFonts w:ascii="Times New Roman" w:hAnsi="Times New Roman" w:cs="Times New Roman"/>
                <w:b/>
                <w:i w:val="0"/>
                <w:sz w:val="24"/>
                <w:szCs w:val="24"/>
              </w:rPr>
            </w:pPr>
            <w:r>
              <w:rPr>
                <w:rFonts w:ascii="Times New Roman" w:hAnsi="Times New Roman" w:cs="Times New Roman"/>
                <w:b/>
                <w:i w:val="0"/>
                <w:sz w:val="24"/>
                <w:szCs w:val="24"/>
              </w:rPr>
              <w:t>Годовые задачи за отчетный 2020-2021</w:t>
            </w:r>
            <w:r w:rsidRPr="00332997">
              <w:rPr>
                <w:rFonts w:ascii="Times New Roman" w:hAnsi="Times New Roman" w:cs="Times New Roman"/>
                <w:b/>
                <w:i w:val="0"/>
                <w:sz w:val="24"/>
                <w:szCs w:val="24"/>
              </w:rPr>
              <w:t xml:space="preserve"> учебный год</w:t>
            </w:r>
          </w:p>
        </w:tc>
      </w:tr>
      <w:tr w:rsidR="00082FBF" w:rsidTr="00082FBF">
        <w:trPr>
          <w:trHeight w:val="920"/>
        </w:trPr>
        <w:tc>
          <w:tcPr>
            <w:tcW w:w="11293" w:type="dxa"/>
            <w:tcBorders>
              <w:left w:val="single" w:sz="4" w:space="0" w:color="000000"/>
              <w:bottom w:val="single" w:sz="4" w:space="0" w:color="000000"/>
              <w:right w:val="single" w:sz="4" w:space="0" w:color="000000"/>
            </w:tcBorders>
          </w:tcPr>
          <w:p w:rsidR="00082FBF" w:rsidRPr="00332997" w:rsidRDefault="00082FBF" w:rsidP="00082FBF">
            <w:pPr>
              <w:spacing w:line="240" w:lineRule="auto"/>
              <w:rPr>
                <w:rFonts w:ascii="Times New Roman" w:hAnsi="Times New Roman" w:cs="Times New Roman"/>
                <w:i w:val="0"/>
                <w:sz w:val="24"/>
                <w:szCs w:val="24"/>
              </w:rPr>
            </w:pPr>
            <w:r w:rsidRPr="00332997">
              <w:rPr>
                <w:rFonts w:ascii="Times New Roman" w:hAnsi="Times New Roman" w:cs="Times New Roman"/>
                <w:i w:val="0"/>
                <w:sz w:val="24"/>
                <w:szCs w:val="24"/>
              </w:rPr>
              <w:t>1.«</w:t>
            </w:r>
            <w:r w:rsidRPr="00A0420E">
              <w:rPr>
                <w:rFonts w:ascii="Times New Roman" w:hAnsi="Times New Roman" w:cs="Times New Roman"/>
                <w:i w:val="0"/>
                <w:sz w:val="24"/>
                <w:szCs w:val="24"/>
              </w:rPr>
              <w:t>Создание условий для формирования компетентности правильного здорового питания у дошкольников</w:t>
            </w:r>
            <w:r w:rsidRPr="00332997">
              <w:rPr>
                <w:rFonts w:ascii="Times New Roman" w:hAnsi="Times New Roman" w:cs="Times New Roman"/>
                <w:i w:val="0"/>
                <w:sz w:val="24"/>
                <w:szCs w:val="24"/>
              </w:rPr>
              <w:t>»</w:t>
            </w:r>
          </w:p>
          <w:p w:rsidR="00082FBF" w:rsidRPr="00332997" w:rsidRDefault="00082FBF" w:rsidP="00082FBF">
            <w:pPr>
              <w:spacing w:line="240" w:lineRule="auto"/>
              <w:rPr>
                <w:rFonts w:ascii="Times New Roman" w:hAnsi="Times New Roman" w:cs="Times New Roman"/>
                <w:i w:val="0"/>
                <w:sz w:val="24"/>
                <w:szCs w:val="24"/>
              </w:rPr>
            </w:pPr>
            <w:r w:rsidRPr="00332997">
              <w:rPr>
                <w:rFonts w:ascii="Times New Roman" w:hAnsi="Times New Roman" w:cs="Times New Roman"/>
                <w:i w:val="0"/>
                <w:sz w:val="24"/>
                <w:szCs w:val="24"/>
              </w:rPr>
              <w:t>2.«</w:t>
            </w:r>
            <w:r w:rsidRPr="00A0420E">
              <w:rPr>
                <w:rFonts w:ascii="Times New Roman" w:hAnsi="Times New Roman" w:cs="Times New Roman"/>
                <w:i w:val="0"/>
                <w:sz w:val="24"/>
                <w:szCs w:val="24"/>
              </w:rPr>
              <w:t>Создание условий для формирования позитивных установок к различным видам труда и творчества</w:t>
            </w:r>
            <w:r w:rsidRPr="00332997">
              <w:rPr>
                <w:rFonts w:ascii="Times New Roman" w:hAnsi="Times New Roman" w:cs="Times New Roman"/>
                <w:i w:val="0"/>
                <w:sz w:val="24"/>
                <w:szCs w:val="24"/>
              </w:rPr>
              <w:t>»</w:t>
            </w:r>
          </w:p>
        </w:tc>
      </w:tr>
    </w:tbl>
    <w:p w:rsidR="00082FBF" w:rsidRDefault="00082FBF" w:rsidP="00082FBF">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p>
    <w:p w:rsidR="00082FBF" w:rsidRDefault="00082FBF" w:rsidP="00082FBF">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p>
    <w:p w:rsidR="00082FBF" w:rsidRDefault="00082FBF" w:rsidP="00082FBF">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p>
    <w:p w:rsidR="00082FBF" w:rsidRPr="00082FBF" w:rsidRDefault="00082FBF" w:rsidP="00082FBF">
      <w:pPr>
        <w:spacing w:before="100" w:beforeAutospacing="1" w:after="100" w:afterAutospacing="1" w:line="276" w:lineRule="auto"/>
        <w:jc w:val="both"/>
        <w:rPr>
          <w:rFonts w:ascii="Times New Roman" w:eastAsia="Times New Roman" w:hAnsi="Times New Roman" w:cs="Times New Roman"/>
          <w:i w:val="0"/>
          <w:iCs w:val="0"/>
          <w:sz w:val="28"/>
          <w:szCs w:val="28"/>
          <w:lang w:eastAsia="en-US"/>
        </w:rPr>
      </w:pPr>
      <w:r w:rsidRPr="00785D5A">
        <w:rPr>
          <w:rFonts w:ascii="Times New Roman" w:eastAsia="Times New Roman" w:hAnsi="Times New Roman" w:cs="Times New Roman"/>
          <w:b/>
          <w:i w:val="0"/>
          <w:iCs w:val="0"/>
          <w:sz w:val="24"/>
          <w:szCs w:val="24"/>
          <w:lang w:eastAsia="en-US"/>
        </w:rPr>
        <w:t>Вывод:</w:t>
      </w:r>
      <w:r w:rsidRPr="00785D5A">
        <w:rPr>
          <w:rFonts w:ascii="Times New Roman" w:eastAsia="Times New Roman" w:hAnsi="Times New Roman" w:cs="Times New Roman"/>
          <w:i w:val="0"/>
          <w:iCs w:val="0"/>
          <w:sz w:val="24"/>
          <w:szCs w:val="24"/>
          <w:lang w:eastAsia="en-US"/>
        </w:rPr>
        <w:t xml:space="preserve"> МБДОУ детский сад №9 функционирует, осуществляя образовательную деятельность в соответствии с нормативными документами в сфере образования Российской Федерации.</w:t>
      </w:r>
      <w:r>
        <w:rPr>
          <w:rFonts w:ascii="Times New Roman" w:eastAsia="Times New Roman" w:hAnsi="Times New Roman" w:cs="Times New Roman"/>
          <w:i w:val="0"/>
          <w:iCs w:val="0"/>
          <w:sz w:val="28"/>
          <w:szCs w:val="28"/>
          <w:lang w:eastAsia="en-US"/>
        </w:rPr>
        <w:t xml:space="preserve"> </w:t>
      </w:r>
      <w:r w:rsidRPr="00212056">
        <w:rPr>
          <w:rFonts w:ascii="Times New Roman" w:eastAsia="Times New Roman" w:hAnsi="Times New Roman" w:cs="Times New Roman"/>
          <w:i w:val="0"/>
          <w:iCs w:val="0"/>
          <w:sz w:val="24"/>
          <w:szCs w:val="24"/>
          <w:lang w:eastAsia="en-US"/>
        </w:rPr>
        <w:t>Годовые задачи на 2020-2021 учебный год были выполнены в полном объеме. Результаты тематических проверок представлены на педагогических советах.</w:t>
      </w:r>
    </w:p>
    <w:p w:rsidR="00A964D9" w:rsidRPr="00CB7767" w:rsidRDefault="00A223DA" w:rsidP="00A964D9">
      <w:pPr>
        <w:tabs>
          <w:tab w:val="left" w:pos="3640"/>
        </w:tabs>
        <w:ind w:left="4395"/>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2</w:t>
      </w:r>
      <w:r w:rsidR="006D7086">
        <w:rPr>
          <w:rFonts w:ascii="Times New Roman" w:hAnsi="Times New Roman" w:cs="Times New Roman"/>
          <w:b/>
          <w:i w:val="0"/>
          <w:color w:val="00B050"/>
          <w:sz w:val="24"/>
          <w:szCs w:val="24"/>
          <w:u w:val="single"/>
        </w:rPr>
        <w:t>.3</w:t>
      </w:r>
      <w:r w:rsidR="00A964D9">
        <w:rPr>
          <w:rFonts w:ascii="Times New Roman" w:hAnsi="Times New Roman" w:cs="Times New Roman"/>
          <w:b/>
          <w:i w:val="0"/>
          <w:color w:val="00B050"/>
          <w:sz w:val="24"/>
          <w:szCs w:val="24"/>
          <w:u w:val="single"/>
        </w:rPr>
        <w:t xml:space="preserve">. </w:t>
      </w:r>
      <w:r w:rsidR="00A964D9" w:rsidRPr="00CB7767">
        <w:rPr>
          <w:rFonts w:ascii="Times New Roman" w:hAnsi="Times New Roman" w:cs="Times New Roman"/>
          <w:b/>
          <w:i w:val="0"/>
          <w:color w:val="00B050"/>
          <w:sz w:val="24"/>
          <w:szCs w:val="24"/>
          <w:u w:val="single"/>
        </w:rPr>
        <w:t>Дополнительные образовательные услуг</w:t>
      </w:r>
      <w:r w:rsidR="006D2D87">
        <w:rPr>
          <w:rFonts w:ascii="Times New Roman" w:hAnsi="Times New Roman" w:cs="Times New Roman"/>
          <w:b/>
          <w:i w:val="0"/>
          <w:color w:val="00B050"/>
          <w:sz w:val="24"/>
          <w:szCs w:val="24"/>
          <w:u w:val="single"/>
        </w:rPr>
        <w:t>и</w:t>
      </w:r>
    </w:p>
    <w:p w:rsidR="00C57FD8" w:rsidRPr="00C57FD8" w:rsidRDefault="00913F74" w:rsidP="00C57FD8">
      <w:pPr>
        <w:shd w:val="clear" w:color="auto" w:fill="FFFFFF"/>
        <w:autoSpaceDE w:val="0"/>
        <w:autoSpaceDN w:val="0"/>
        <w:adjustRightInd w:val="0"/>
        <w:spacing w:line="240" w:lineRule="auto"/>
        <w:jc w:val="both"/>
        <w:rPr>
          <w:rFonts w:ascii="Times New Roman" w:eastAsia="Times New Roman" w:hAnsi="Times New Roman" w:cs="Times New Roman"/>
          <w:i w:val="0"/>
          <w:iCs w:val="0"/>
          <w:sz w:val="24"/>
          <w:szCs w:val="24"/>
          <w:lang w:eastAsia="en-US"/>
        </w:rPr>
      </w:pPr>
      <w:r w:rsidRPr="00CE0009">
        <w:rPr>
          <w:rFonts w:ascii="Times New Roman" w:hAnsi="Times New Roman" w:cs="Times New Roman"/>
          <w:i w:val="0"/>
          <w:sz w:val="24"/>
          <w:szCs w:val="24"/>
        </w:rPr>
        <w:t xml:space="preserve">   </w:t>
      </w:r>
      <w:r w:rsidR="00C57FD8" w:rsidRPr="00C57FD8">
        <w:rPr>
          <w:rFonts w:ascii="Times New Roman" w:eastAsia="Times New Roman" w:hAnsi="Times New Roman" w:cs="Times New Roman"/>
          <w:i w:val="0"/>
          <w:iCs w:val="0"/>
          <w:sz w:val="24"/>
          <w:szCs w:val="24"/>
          <w:lang w:eastAsia="en-US"/>
        </w:rPr>
        <w:t>В течение 2020 года МБДОУ оказывал воспитанникам бесплатные дополнительные образовательные услуги, которые востребованы участниками образовательного процесса: воспитанниками и родителями (законными представителями). Кружковые объединения являются составляющей единого образовательного пространства МБДОУ и создаются в соответствии с интересами детей, социального заказа общества (детей, родителей, педагогического коллектива), финансовыми возможностями детского сада и при наличии педагогических кадров. В настоящее время в детском саду функционируют кружки и спортивные секции: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973"/>
        <w:gridCol w:w="2577"/>
        <w:gridCol w:w="2362"/>
        <w:gridCol w:w="3244"/>
      </w:tblGrid>
      <w:tr w:rsidR="00C57FD8" w:rsidRPr="00C57FD8" w:rsidTr="00502221">
        <w:trPr>
          <w:trHeight w:val="179"/>
        </w:trPr>
        <w:tc>
          <w:tcPr>
            <w:tcW w:w="735"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sz w:val="24"/>
                <w:szCs w:val="24"/>
                <w:lang w:val="en-US" w:eastAsia="en-US"/>
              </w:rPr>
            </w:pPr>
            <w:r w:rsidRPr="00C57FD8">
              <w:rPr>
                <w:rFonts w:ascii="Times New Roman" w:eastAsia="Calibri" w:hAnsi="Times New Roman" w:cs="Times New Roman"/>
                <w:b/>
                <w:i w:val="0"/>
                <w:iCs w:val="0"/>
                <w:sz w:val="24"/>
                <w:szCs w:val="24"/>
                <w:lang w:val="en-US" w:eastAsia="en-US"/>
              </w:rPr>
              <w:lastRenderedPageBreak/>
              <w:t>№ п/п</w:t>
            </w:r>
          </w:p>
        </w:tc>
        <w:tc>
          <w:tcPr>
            <w:tcW w:w="5973"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sz w:val="24"/>
                <w:szCs w:val="24"/>
                <w:lang w:eastAsia="en-US"/>
              </w:rPr>
            </w:pPr>
            <w:proofErr w:type="spellStart"/>
            <w:r w:rsidRPr="00C57FD8">
              <w:rPr>
                <w:rFonts w:ascii="Times New Roman" w:eastAsia="Calibri" w:hAnsi="Times New Roman" w:cs="Times New Roman"/>
                <w:b/>
                <w:i w:val="0"/>
                <w:iCs w:val="0"/>
                <w:sz w:val="24"/>
                <w:szCs w:val="24"/>
                <w:lang w:val="en-US" w:eastAsia="en-US"/>
              </w:rPr>
              <w:t>Наименование</w:t>
            </w:r>
            <w:proofErr w:type="spellEnd"/>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sz w:val="24"/>
                <w:szCs w:val="24"/>
                <w:lang w:val="en-US" w:eastAsia="en-US"/>
              </w:rPr>
            </w:pPr>
            <w:proofErr w:type="spellStart"/>
            <w:r w:rsidRPr="00C57FD8">
              <w:rPr>
                <w:rFonts w:ascii="Times New Roman" w:eastAsia="Calibri" w:hAnsi="Times New Roman" w:cs="Times New Roman"/>
                <w:b/>
                <w:i w:val="0"/>
                <w:iCs w:val="0"/>
                <w:sz w:val="24"/>
                <w:szCs w:val="24"/>
                <w:lang w:val="en-US" w:eastAsia="en-US"/>
              </w:rPr>
              <w:t>кружка</w:t>
            </w:r>
            <w:proofErr w:type="spellEnd"/>
          </w:p>
        </w:tc>
        <w:tc>
          <w:tcPr>
            <w:tcW w:w="2577"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sz w:val="24"/>
                <w:szCs w:val="24"/>
                <w:lang w:val="en-US" w:eastAsia="en-US"/>
              </w:rPr>
            </w:pPr>
            <w:proofErr w:type="spellStart"/>
            <w:r w:rsidRPr="00C57FD8">
              <w:rPr>
                <w:rFonts w:ascii="Times New Roman" w:eastAsia="Calibri" w:hAnsi="Times New Roman" w:cs="Times New Roman"/>
                <w:b/>
                <w:i w:val="0"/>
                <w:iCs w:val="0"/>
                <w:sz w:val="24"/>
                <w:szCs w:val="24"/>
                <w:lang w:val="en-US" w:eastAsia="en-US"/>
              </w:rPr>
              <w:t>Время</w:t>
            </w:r>
            <w:proofErr w:type="spellEnd"/>
          </w:p>
        </w:tc>
        <w:tc>
          <w:tcPr>
            <w:tcW w:w="2362"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sz w:val="24"/>
                <w:szCs w:val="24"/>
                <w:lang w:eastAsia="en-US"/>
              </w:rPr>
            </w:pPr>
            <w:proofErr w:type="spellStart"/>
            <w:r w:rsidRPr="00C57FD8">
              <w:rPr>
                <w:rFonts w:ascii="Times New Roman" w:eastAsia="Calibri" w:hAnsi="Times New Roman" w:cs="Times New Roman"/>
                <w:b/>
                <w:i w:val="0"/>
                <w:iCs w:val="0"/>
                <w:sz w:val="24"/>
                <w:szCs w:val="24"/>
                <w:lang w:val="en-US" w:eastAsia="en-US"/>
              </w:rPr>
              <w:t>Количество</w:t>
            </w:r>
            <w:proofErr w:type="spellEnd"/>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sz w:val="24"/>
                <w:szCs w:val="24"/>
                <w:lang w:val="en-US" w:eastAsia="en-US"/>
              </w:rPr>
            </w:pPr>
            <w:proofErr w:type="spellStart"/>
            <w:r w:rsidRPr="00C57FD8">
              <w:rPr>
                <w:rFonts w:ascii="Times New Roman" w:eastAsia="Calibri" w:hAnsi="Times New Roman" w:cs="Times New Roman"/>
                <w:b/>
                <w:i w:val="0"/>
                <w:iCs w:val="0"/>
                <w:sz w:val="24"/>
                <w:szCs w:val="24"/>
                <w:lang w:val="en-US" w:eastAsia="en-US"/>
              </w:rPr>
              <w:t>детей</w:t>
            </w:r>
            <w:proofErr w:type="spellEnd"/>
          </w:p>
        </w:tc>
        <w:tc>
          <w:tcPr>
            <w:tcW w:w="3244"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sz w:val="24"/>
                <w:szCs w:val="24"/>
                <w:lang w:val="en-US" w:eastAsia="en-US"/>
              </w:rPr>
            </w:pPr>
            <w:r w:rsidRPr="00C57FD8">
              <w:rPr>
                <w:rFonts w:ascii="Times New Roman" w:eastAsia="Calibri" w:hAnsi="Times New Roman" w:cs="Times New Roman"/>
                <w:b/>
                <w:i w:val="0"/>
                <w:iCs w:val="0"/>
                <w:sz w:val="24"/>
                <w:szCs w:val="24"/>
                <w:lang w:val="en-US" w:eastAsia="en-US"/>
              </w:rPr>
              <w:t xml:space="preserve">Ф.И.О. </w:t>
            </w:r>
            <w:proofErr w:type="spellStart"/>
            <w:r w:rsidRPr="00C57FD8">
              <w:rPr>
                <w:rFonts w:ascii="Times New Roman" w:eastAsia="Calibri" w:hAnsi="Times New Roman" w:cs="Times New Roman"/>
                <w:b/>
                <w:i w:val="0"/>
                <w:iCs w:val="0"/>
                <w:sz w:val="24"/>
                <w:szCs w:val="24"/>
                <w:lang w:val="en-US" w:eastAsia="en-US"/>
              </w:rPr>
              <w:t>руководителя</w:t>
            </w:r>
            <w:proofErr w:type="spellEnd"/>
          </w:p>
        </w:tc>
      </w:tr>
      <w:tr w:rsidR="00C57FD8" w:rsidRPr="00C57FD8" w:rsidTr="00502221">
        <w:trPr>
          <w:trHeight w:val="179"/>
        </w:trPr>
        <w:tc>
          <w:tcPr>
            <w:tcW w:w="14891" w:type="dxa"/>
            <w:gridSpan w:val="5"/>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b/>
                <w:i w:val="0"/>
                <w:iCs w:val="0"/>
                <w:color w:val="FF0000"/>
                <w:sz w:val="24"/>
                <w:szCs w:val="24"/>
                <w:lang w:val="en-US" w:eastAsia="en-US"/>
              </w:rPr>
            </w:pPr>
            <w:r w:rsidRPr="00C57FD8">
              <w:rPr>
                <w:rFonts w:ascii="Times New Roman" w:eastAsia="Times New Roman" w:hAnsi="Times New Roman" w:cs="Times New Roman"/>
                <w:i w:val="0"/>
                <w:iCs w:val="0"/>
                <w:sz w:val="24"/>
                <w:szCs w:val="24"/>
              </w:rPr>
              <w:t>Направление «Художественно-эстетическое развитие»</w:t>
            </w:r>
          </w:p>
        </w:tc>
      </w:tr>
      <w:tr w:rsidR="00C57FD8" w:rsidRPr="00C57FD8" w:rsidTr="00502221">
        <w:trPr>
          <w:trHeight w:val="873"/>
        </w:trPr>
        <w:tc>
          <w:tcPr>
            <w:tcW w:w="735"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val="en-US" w:eastAsia="en-US"/>
              </w:rPr>
            </w:pPr>
            <w:r w:rsidRPr="00C57FD8">
              <w:rPr>
                <w:rFonts w:ascii="Times New Roman" w:eastAsia="Calibri" w:hAnsi="Times New Roman" w:cs="Times New Roman"/>
                <w:i w:val="0"/>
                <w:iCs w:val="0"/>
                <w:sz w:val="24"/>
                <w:szCs w:val="24"/>
                <w:lang w:eastAsia="en-US"/>
              </w:rPr>
              <w:t>1</w:t>
            </w:r>
            <w:r w:rsidRPr="00C57FD8">
              <w:rPr>
                <w:rFonts w:ascii="Times New Roman" w:eastAsia="Calibri" w:hAnsi="Times New Roman" w:cs="Times New Roman"/>
                <w:i w:val="0"/>
                <w:iCs w:val="0"/>
                <w:sz w:val="24"/>
                <w:szCs w:val="24"/>
                <w:lang w:val="en-US" w:eastAsia="en-US"/>
              </w:rPr>
              <w:t>.</w:t>
            </w:r>
          </w:p>
        </w:tc>
        <w:tc>
          <w:tcPr>
            <w:tcW w:w="5973" w:type="dxa"/>
            <w:shd w:val="clear" w:color="auto" w:fill="auto"/>
          </w:tcPr>
          <w:p w:rsidR="00C57FD8" w:rsidRPr="00C57FD8" w:rsidRDefault="00C57FD8" w:rsidP="00C57FD8">
            <w:pPr>
              <w:spacing w:after="0" w:line="276" w:lineRule="auto"/>
              <w:ind w:right="-284"/>
              <w:rPr>
                <w:rFonts w:ascii="Times New Roman" w:eastAsia="Times New Roman" w:hAnsi="Times New Roman" w:cs="Times New Roman"/>
                <w:i w:val="0"/>
                <w:iCs w:val="0"/>
                <w:sz w:val="24"/>
                <w:szCs w:val="24"/>
              </w:rPr>
            </w:pPr>
            <w:r w:rsidRPr="00C57FD8">
              <w:rPr>
                <w:rFonts w:ascii="Times New Roman" w:eastAsia="Times New Roman" w:hAnsi="Times New Roman" w:cs="Times New Roman"/>
                <w:i w:val="0"/>
                <w:iCs w:val="0"/>
                <w:sz w:val="24"/>
                <w:szCs w:val="24"/>
              </w:rPr>
              <w:t xml:space="preserve">студия танцевально-игровой гимнастики «Донские </w:t>
            </w:r>
          </w:p>
          <w:p w:rsidR="00C57FD8" w:rsidRPr="00C57FD8" w:rsidRDefault="00C57FD8" w:rsidP="00C57FD8">
            <w:pPr>
              <w:spacing w:after="0" w:line="276" w:lineRule="auto"/>
              <w:ind w:right="-284"/>
              <w:rPr>
                <w:rFonts w:ascii="Times New Roman" w:eastAsia="Times New Roman" w:hAnsi="Times New Roman" w:cs="Times New Roman"/>
                <w:i w:val="0"/>
                <w:iCs w:val="0"/>
                <w:color w:val="FF0000"/>
                <w:sz w:val="24"/>
                <w:szCs w:val="24"/>
              </w:rPr>
            </w:pPr>
            <w:r w:rsidRPr="00C57FD8">
              <w:rPr>
                <w:rFonts w:ascii="Times New Roman" w:eastAsia="Times New Roman" w:hAnsi="Times New Roman" w:cs="Times New Roman"/>
                <w:i w:val="0"/>
                <w:iCs w:val="0"/>
                <w:sz w:val="24"/>
                <w:szCs w:val="24"/>
              </w:rPr>
              <w:t>чайки»</w:t>
            </w:r>
            <w:r w:rsidRPr="00C57FD8">
              <w:rPr>
                <w:rFonts w:ascii="Times New Roman" w:eastAsia="Times New Roman" w:hAnsi="Times New Roman" w:cs="Times New Roman"/>
                <w:i w:val="0"/>
                <w:iCs w:val="0"/>
                <w:color w:val="FF0000"/>
                <w:sz w:val="24"/>
                <w:szCs w:val="24"/>
              </w:rPr>
              <w:t xml:space="preserve"> </w:t>
            </w:r>
            <w:r w:rsidRPr="00C57FD8">
              <w:rPr>
                <w:rFonts w:ascii="Times New Roman" w:eastAsia="Times New Roman" w:hAnsi="Times New Roman" w:cs="Times New Roman"/>
                <w:i w:val="0"/>
                <w:iCs w:val="0"/>
                <w:sz w:val="24"/>
                <w:szCs w:val="24"/>
              </w:rPr>
              <w:t>для детей старшего дошкольного возраста (5-7 лет).</w:t>
            </w:r>
            <w:r w:rsidRPr="00C57FD8">
              <w:rPr>
                <w:rFonts w:ascii="Times New Roman" w:eastAsia="Times New Roman" w:hAnsi="Times New Roman" w:cs="Times New Roman"/>
                <w:i w:val="0"/>
                <w:iCs w:val="0"/>
                <w:color w:val="FF0000"/>
                <w:sz w:val="24"/>
                <w:szCs w:val="24"/>
              </w:rPr>
              <w:t xml:space="preserve"> </w:t>
            </w:r>
            <w:r w:rsidRPr="00C57FD8">
              <w:rPr>
                <w:rFonts w:ascii="Times New Roman" w:eastAsia="Times New Roman" w:hAnsi="Times New Roman" w:cs="Times New Roman"/>
                <w:i w:val="0"/>
                <w:iCs w:val="0"/>
                <w:sz w:val="24"/>
                <w:szCs w:val="24"/>
              </w:rPr>
              <w:t>Программа разработана на основе пособия «Танцевально-игровая гимнастика для детей «</w:t>
            </w:r>
            <w:proofErr w:type="spellStart"/>
            <w:r w:rsidRPr="00C57FD8">
              <w:rPr>
                <w:rFonts w:ascii="Times New Roman" w:eastAsia="Times New Roman" w:hAnsi="Times New Roman" w:cs="Times New Roman"/>
                <w:i w:val="0"/>
                <w:iCs w:val="0"/>
                <w:sz w:val="24"/>
                <w:szCs w:val="24"/>
              </w:rPr>
              <w:t>Са</w:t>
            </w:r>
            <w:proofErr w:type="spellEnd"/>
            <w:r w:rsidRPr="00C57FD8">
              <w:rPr>
                <w:rFonts w:ascii="Times New Roman" w:eastAsia="Times New Roman" w:hAnsi="Times New Roman" w:cs="Times New Roman"/>
                <w:i w:val="0"/>
                <w:iCs w:val="0"/>
                <w:sz w:val="24"/>
                <w:szCs w:val="24"/>
              </w:rPr>
              <w:t>-Фи-</w:t>
            </w:r>
            <w:proofErr w:type="spellStart"/>
            <w:r w:rsidRPr="00C57FD8">
              <w:rPr>
                <w:rFonts w:ascii="Times New Roman" w:eastAsia="Times New Roman" w:hAnsi="Times New Roman" w:cs="Times New Roman"/>
                <w:i w:val="0"/>
                <w:iCs w:val="0"/>
                <w:sz w:val="24"/>
                <w:szCs w:val="24"/>
              </w:rPr>
              <w:t>Дансе</w:t>
            </w:r>
            <w:proofErr w:type="spellEnd"/>
            <w:r w:rsidRPr="00C57FD8">
              <w:rPr>
                <w:rFonts w:ascii="Times New Roman" w:eastAsia="Times New Roman" w:hAnsi="Times New Roman" w:cs="Times New Roman"/>
                <w:i w:val="0"/>
                <w:iCs w:val="0"/>
                <w:sz w:val="24"/>
                <w:szCs w:val="24"/>
              </w:rPr>
              <w:t xml:space="preserve">» Ж.Е. </w:t>
            </w:r>
            <w:proofErr w:type="spellStart"/>
            <w:r w:rsidRPr="00C57FD8">
              <w:rPr>
                <w:rFonts w:ascii="Times New Roman" w:eastAsia="Times New Roman" w:hAnsi="Times New Roman" w:cs="Times New Roman"/>
                <w:i w:val="0"/>
                <w:iCs w:val="0"/>
                <w:sz w:val="24"/>
                <w:szCs w:val="24"/>
              </w:rPr>
              <w:t>Фирилева</w:t>
            </w:r>
            <w:proofErr w:type="spellEnd"/>
            <w:r w:rsidRPr="00C57FD8">
              <w:rPr>
                <w:rFonts w:ascii="Times New Roman" w:eastAsia="Times New Roman" w:hAnsi="Times New Roman" w:cs="Times New Roman"/>
                <w:i w:val="0"/>
                <w:iCs w:val="0"/>
                <w:sz w:val="24"/>
                <w:szCs w:val="24"/>
              </w:rPr>
              <w:t xml:space="preserve"> и др.</w:t>
            </w:r>
            <w:r w:rsidRPr="00C57FD8">
              <w:rPr>
                <w:rFonts w:ascii="Times New Roman" w:eastAsia="Times New Roman" w:hAnsi="Times New Roman" w:cs="Times New Roman"/>
                <w:i w:val="0"/>
                <w:iCs w:val="0"/>
                <w:color w:val="FF0000"/>
                <w:sz w:val="24"/>
                <w:szCs w:val="24"/>
              </w:rPr>
              <w:t xml:space="preserve"> </w:t>
            </w:r>
          </w:p>
        </w:tc>
        <w:tc>
          <w:tcPr>
            <w:tcW w:w="2577"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вторник</w:t>
            </w:r>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color w:val="FF0000"/>
                <w:sz w:val="24"/>
                <w:szCs w:val="24"/>
                <w:highlight w:val="yellow"/>
                <w:lang w:eastAsia="en-US"/>
              </w:rPr>
            </w:pPr>
          </w:p>
        </w:tc>
        <w:tc>
          <w:tcPr>
            <w:tcW w:w="2362"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15 человек</w:t>
            </w:r>
          </w:p>
        </w:tc>
        <w:tc>
          <w:tcPr>
            <w:tcW w:w="3244"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Инструктор</w:t>
            </w:r>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по физической</w:t>
            </w:r>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культуре</w:t>
            </w:r>
          </w:p>
        </w:tc>
      </w:tr>
      <w:tr w:rsidR="00C57FD8" w:rsidRPr="00C57FD8" w:rsidTr="00502221">
        <w:trPr>
          <w:trHeight w:val="607"/>
        </w:trPr>
        <w:tc>
          <w:tcPr>
            <w:tcW w:w="735"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2.</w:t>
            </w:r>
          </w:p>
        </w:tc>
        <w:tc>
          <w:tcPr>
            <w:tcW w:w="5973" w:type="dxa"/>
            <w:shd w:val="clear" w:color="auto" w:fill="auto"/>
          </w:tcPr>
          <w:p w:rsidR="00C57FD8" w:rsidRPr="00C57FD8" w:rsidRDefault="00C57FD8" w:rsidP="00C57FD8">
            <w:pPr>
              <w:spacing w:after="0" w:line="276" w:lineRule="auto"/>
              <w:ind w:right="-1"/>
              <w:contextualSpacing/>
              <w:jc w:val="both"/>
              <w:rPr>
                <w:rFonts w:ascii="Times New Roman" w:eastAsia="Times New Roman" w:hAnsi="Times New Roman" w:cs="Times New Roman"/>
                <w:i w:val="0"/>
                <w:iCs w:val="0"/>
                <w:color w:val="FF0000"/>
                <w:sz w:val="24"/>
                <w:szCs w:val="24"/>
              </w:rPr>
            </w:pPr>
            <w:r w:rsidRPr="00C57FD8">
              <w:rPr>
                <w:rFonts w:ascii="Times New Roman" w:eastAsia="Times New Roman" w:hAnsi="Times New Roman" w:cs="Times New Roman"/>
                <w:i w:val="0"/>
                <w:iCs w:val="0"/>
                <w:sz w:val="24"/>
                <w:szCs w:val="24"/>
              </w:rPr>
              <w:t>изостудия «Акварелька» для  детей старшего дошкольного возраста               (5-7 лет).</w:t>
            </w:r>
            <w:r w:rsidRPr="00C57FD8">
              <w:rPr>
                <w:rFonts w:ascii="Times New Roman" w:eastAsia="Times New Roman" w:hAnsi="Times New Roman" w:cs="Times New Roman"/>
                <w:i w:val="0"/>
                <w:iCs w:val="0"/>
                <w:color w:val="FF0000"/>
                <w:sz w:val="24"/>
                <w:szCs w:val="24"/>
              </w:rPr>
              <w:t xml:space="preserve"> </w:t>
            </w:r>
            <w:r w:rsidRPr="00C57FD8">
              <w:rPr>
                <w:rFonts w:ascii="Times New Roman" w:eastAsia="Times New Roman" w:hAnsi="Times New Roman" w:cs="Times New Roman"/>
                <w:i w:val="0"/>
                <w:iCs w:val="0"/>
                <w:sz w:val="24"/>
                <w:szCs w:val="24"/>
              </w:rPr>
              <w:t xml:space="preserve">Программа разработана на основе программы «Цветные ладошки» И.А. Лыковой, «Программы по изобразительной деятельности в детском саду»  Г.С. </w:t>
            </w:r>
            <w:proofErr w:type="spellStart"/>
            <w:r w:rsidRPr="00C57FD8">
              <w:rPr>
                <w:rFonts w:ascii="Times New Roman" w:eastAsia="Times New Roman" w:hAnsi="Times New Roman" w:cs="Times New Roman"/>
                <w:i w:val="0"/>
                <w:iCs w:val="0"/>
                <w:sz w:val="24"/>
                <w:szCs w:val="24"/>
              </w:rPr>
              <w:t>Швайко</w:t>
            </w:r>
            <w:proofErr w:type="spellEnd"/>
            <w:r w:rsidRPr="00C57FD8">
              <w:rPr>
                <w:rFonts w:ascii="Times New Roman" w:eastAsia="Times New Roman" w:hAnsi="Times New Roman" w:cs="Times New Roman"/>
                <w:i w:val="0"/>
                <w:iCs w:val="0"/>
                <w:sz w:val="24"/>
                <w:szCs w:val="24"/>
              </w:rPr>
              <w:t>.</w:t>
            </w:r>
          </w:p>
        </w:tc>
        <w:tc>
          <w:tcPr>
            <w:tcW w:w="2577"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понедельник</w:t>
            </w:r>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color w:val="FF0000"/>
                <w:sz w:val="24"/>
                <w:szCs w:val="24"/>
                <w:highlight w:val="yellow"/>
                <w:lang w:eastAsia="en-US"/>
              </w:rPr>
            </w:pPr>
            <w:r w:rsidRPr="00C57FD8">
              <w:rPr>
                <w:rFonts w:ascii="Times New Roman" w:eastAsia="Calibri" w:hAnsi="Times New Roman" w:cs="Times New Roman"/>
                <w:i w:val="0"/>
                <w:iCs w:val="0"/>
                <w:sz w:val="24"/>
                <w:szCs w:val="24"/>
                <w:lang w:eastAsia="en-US"/>
              </w:rPr>
              <w:t>вторник</w:t>
            </w:r>
            <w:r w:rsidRPr="00C57FD8">
              <w:rPr>
                <w:rFonts w:ascii="Times New Roman" w:eastAsia="Calibri" w:hAnsi="Times New Roman" w:cs="Times New Roman"/>
                <w:i w:val="0"/>
                <w:iCs w:val="0"/>
                <w:color w:val="FF0000"/>
                <w:sz w:val="24"/>
                <w:szCs w:val="24"/>
                <w:highlight w:val="yellow"/>
                <w:lang w:eastAsia="en-US"/>
              </w:rPr>
              <w:t xml:space="preserve"> </w:t>
            </w:r>
          </w:p>
        </w:tc>
        <w:tc>
          <w:tcPr>
            <w:tcW w:w="2362"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val="en-US" w:eastAsia="en-US"/>
              </w:rPr>
              <w:t>2</w:t>
            </w:r>
            <w:r w:rsidRPr="00C57FD8">
              <w:rPr>
                <w:rFonts w:ascii="Times New Roman" w:eastAsia="Calibri" w:hAnsi="Times New Roman" w:cs="Times New Roman"/>
                <w:i w:val="0"/>
                <w:iCs w:val="0"/>
                <w:sz w:val="24"/>
                <w:szCs w:val="24"/>
                <w:lang w:eastAsia="en-US"/>
              </w:rPr>
              <w:t>2</w:t>
            </w:r>
            <w:r w:rsidRPr="00C57FD8">
              <w:rPr>
                <w:rFonts w:ascii="Times New Roman" w:eastAsia="Calibri" w:hAnsi="Times New Roman" w:cs="Times New Roman"/>
                <w:i w:val="0"/>
                <w:iCs w:val="0"/>
                <w:sz w:val="24"/>
                <w:szCs w:val="24"/>
                <w:lang w:val="en-US" w:eastAsia="en-US"/>
              </w:rPr>
              <w:t xml:space="preserve"> </w:t>
            </w:r>
            <w:proofErr w:type="spellStart"/>
            <w:r w:rsidRPr="00C57FD8">
              <w:rPr>
                <w:rFonts w:ascii="Times New Roman" w:eastAsia="Calibri" w:hAnsi="Times New Roman" w:cs="Times New Roman"/>
                <w:i w:val="0"/>
                <w:iCs w:val="0"/>
                <w:sz w:val="24"/>
                <w:szCs w:val="24"/>
                <w:lang w:val="en-US" w:eastAsia="en-US"/>
              </w:rPr>
              <w:t>человек</w:t>
            </w:r>
            <w:proofErr w:type="spellEnd"/>
            <w:r w:rsidRPr="00C57FD8">
              <w:rPr>
                <w:rFonts w:ascii="Times New Roman" w:eastAsia="Calibri" w:hAnsi="Times New Roman" w:cs="Times New Roman"/>
                <w:i w:val="0"/>
                <w:iCs w:val="0"/>
                <w:sz w:val="24"/>
                <w:szCs w:val="24"/>
                <w:lang w:eastAsia="en-US"/>
              </w:rPr>
              <w:t>а</w:t>
            </w:r>
          </w:p>
        </w:tc>
        <w:tc>
          <w:tcPr>
            <w:tcW w:w="3244"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proofErr w:type="spellStart"/>
            <w:r w:rsidRPr="00C57FD8">
              <w:rPr>
                <w:rFonts w:ascii="Times New Roman" w:eastAsia="Calibri" w:hAnsi="Times New Roman" w:cs="Times New Roman"/>
                <w:i w:val="0"/>
                <w:iCs w:val="0"/>
                <w:sz w:val="24"/>
                <w:szCs w:val="24"/>
                <w:lang w:val="en-US" w:eastAsia="en-US"/>
              </w:rPr>
              <w:t>Воспитатель</w:t>
            </w:r>
            <w:proofErr w:type="spellEnd"/>
            <w:r w:rsidRPr="00C57FD8">
              <w:rPr>
                <w:rFonts w:ascii="Times New Roman" w:eastAsia="Calibri" w:hAnsi="Times New Roman" w:cs="Times New Roman"/>
                <w:i w:val="0"/>
                <w:iCs w:val="0"/>
                <w:sz w:val="24"/>
                <w:szCs w:val="24"/>
                <w:lang w:eastAsia="en-US"/>
              </w:rPr>
              <w:t xml:space="preserve"> </w:t>
            </w:r>
          </w:p>
        </w:tc>
      </w:tr>
      <w:tr w:rsidR="00C57FD8" w:rsidRPr="00C57FD8" w:rsidTr="00502221">
        <w:trPr>
          <w:trHeight w:val="179"/>
        </w:trPr>
        <w:tc>
          <w:tcPr>
            <w:tcW w:w="735"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3.</w:t>
            </w:r>
          </w:p>
        </w:tc>
        <w:tc>
          <w:tcPr>
            <w:tcW w:w="5973" w:type="dxa"/>
            <w:shd w:val="clear" w:color="auto" w:fill="auto"/>
          </w:tcPr>
          <w:p w:rsidR="00C57FD8" w:rsidRPr="00C57FD8" w:rsidRDefault="00C57FD8" w:rsidP="00C57FD8">
            <w:pPr>
              <w:spacing w:after="0" w:line="276" w:lineRule="auto"/>
              <w:ind w:right="-284"/>
              <w:rPr>
                <w:rFonts w:ascii="Times New Roman" w:eastAsia="Times New Roman" w:hAnsi="Times New Roman" w:cs="Times New Roman"/>
                <w:i w:val="0"/>
                <w:iCs w:val="0"/>
                <w:sz w:val="24"/>
                <w:szCs w:val="24"/>
              </w:rPr>
            </w:pPr>
            <w:r w:rsidRPr="00C57FD8">
              <w:rPr>
                <w:rFonts w:ascii="Times New Roman" w:eastAsia="Times New Roman" w:hAnsi="Times New Roman" w:cs="Times New Roman"/>
                <w:i w:val="0"/>
                <w:iCs w:val="0"/>
                <w:sz w:val="24"/>
                <w:szCs w:val="24"/>
              </w:rPr>
              <w:t>кружок творчества и рисования песком «Жемчужинка»</w:t>
            </w:r>
            <w:r w:rsidRPr="00C57FD8">
              <w:rPr>
                <w:rFonts w:ascii="Times New Roman" w:eastAsia="Times New Roman" w:hAnsi="Times New Roman" w:cs="Times New Roman"/>
                <w:i w:val="0"/>
                <w:iCs w:val="0"/>
                <w:color w:val="FF0000"/>
                <w:sz w:val="24"/>
                <w:szCs w:val="24"/>
              </w:rPr>
              <w:t xml:space="preserve"> </w:t>
            </w:r>
            <w:r w:rsidRPr="00C57FD8">
              <w:rPr>
                <w:rFonts w:ascii="Times New Roman" w:eastAsia="Times New Roman" w:hAnsi="Times New Roman" w:cs="Times New Roman"/>
                <w:i w:val="0"/>
                <w:iCs w:val="0"/>
                <w:sz w:val="24"/>
                <w:szCs w:val="24"/>
              </w:rPr>
              <w:t>для детей старшего дошкольного возраста</w:t>
            </w:r>
          </w:p>
          <w:p w:rsidR="00C57FD8" w:rsidRPr="00C57FD8" w:rsidRDefault="00C57FD8" w:rsidP="00C57FD8">
            <w:pPr>
              <w:spacing w:after="0" w:line="276" w:lineRule="auto"/>
              <w:ind w:right="-284"/>
              <w:rPr>
                <w:rFonts w:ascii="Times New Roman" w:eastAsia="Times New Roman" w:hAnsi="Times New Roman" w:cs="Times New Roman"/>
                <w:i w:val="0"/>
                <w:iCs w:val="0"/>
                <w:color w:val="FF0000"/>
                <w:sz w:val="24"/>
                <w:szCs w:val="24"/>
              </w:rPr>
            </w:pPr>
            <w:r w:rsidRPr="00C57FD8">
              <w:rPr>
                <w:rFonts w:ascii="Times New Roman" w:eastAsia="Times New Roman" w:hAnsi="Times New Roman" w:cs="Times New Roman"/>
                <w:i w:val="0"/>
                <w:iCs w:val="0"/>
                <w:sz w:val="24"/>
                <w:szCs w:val="24"/>
              </w:rPr>
              <w:t xml:space="preserve"> (5-7лет).  Программа разработана на основе пособий «Мир песочных фантазий». Обучение детей рисованию песочных картин с элементами арт-терапии Е.А. </w:t>
            </w:r>
            <w:proofErr w:type="spellStart"/>
            <w:r w:rsidRPr="00C57FD8">
              <w:rPr>
                <w:rFonts w:ascii="Times New Roman" w:eastAsia="Times New Roman" w:hAnsi="Times New Roman" w:cs="Times New Roman"/>
                <w:i w:val="0"/>
                <w:iCs w:val="0"/>
                <w:sz w:val="24"/>
                <w:szCs w:val="24"/>
              </w:rPr>
              <w:t>Тупичкина</w:t>
            </w:r>
            <w:proofErr w:type="spellEnd"/>
            <w:r w:rsidRPr="00C57FD8">
              <w:rPr>
                <w:rFonts w:ascii="Times New Roman" w:eastAsia="Times New Roman" w:hAnsi="Times New Roman" w:cs="Times New Roman"/>
                <w:i w:val="0"/>
                <w:iCs w:val="0"/>
                <w:sz w:val="24"/>
                <w:szCs w:val="24"/>
              </w:rPr>
              <w:t xml:space="preserve">, «Чудеса на песке» </w:t>
            </w:r>
            <w:proofErr w:type="spellStart"/>
            <w:r w:rsidRPr="00C57FD8">
              <w:rPr>
                <w:rFonts w:ascii="Times New Roman" w:eastAsia="Times New Roman" w:hAnsi="Times New Roman" w:cs="Times New Roman"/>
                <w:i w:val="0"/>
                <w:iCs w:val="0"/>
                <w:sz w:val="24"/>
                <w:szCs w:val="24"/>
              </w:rPr>
              <w:t>Грабенко</w:t>
            </w:r>
            <w:proofErr w:type="spellEnd"/>
            <w:r w:rsidRPr="00C57FD8">
              <w:rPr>
                <w:rFonts w:ascii="Times New Roman" w:eastAsia="Times New Roman" w:hAnsi="Times New Roman" w:cs="Times New Roman"/>
                <w:i w:val="0"/>
                <w:iCs w:val="0"/>
                <w:sz w:val="24"/>
                <w:szCs w:val="24"/>
              </w:rPr>
              <w:t xml:space="preserve"> Т.М </w:t>
            </w:r>
            <w:proofErr w:type="spellStart"/>
            <w:r w:rsidRPr="00C57FD8">
              <w:rPr>
                <w:rFonts w:ascii="Times New Roman" w:eastAsia="Times New Roman" w:hAnsi="Times New Roman" w:cs="Times New Roman"/>
                <w:i w:val="0"/>
                <w:iCs w:val="0"/>
                <w:sz w:val="24"/>
                <w:szCs w:val="24"/>
              </w:rPr>
              <w:t>Зинкевич</w:t>
            </w:r>
            <w:proofErr w:type="spellEnd"/>
            <w:r w:rsidRPr="00C57FD8">
              <w:rPr>
                <w:rFonts w:ascii="Times New Roman" w:eastAsia="Times New Roman" w:hAnsi="Times New Roman" w:cs="Times New Roman"/>
                <w:i w:val="0"/>
                <w:iCs w:val="0"/>
                <w:sz w:val="24"/>
                <w:szCs w:val="24"/>
              </w:rPr>
              <w:t xml:space="preserve">                Евстигнеева Т.Д.</w:t>
            </w:r>
          </w:p>
        </w:tc>
        <w:tc>
          <w:tcPr>
            <w:tcW w:w="2577"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среда</w:t>
            </w:r>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color w:val="FF0000"/>
                <w:sz w:val="24"/>
                <w:szCs w:val="24"/>
                <w:highlight w:val="yellow"/>
                <w:lang w:eastAsia="en-US"/>
              </w:rPr>
            </w:pPr>
            <w:r w:rsidRPr="00C57FD8">
              <w:rPr>
                <w:rFonts w:ascii="Times New Roman" w:eastAsia="Calibri" w:hAnsi="Times New Roman" w:cs="Times New Roman"/>
                <w:i w:val="0"/>
                <w:iCs w:val="0"/>
                <w:sz w:val="24"/>
                <w:szCs w:val="24"/>
                <w:lang w:eastAsia="en-US"/>
              </w:rPr>
              <w:t>четверг</w:t>
            </w:r>
            <w:r w:rsidRPr="00C57FD8">
              <w:rPr>
                <w:rFonts w:ascii="Times New Roman" w:eastAsia="Calibri" w:hAnsi="Times New Roman" w:cs="Times New Roman"/>
                <w:i w:val="0"/>
                <w:iCs w:val="0"/>
                <w:color w:val="FF0000"/>
                <w:sz w:val="24"/>
                <w:szCs w:val="24"/>
                <w:lang w:eastAsia="en-US"/>
              </w:rPr>
              <w:t xml:space="preserve"> </w:t>
            </w:r>
          </w:p>
        </w:tc>
        <w:tc>
          <w:tcPr>
            <w:tcW w:w="2362"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val="en-US" w:eastAsia="en-US"/>
              </w:rPr>
              <w:t>2</w:t>
            </w:r>
            <w:r w:rsidRPr="00C57FD8">
              <w:rPr>
                <w:rFonts w:ascii="Times New Roman" w:eastAsia="Calibri" w:hAnsi="Times New Roman" w:cs="Times New Roman"/>
                <w:i w:val="0"/>
                <w:iCs w:val="0"/>
                <w:sz w:val="24"/>
                <w:szCs w:val="24"/>
                <w:lang w:eastAsia="en-US"/>
              </w:rPr>
              <w:t>2</w:t>
            </w:r>
            <w:r w:rsidRPr="00C57FD8">
              <w:rPr>
                <w:rFonts w:ascii="Times New Roman" w:eastAsia="Calibri" w:hAnsi="Times New Roman" w:cs="Times New Roman"/>
                <w:i w:val="0"/>
                <w:iCs w:val="0"/>
                <w:sz w:val="24"/>
                <w:szCs w:val="24"/>
                <w:lang w:val="en-US" w:eastAsia="en-US"/>
              </w:rPr>
              <w:t xml:space="preserve"> </w:t>
            </w:r>
            <w:proofErr w:type="spellStart"/>
            <w:r w:rsidRPr="00C57FD8">
              <w:rPr>
                <w:rFonts w:ascii="Times New Roman" w:eastAsia="Calibri" w:hAnsi="Times New Roman" w:cs="Times New Roman"/>
                <w:i w:val="0"/>
                <w:iCs w:val="0"/>
                <w:sz w:val="24"/>
                <w:szCs w:val="24"/>
                <w:lang w:val="en-US" w:eastAsia="en-US"/>
              </w:rPr>
              <w:t>человек</w:t>
            </w:r>
            <w:proofErr w:type="spellEnd"/>
            <w:r w:rsidRPr="00C57FD8">
              <w:rPr>
                <w:rFonts w:ascii="Times New Roman" w:eastAsia="Calibri" w:hAnsi="Times New Roman" w:cs="Times New Roman"/>
                <w:i w:val="0"/>
                <w:iCs w:val="0"/>
                <w:sz w:val="24"/>
                <w:szCs w:val="24"/>
                <w:lang w:eastAsia="en-US"/>
              </w:rPr>
              <w:t>а</w:t>
            </w:r>
          </w:p>
        </w:tc>
        <w:tc>
          <w:tcPr>
            <w:tcW w:w="3244"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 xml:space="preserve">Воспитатель </w:t>
            </w:r>
          </w:p>
        </w:tc>
      </w:tr>
      <w:tr w:rsidR="00C57FD8" w:rsidRPr="00C57FD8" w:rsidTr="00502221">
        <w:trPr>
          <w:trHeight w:val="188"/>
        </w:trPr>
        <w:tc>
          <w:tcPr>
            <w:tcW w:w="14891" w:type="dxa"/>
            <w:gridSpan w:val="5"/>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color w:val="FF0000"/>
                <w:sz w:val="24"/>
                <w:szCs w:val="24"/>
                <w:lang w:val="en-US" w:eastAsia="en-US"/>
              </w:rPr>
            </w:pPr>
            <w:r w:rsidRPr="00C57FD8">
              <w:rPr>
                <w:rFonts w:ascii="Times New Roman" w:eastAsia="Times New Roman" w:hAnsi="Times New Roman" w:cs="Times New Roman"/>
                <w:i w:val="0"/>
                <w:iCs w:val="0"/>
                <w:sz w:val="24"/>
                <w:szCs w:val="24"/>
              </w:rPr>
              <w:t>Направление «Физическое развитие»</w:t>
            </w:r>
          </w:p>
        </w:tc>
      </w:tr>
      <w:tr w:rsidR="00C57FD8" w:rsidRPr="00C57FD8" w:rsidTr="00502221">
        <w:trPr>
          <w:trHeight w:val="459"/>
        </w:trPr>
        <w:tc>
          <w:tcPr>
            <w:tcW w:w="735"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4.</w:t>
            </w:r>
          </w:p>
        </w:tc>
        <w:tc>
          <w:tcPr>
            <w:tcW w:w="5973" w:type="dxa"/>
            <w:shd w:val="clear" w:color="auto" w:fill="auto"/>
          </w:tcPr>
          <w:p w:rsidR="00C57FD8" w:rsidRPr="00C57FD8" w:rsidRDefault="00C57FD8" w:rsidP="00C57FD8">
            <w:pPr>
              <w:spacing w:after="0" w:line="276" w:lineRule="auto"/>
              <w:ind w:right="-284"/>
              <w:rPr>
                <w:rFonts w:ascii="Times New Roman" w:eastAsia="Times New Roman" w:hAnsi="Times New Roman" w:cs="Times New Roman"/>
                <w:i w:val="0"/>
                <w:iCs w:val="0"/>
                <w:sz w:val="24"/>
                <w:szCs w:val="24"/>
              </w:rPr>
            </w:pPr>
            <w:r w:rsidRPr="00C57FD8">
              <w:rPr>
                <w:rFonts w:ascii="Times New Roman" w:eastAsia="Times New Roman" w:hAnsi="Times New Roman" w:cs="Times New Roman"/>
                <w:i w:val="0"/>
                <w:iCs w:val="0"/>
                <w:sz w:val="24"/>
                <w:szCs w:val="24"/>
              </w:rPr>
              <w:t>спортивная секция по скалолазанию «Покорители вершин» для детей подготовительной к школе группы             (6-7лет). Программа разработана на основе пособия «Методические рекомендации по подготовке юных скалолазов» автор С.М. Архипов</w:t>
            </w:r>
          </w:p>
        </w:tc>
        <w:tc>
          <w:tcPr>
            <w:tcW w:w="2577"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color w:val="FF0000"/>
                <w:sz w:val="24"/>
                <w:szCs w:val="24"/>
                <w:highlight w:val="yellow"/>
                <w:lang w:val="en-US" w:eastAsia="en-US"/>
              </w:rPr>
            </w:pPr>
            <w:r w:rsidRPr="00C57FD8">
              <w:rPr>
                <w:rFonts w:ascii="Times New Roman" w:eastAsia="Times New Roman" w:hAnsi="Times New Roman" w:cs="Times New Roman"/>
                <w:i w:val="0"/>
                <w:iCs w:val="0"/>
                <w:sz w:val="24"/>
                <w:szCs w:val="24"/>
              </w:rPr>
              <w:t>понедельник</w:t>
            </w:r>
          </w:p>
        </w:tc>
        <w:tc>
          <w:tcPr>
            <w:tcW w:w="2362"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val="en-US" w:eastAsia="en-US"/>
              </w:rPr>
            </w:pPr>
            <w:r w:rsidRPr="00C57FD8">
              <w:rPr>
                <w:rFonts w:ascii="Times New Roman" w:eastAsia="Calibri" w:hAnsi="Times New Roman" w:cs="Times New Roman"/>
                <w:i w:val="0"/>
                <w:iCs w:val="0"/>
                <w:sz w:val="24"/>
                <w:szCs w:val="24"/>
                <w:lang w:val="en-US" w:eastAsia="en-US"/>
              </w:rPr>
              <w:t>1</w:t>
            </w:r>
            <w:r w:rsidRPr="00C57FD8">
              <w:rPr>
                <w:rFonts w:ascii="Times New Roman" w:eastAsia="Calibri" w:hAnsi="Times New Roman" w:cs="Times New Roman"/>
                <w:i w:val="0"/>
                <w:iCs w:val="0"/>
                <w:sz w:val="24"/>
                <w:szCs w:val="24"/>
                <w:lang w:eastAsia="en-US"/>
              </w:rPr>
              <w:t>2</w:t>
            </w:r>
            <w:r w:rsidRPr="00C57FD8">
              <w:rPr>
                <w:rFonts w:ascii="Times New Roman" w:eastAsia="Calibri" w:hAnsi="Times New Roman" w:cs="Times New Roman"/>
                <w:i w:val="0"/>
                <w:iCs w:val="0"/>
                <w:sz w:val="24"/>
                <w:szCs w:val="24"/>
                <w:lang w:val="en-US" w:eastAsia="en-US"/>
              </w:rPr>
              <w:t xml:space="preserve"> </w:t>
            </w:r>
            <w:proofErr w:type="spellStart"/>
            <w:r w:rsidRPr="00C57FD8">
              <w:rPr>
                <w:rFonts w:ascii="Times New Roman" w:eastAsia="Calibri" w:hAnsi="Times New Roman" w:cs="Times New Roman"/>
                <w:i w:val="0"/>
                <w:iCs w:val="0"/>
                <w:sz w:val="24"/>
                <w:szCs w:val="24"/>
                <w:lang w:val="en-US" w:eastAsia="en-US"/>
              </w:rPr>
              <w:t>человек</w:t>
            </w:r>
            <w:proofErr w:type="spellEnd"/>
          </w:p>
        </w:tc>
        <w:tc>
          <w:tcPr>
            <w:tcW w:w="3244"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proofErr w:type="spellStart"/>
            <w:r w:rsidRPr="00C57FD8">
              <w:rPr>
                <w:rFonts w:ascii="Times New Roman" w:eastAsia="Calibri" w:hAnsi="Times New Roman" w:cs="Times New Roman"/>
                <w:i w:val="0"/>
                <w:iCs w:val="0"/>
                <w:sz w:val="24"/>
                <w:szCs w:val="24"/>
                <w:lang w:val="en-US" w:eastAsia="en-US"/>
              </w:rPr>
              <w:t>Инструктор</w:t>
            </w:r>
            <w:proofErr w:type="spellEnd"/>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п</w:t>
            </w:r>
            <w:r w:rsidRPr="00C57FD8">
              <w:rPr>
                <w:rFonts w:ascii="Times New Roman" w:eastAsia="Calibri" w:hAnsi="Times New Roman" w:cs="Times New Roman"/>
                <w:i w:val="0"/>
                <w:iCs w:val="0"/>
                <w:sz w:val="24"/>
                <w:szCs w:val="24"/>
                <w:lang w:val="en-US" w:eastAsia="en-US"/>
              </w:rPr>
              <w:t>о</w:t>
            </w:r>
            <w:r w:rsidRPr="00C57FD8">
              <w:rPr>
                <w:rFonts w:ascii="Times New Roman" w:eastAsia="Calibri" w:hAnsi="Times New Roman" w:cs="Times New Roman"/>
                <w:i w:val="0"/>
                <w:iCs w:val="0"/>
                <w:sz w:val="24"/>
                <w:szCs w:val="24"/>
                <w:lang w:eastAsia="en-US"/>
              </w:rPr>
              <w:t xml:space="preserve"> ф</w:t>
            </w:r>
            <w:proofErr w:type="spellStart"/>
            <w:r w:rsidRPr="00C57FD8">
              <w:rPr>
                <w:rFonts w:ascii="Times New Roman" w:eastAsia="Calibri" w:hAnsi="Times New Roman" w:cs="Times New Roman"/>
                <w:i w:val="0"/>
                <w:iCs w:val="0"/>
                <w:sz w:val="24"/>
                <w:szCs w:val="24"/>
                <w:lang w:val="en-US" w:eastAsia="en-US"/>
              </w:rPr>
              <w:t>изической</w:t>
            </w:r>
            <w:proofErr w:type="spellEnd"/>
          </w:p>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val="en-US" w:eastAsia="en-US"/>
              </w:rPr>
            </w:pPr>
            <w:proofErr w:type="spellStart"/>
            <w:r w:rsidRPr="00C57FD8">
              <w:rPr>
                <w:rFonts w:ascii="Times New Roman" w:eastAsia="Calibri" w:hAnsi="Times New Roman" w:cs="Times New Roman"/>
                <w:i w:val="0"/>
                <w:iCs w:val="0"/>
                <w:sz w:val="24"/>
                <w:szCs w:val="24"/>
                <w:lang w:val="en-US" w:eastAsia="en-US"/>
              </w:rPr>
              <w:t>культуре</w:t>
            </w:r>
            <w:proofErr w:type="spellEnd"/>
          </w:p>
        </w:tc>
      </w:tr>
      <w:tr w:rsidR="00C57FD8" w:rsidRPr="00C57FD8" w:rsidTr="00502221">
        <w:trPr>
          <w:trHeight w:val="179"/>
        </w:trPr>
        <w:tc>
          <w:tcPr>
            <w:tcW w:w="735"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val="en-US" w:eastAsia="en-US"/>
              </w:rPr>
            </w:pPr>
            <w:r w:rsidRPr="00C57FD8">
              <w:rPr>
                <w:rFonts w:ascii="Times New Roman" w:eastAsia="Calibri" w:hAnsi="Times New Roman" w:cs="Times New Roman"/>
                <w:i w:val="0"/>
                <w:iCs w:val="0"/>
                <w:sz w:val="24"/>
                <w:szCs w:val="24"/>
                <w:lang w:eastAsia="en-US"/>
              </w:rPr>
              <w:t>5</w:t>
            </w:r>
            <w:r w:rsidRPr="00C57FD8">
              <w:rPr>
                <w:rFonts w:ascii="Times New Roman" w:eastAsia="Calibri" w:hAnsi="Times New Roman" w:cs="Times New Roman"/>
                <w:i w:val="0"/>
                <w:iCs w:val="0"/>
                <w:sz w:val="24"/>
                <w:szCs w:val="24"/>
                <w:lang w:val="en-US" w:eastAsia="en-US"/>
              </w:rPr>
              <w:t>.</w:t>
            </w:r>
          </w:p>
        </w:tc>
        <w:tc>
          <w:tcPr>
            <w:tcW w:w="5973" w:type="dxa"/>
            <w:shd w:val="clear" w:color="auto" w:fill="auto"/>
          </w:tcPr>
          <w:p w:rsidR="00C57FD8" w:rsidRPr="00C57FD8" w:rsidRDefault="00C57FD8" w:rsidP="00C57FD8">
            <w:pPr>
              <w:spacing w:before="100" w:beforeAutospacing="1" w:afterAutospacing="1" w:line="276" w:lineRule="auto"/>
              <w:jc w:val="both"/>
              <w:rPr>
                <w:rFonts w:ascii="Times New Roman" w:eastAsia="Times New Roman" w:hAnsi="Times New Roman" w:cs="Times New Roman"/>
                <w:i w:val="0"/>
                <w:iCs w:val="0"/>
                <w:color w:val="FF0000"/>
                <w:sz w:val="24"/>
                <w:szCs w:val="24"/>
                <w:lang w:eastAsia="en-US"/>
              </w:rPr>
            </w:pPr>
            <w:r w:rsidRPr="00C57FD8">
              <w:rPr>
                <w:rFonts w:ascii="Times New Roman" w:eastAsia="Times New Roman" w:hAnsi="Times New Roman" w:cs="Times New Roman"/>
                <w:i w:val="0"/>
                <w:iCs w:val="0"/>
                <w:sz w:val="24"/>
                <w:szCs w:val="24"/>
                <w:lang w:eastAsia="en-US"/>
              </w:rPr>
              <w:t>спортивная секция  «</w:t>
            </w:r>
            <w:proofErr w:type="spellStart"/>
            <w:r w:rsidRPr="00C57FD8">
              <w:rPr>
                <w:rFonts w:ascii="Times New Roman" w:eastAsia="Times New Roman" w:hAnsi="Times New Roman" w:cs="Times New Roman"/>
                <w:i w:val="0"/>
                <w:iCs w:val="0"/>
                <w:sz w:val="24"/>
                <w:szCs w:val="24"/>
                <w:lang w:eastAsia="en-US"/>
              </w:rPr>
              <w:t>Фитбол</w:t>
            </w:r>
            <w:proofErr w:type="spellEnd"/>
            <w:r w:rsidRPr="00C57FD8">
              <w:rPr>
                <w:rFonts w:ascii="Times New Roman" w:eastAsia="Times New Roman" w:hAnsi="Times New Roman" w:cs="Times New Roman"/>
                <w:i w:val="0"/>
                <w:iCs w:val="0"/>
                <w:sz w:val="24"/>
                <w:szCs w:val="24"/>
                <w:lang w:eastAsia="en-US"/>
              </w:rPr>
              <w:t>-гимнастика»</w:t>
            </w:r>
            <w:r w:rsidRPr="00C57FD8">
              <w:rPr>
                <w:rFonts w:ascii="Times New Roman" w:eastAsia="Times New Roman" w:hAnsi="Times New Roman" w:cs="Times New Roman"/>
                <w:i w:val="0"/>
                <w:iCs w:val="0"/>
                <w:color w:val="FF0000"/>
                <w:sz w:val="24"/>
                <w:szCs w:val="24"/>
                <w:lang w:eastAsia="en-US"/>
              </w:rPr>
              <w:t xml:space="preserve">  </w:t>
            </w:r>
            <w:r w:rsidRPr="00C57FD8">
              <w:rPr>
                <w:rFonts w:ascii="Times New Roman" w:eastAsia="Times New Roman" w:hAnsi="Times New Roman" w:cs="Times New Roman"/>
                <w:i w:val="0"/>
                <w:iCs w:val="0"/>
                <w:sz w:val="24"/>
                <w:szCs w:val="24"/>
                <w:lang w:eastAsia="en-US"/>
              </w:rPr>
              <w:t>для детей старшего дошкольного возраста (5-7 лет).</w:t>
            </w:r>
            <w:r w:rsidRPr="00C57FD8">
              <w:rPr>
                <w:rFonts w:ascii="Times New Roman" w:eastAsia="Times New Roman" w:hAnsi="Times New Roman" w:cs="Times New Roman"/>
                <w:i w:val="0"/>
                <w:iCs w:val="0"/>
                <w:color w:val="FF0000"/>
                <w:sz w:val="24"/>
                <w:szCs w:val="24"/>
                <w:lang w:eastAsia="en-US"/>
              </w:rPr>
              <w:t xml:space="preserve"> </w:t>
            </w:r>
            <w:r w:rsidRPr="00C57FD8">
              <w:rPr>
                <w:rFonts w:ascii="Times New Roman" w:eastAsia="Times New Roman" w:hAnsi="Times New Roman" w:cs="Times New Roman"/>
                <w:i w:val="0"/>
                <w:iCs w:val="0"/>
                <w:sz w:val="24"/>
                <w:szCs w:val="24"/>
                <w:lang w:eastAsia="en-US"/>
              </w:rPr>
              <w:t xml:space="preserve">Программа разработана на основе пособия «Занятия, упражнения и игры с мячами, на мячах, в мячах» </w:t>
            </w:r>
            <w:proofErr w:type="spellStart"/>
            <w:r w:rsidRPr="00C57FD8">
              <w:rPr>
                <w:rFonts w:ascii="Times New Roman" w:eastAsia="Times New Roman" w:hAnsi="Times New Roman" w:cs="Times New Roman"/>
                <w:i w:val="0"/>
                <w:iCs w:val="0"/>
                <w:sz w:val="24"/>
                <w:szCs w:val="24"/>
                <w:lang w:eastAsia="en-US"/>
              </w:rPr>
              <w:t>Т.С.Овчинникова</w:t>
            </w:r>
            <w:proofErr w:type="spellEnd"/>
            <w:r w:rsidRPr="00C57FD8">
              <w:rPr>
                <w:rFonts w:ascii="Times New Roman" w:eastAsia="Times New Roman" w:hAnsi="Times New Roman" w:cs="Times New Roman"/>
                <w:i w:val="0"/>
                <w:iCs w:val="0"/>
                <w:sz w:val="24"/>
                <w:szCs w:val="24"/>
                <w:lang w:eastAsia="en-US"/>
              </w:rPr>
              <w:t xml:space="preserve">  и </w:t>
            </w:r>
            <w:r w:rsidRPr="00C57FD8">
              <w:rPr>
                <w:rFonts w:ascii="Times New Roman" w:eastAsia="Times New Roman" w:hAnsi="Times New Roman" w:cs="Times New Roman"/>
                <w:i w:val="0"/>
                <w:iCs w:val="0"/>
                <w:sz w:val="24"/>
                <w:szCs w:val="24"/>
                <w:lang w:eastAsia="en-US"/>
              </w:rPr>
              <w:lastRenderedPageBreak/>
              <w:t>др.</w:t>
            </w:r>
          </w:p>
        </w:tc>
        <w:tc>
          <w:tcPr>
            <w:tcW w:w="2577"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highlight w:val="yellow"/>
                <w:lang w:eastAsia="en-US"/>
              </w:rPr>
            </w:pPr>
            <w:r w:rsidRPr="00C57FD8">
              <w:rPr>
                <w:rFonts w:ascii="Times New Roman" w:eastAsia="Calibri" w:hAnsi="Times New Roman" w:cs="Times New Roman"/>
                <w:i w:val="0"/>
                <w:iCs w:val="0"/>
                <w:sz w:val="24"/>
                <w:szCs w:val="24"/>
                <w:lang w:eastAsia="en-US"/>
              </w:rPr>
              <w:lastRenderedPageBreak/>
              <w:t>четверг</w:t>
            </w:r>
          </w:p>
        </w:tc>
        <w:tc>
          <w:tcPr>
            <w:tcW w:w="2362"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15 человек</w:t>
            </w:r>
          </w:p>
        </w:tc>
        <w:tc>
          <w:tcPr>
            <w:tcW w:w="3244" w:type="dxa"/>
            <w:shd w:val="clear" w:color="auto" w:fill="auto"/>
          </w:tcPr>
          <w:p w:rsidR="00C57FD8" w:rsidRPr="00C57FD8" w:rsidRDefault="00C57FD8" w:rsidP="00C57FD8">
            <w:pPr>
              <w:spacing w:before="100" w:beforeAutospacing="1" w:after="100" w:afterAutospacing="1" w:line="276" w:lineRule="auto"/>
              <w:contextualSpacing/>
              <w:jc w:val="center"/>
              <w:rPr>
                <w:rFonts w:ascii="Times New Roman" w:eastAsia="Calibri" w:hAnsi="Times New Roman" w:cs="Times New Roman"/>
                <w:i w:val="0"/>
                <w:iCs w:val="0"/>
                <w:sz w:val="24"/>
                <w:szCs w:val="24"/>
                <w:lang w:eastAsia="en-US"/>
              </w:rPr>
            </w:pPr>
            <w:r w:rsidRPr="00C57FD8">
              <w:rPr>
                <w:rFonts w:ascii="Times New Roman" w:eastAsia="Calibri" w:hAnsi="Times New Roman" w:cs="Times New Roman"/>
                <w:i w:val="0"/>
                <w:iCs w:val="0"/>
                <w:sz w:val="24"/>
                <w:szCs w:val="24"/>
                <w:lang w:eastAsia="en-US"/>
              </w:rPr>
              <w:t>Инструктор по физической культуре</w:t>
            </w:r>
          </w:p>
        </w:tc>
      </w:tr>
    </w:tbl>
    <w:p w:rsidR="00C57FD8" w:rsidRPr="00C57FD8" w:rsidRDefault="00C57FD8" w:rsidP="00C57FD8">
      <w:pPr>
        <w:tabs>
          <w:tab w:val="left" w:pos="360"/>
        </w:tabs>
        <w:spacing w:after="0" w:line="276" w:lineRule="auto"/>
        <w:jc w:val="both"/>
        <w:rPr>
          <w:rFonts w:ascii="Times New Roman" w:eastAsia="Times New Roman" w:hAnsi="Times New Roman" w:cs="Times New Roman"/>
          <w:i w:val="0"/>
          <w:iCs w:val="0"/>
          <w:sz w:val="28"/>
          <w:szCs w:val="28"/>
          <w:lang w:eastAsia="en-US"/>
        </w:rPr>
      </w:pPr>
    </w:p>
    <w:p w:rsidR="00C57FD8" w:rsidRPr="00C57FD8" w:rsidRDefault="00C57FD8" w:rsidP="00C57FD8">
      <w:pPr>
        <w:tabs>
          <w:tab w:val="left" w:pos="360"/>
        </w:tabs>
        <w:spacing w:after="0" w:line="276" w:lineRule="auto"/>
        <w:jc w:val="both"/>
        <w:rPr>
          <w:rFonts w:ascii="Times New Roman" w:eastAsia="Times New Roman" w:hAnsi="Times New Roman" w:cs="Times New Roman"/>
          <w:i w:val="0"/>
          <w:sz w:val="24"/>
          <w:szCs w:val="24"/>
          <w:lang w:eastAsia="en-US"/>
        </w:rPr>
      </w:pPr>
      <w:r w:rsidRPr="00C57FD8">
        <w:rPr>
          <w:rFonts w:ascii="Times New Roman" w:eastAsia="Times New Roman" w:hAnsi="Times New Roman" w:cs="Times New Roman"/>
          <w:i w:val="0"/>
          <w:sz w:val="24"/>
          <w:szCs w:val="24"/>
          <w:lang w:eastAsia="en-US"/>
        </w:rPr>
        <w:t>Дополнительные платные услуги (на договорной основе) – не оказываются.</w:t>
      </w:r>
      <w:r>
        <w:rPr>
          <w:rFonts w:ascii="Times New Roman" w:eastAsia="Times New Roman" w:hAnsi="Times New Roman" w:cs="Times New Roman"/>
          <w:i w:val="0"/>
          <w:sz w:val="24"/>
          <w:szCs w:val="24"/>
          <w:lang w:eastAsia="en-US"/>
        </w:rPr>
        <w:t xml:space="preserve"> </w:t>
      </w:r>
      <w:r w:rsidRPr="00C57FD8">
        <w:rPr>
          <w:rFonts w:ascii="Times New Roman" w:eastAsia="Times New Roman" w:hAnsi="Times New Roman" w:cs="Times New Roman"/>
          <w:i w:val="0"/>
          <w:iCs w:val="0"/>
          <w:color w:val="000000"/>
          <w:kern w:val="28"/>
          <w:sz w:val="24"/>
          <w:szCs w:val="24"/>
        </w:rPr>
        <w:t xml:space="preserve">Охват воспитанников дополнительным образованием в 2020г. составил </w:t>
      </w:r>
      <w:r w:rsidRPr="00C57FD8">
        <w:rPr>
          <w:rFonts w:ascii="Times New Roman" w:eastAsia="Times New Roman" w:hAnsi="Times New Roman" w:cs="Times New Roman"/>
          <w:b/>
          <w:i w:val="0"/>
          <w:iCs w:val="0"/>
          <w:kern w:val="28"/>
          <w:sz w:val="24"/>
          <w:szCs w:val="24"/>
        </w:rPr>
        <w:t xml:space="preserve">86 </w:t>
      </w:r>
      <w:r w:rsidRPr="00C57FD8">
        <w:rPr>
          <w:rFonts w:ascii="Times New Roman" w:eastAsia="Times New Roman" w:hAnsi="Times New Roman" w:cs="Times New Roman"/>
          <w:i w:val="0"/>
          <w:iCs w:val="0"/>
          <w:kern w:val="28"/>
          <w:sz w:val="24"/>
          <w:szCs w:val="24"/>
        </w:rPr>
        <w:t>человек</w:t>
      </w:r>
      <w:r w:rsidRPr="00C57FD8">
        <w:rPr>
          <w:rFonts w:ascii="Times New Roman" w:eastAsia="Times New Roman" w:hAnsi="Times New Roman" w:cs="Times New Roman"/>
          <w:i w:val="0"/>
          <w:iCs w:val="0"/>
          <w:color w:val="FF0000"/>
          <w:kern w:val="28"/>
          <w:sz w:val="24"/>
          <w:szCs w:val="24"/>
        </w:rPr>
        <w:t xml:space="preserve"> </w:t>
      </w:r>
      <w:r w:rsidRPr="00C57FD8">
        <w:rPr>
          <w:rFonts w:ascii="Times New Roman" w:eastAsia="Times New Roman" w:hAnsi="Times New Roman" w:cs="Times New Roman"/>
          <w:i w:val="0"/>
          <w:iCs w:val="0"/>
          <w:kern w:val="28"/>
          <w:sz w:val="24"/>
          <w:szCs w:val="24"/>
        </w:rPr>
        <w:t>(старшая, подготовительная к школе группы).</w:t>
      </w:r>
    </w:p>
    <w:p w:rsidR="001C7427" w:rsidRDefault="0001229D" w:rsidP="0001229D">
      <w:pPr>
        <w:spacing w:line="240" w:lineRule="auto"/>
        <w:jc w:val="center"/>
        <w:rPr>
          <w:rFonts w:ascii="Times New Roman" w:hAnsi="Times New Roman" w:cs="Times New Roman"/>
          <w:i w:val="0"/>
          <w:sz w:val="24"/>
          <w:szCs w:val="24"/>
        </w:rPr>
      </w:pPr>
      <w:r>
        <w:rPr>
          <w:noProof/>
        </w:rPr>
        <w:drawing>
          <wp:inline distT="0" distB="0" distL="0" distR="0" wp14:anchorId="57FE1DDD" wp14:editId="4ACC9A73">
            <wp:extent cx="2381250" cy="1885950"/>
            <wp:effectExtent l="171450" t="171450" r="361950" b="342900"/>
            <wp:docPr id="9" name="Рисунок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F8C8AA5-D833-43B9-AF71-F78E374C3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F8C8AA5-D833-43B9-AF71-F78E374C3945}"/>
                        </a:ext>
                      </a:extLst>
                    </pic:cNvPr>
                    <pic:cNvPicPr>
                      <a:picLocks noChangeAspect="1"/>
                    </pic:cNvPicPr>
                  </pic:nvPicPr>
                  <pic:blipFill>
                    <a:blip r:embed="rId42"/>
                    <a:srcRect/>
                    <a:stretch>
                      <a:fillRect/>
                    </a:stretch>
                  </pic:blipFill>
                  <pic:spPr bwMode="auto">
                    <a:xfrm>
                      <a:off x="0" y="0"/>
                      <a:ext cx="2390286" cy="189310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264E0E96" wp14:editId="1B925E0C">
            <wp:extent cx="2400300" cy="1878387"/>
            <wp:effectExtent l="171450" t="171450" r="361950" b="350520"/>
            <wp:docPr id="33" name="Рисунок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F5D89FB-1D2E-406B-A793-04174DE87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F5D89FB-1D2E-406B-A793-04174DE879A0}"/>
                        </a:ext>
                      </a:extLst>
                    </pic:cNvPr>
                    <pic:cNvPicPr>
                      <a:picLocks noChangeAspect="1"/>
                    </pic:cNvPicPr>
                  </pic:nvPicPr>
                  <pic:blipFill>
                    <a:blip r:embed="rId43"/>
                    <a:srcRect/>
                    <a:stretch>
                      <a:fillRect/>
                    </a:stretch>
                  </pic:blipFill>
                  <pic:spPr bwMode="auto">
                    <a:xfrm>
                      <a:off x="0" y="0"/>
                      <a:ext cx="2399152" cy="187748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592EA5C2" wp14:editId="6D99F48A">
            <wp:extent cx="2520540" cy="1892314"/>
            <wp:effectExtent l="171450" t="171450" r="356235" b="336550"/>
            <wp:docPr id="34" name="Рисунок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602E15D-4989-4D6F-86E8-288ACFFB9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602E15D-4989-4D6F-86E8-288ACFFB9A06}"/>
                        </a:ext>
                      </a:extLst>
                    </pic:cNvPr>
                    <pic:cNvPicPr>
                      <a:picLocks noChangeAspect="1"/>
                    </pic:cNvPicPr>
                  </pic:nvPicPr>
                  <pic:blipFill>
                    <a:blip r:embed="rId44"/>
                    <a:srcRect/>
                    <a:stretch>
                      <a:fillRect/>
                    </a:stretch>
                  </pic:blipFill>
                  <pic:spPr bwMode="auto">
                    <a:xfrm>
                      <a:off x="0" y="0"/>
                      <a:ext cx="2518423" cy="18907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C57FD8" w:rsidRPr="00C57FD8" w:rsidRDefault="00C57FD8" w:rsidP="00C57FD8">
      <w:pPr>
        <w:tabs>
          <w:tab w:val="left" w:pos="426"/>
        </w:tabs>
        <w:spacing w:before="100" w:beforeAutospacing="1" w:after="0" w:afterAutospacing="1" w:line="240" w:lineRule="auto"/>
        <w:contextualSpacing/>
        <w:jc w:val="both"/>
        <w:rPr>
          <w:rFonts w:ascii="Times New Roman" w:eastAsia="Times New Roman" w:hAnsi="Times New Roman" w:cs="Times New Roman"/>
          <w:i w:val="0"/>
          <w:iCs w:val="0"/>
          <w:sz w:val="24"/>
          <w:szCs w:val="24"/>
          <w:lang w:eastAsia="en-US"/>
        </w:rPr>
      </w:pPr>
      <w:r w:rsidRPr="00C57FD8">
        <w:rPr>
          <w:rFonts w:ascii="Times New Roman" w:eastAsia="Times New Roman" w:hAnsi="Times New Roman" w:cs="Times New Roman"/>
          <w:b/>
          <w:i w:val="0"/>
          <w:iCs w:val="0"/>
          <w:sz w:val="24"/>
          <w:szCs w:val="24"/>
          <w:lang w:eastAsia="en-US"/>
        </w:rPr>
        <w:t xml:space="preserve">Вывод: </w:t>
      </w:r>
      <w:r w:rsidRPr="00C57FD8">
        <w:rPr>
          <w:rFonts w:ascii="Times New Roman" w:eastAsia="Times New Roman" w:hAnsi="Times New Roman" w:cs="Times New Roman"/>
          <w:i w:val="0"/>
          <w:iCs w:val="0"/>
          <w:sz w:val="24"/>
          <w:szCs w:val="24"/>
          <w:lang w:eastAsia="en-US"/>
        </w:rPr>
        <w:t xml:space="preserve">Положительными результатами работы по модернизации дополнительного образования в нашем детском саду считаем повышение качества профессиональной подготовленности педагогов по организации дополнительного образования в МБДОУ. Организация дополнительных образовательных услуг в детском саду это неотъемлемый компонент выполнения социального заказа семьи, общества, при котором также учитываются интересы детей, их способности, возрастные особенности, а так же направления работы МБДОУ. Во второй половине 2019/20 учебного года пришлось ввести дистанционные занятия по некоторым программам дополнительного образования. </w:t>
      </w:r>
      <w:proofErr w:type="gramStart"/>
      <w:r w:rsidRPr="00C57FD8">
        <w:rPr>
          <w:rFonts w:ascii="Times New Roman" w:eastAsia="Times New Roman" w:hAnsi="Times New Roman" w:cs="Times New Roman"/>
          <w:i w:val="0"/>
          <w:iCs w:val="0"/>
          <w:sz w:val="24"/>
          <w:szCs w:val="24"/>
          <w:lang w:eastAsia="en-US"/>
        </w:rPr>
        <w:t>Опрос родительского мнения показал, что почти половина родителей (законных представителей) воспитанников не удовлетворены подобным форматом занятий по дополнительному образованию.</w:t>
      </w:r>
      <w:proofErr w:type="gramEnd"/>
    </w:p>
    <w:p w:rsidR="00502221" w:rsidRDefault="00502221" w:rsidP="006D7086">
      <w:pPr>
        <w:tabs>
          <w:tab w:val="left" w:pos="3261"/>
          <w:tab w:val="left" w:pos="3640"/>
        </w:tabs>
        <w:spacing w:line="240" w:lineRule="auto"/>
        <w:jc w:val="center"/>
        <w:rPr>
          <w:rFonts w:ascii="Times New Roman" w:hAnsi="Times New Roman" w:cs="Times New Roman"/>
          <w:b/>
          <w:i w:val="0"/>
          <w:color w:val="00B050"/>
          <w:sz w:val="24"/>
          <w:szCs w:val="24"/>
          <w:u w:val="single"/>
        </w:rPr>
      </w:pPr>
    </w:p>
    <w:p w:rsidR="006D7086" w:rsidRPr="006D7086" w:rsidRDefault="009408BC" w:rsidP="006D7086">
      <w:pPr>
        <w:tabs>
          <w:tab w:val="left" w:pos="3261"/>
          <w:tab w:val="left" w:pos="3640"/>
        </w:tabs>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2.</w:t>
      </w:r>
      <w:r w:rsidR="00502221">
        <w:rPr>
          <w:rFonts w:ascii="Times New Roman" w:hAnsi="Times New Roman" w:cs="Times New Roman"/>
          <w:b/>
          <w:i w:val="0"/>
          <w:color w:val="00B050"/>
          <w:sz w:val="24"/>
          <w:szCs w:val="24"/>
          <w:u w:val="single"/>
        </w:rPr>
        <w:t>4</w:t>
      </w:r>
      <w:r w:rsidRPr="00CB7767">
        <w:rPr>
          <w:rFonts w:ascii="Times New Roman" w:hAnsi="Times New Roman" w:cs="Times New Roman"/>
          <w:b/>
          <w:i w:val="0"/>
          <w:color w:val="00B050"/>
          <w:sz w:val="24"/>
          <w:szCs w:val="24"/>
          <w:u w:val="single"/>
        </w:rPr>
        <w:t>. Охрана и укрепление здоровья детей.</w:t>
      </w:r>
    </w:p>
    <w:p w:rsidR="006D7086" w:rsidRPr="006D7086" w:rsidRDefault="006D7086" w:rsidP="00502221">
      <w:pPr>
        <w:widowControl w:val="0"/>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В  учреждении  созданы  оптимальные  условия  для  охраны  и  укрепления  здоровья детей, их физического и психического развития.</w:t>
      </w:r>
      <w:r w:rsidR="00502221">
        <w:rPr>
          <w:rFonts w:ascii="Times New Roman" w:eastAsia="Times New Roman" w:hAnsi="Times New Roman" w:cs="Times New Roman"/>
          <w:i w:val="0"/>
          <w:iCs w:val="0"/>
          <w:sz w:val="24"/>
          <w:szCs w:val="24"/>
          <w:lang w:eastAsia="en-US"/>
        </w:rPr>
        <w:t xml:space="preserve"> </w:t>
      </w:r>
      <w:r w:rsidRPr="006D7086">
        <w:rPr>
          <w:rFonts w:ascii="Times New Roman" w:eastAsia="Times New Roman" w:hAnsi="Times New Roman" w:cs="Times New Roman"/>
          <w:i w:val="0"/>
          <w:iCs w:val="0"/>
          <w:sz w:val="24"/>
          <w:szCs w:val="24"/>
          <w:lang w:eastAsia="en-US"/>
        </w:rPr>
        <w:t>В детском саду созданы необходимые условия для охраны и укрепления здоровья воспитанников. Медицинское обслуживание детей МБДОУ осуществляется медсестрой МБУЗ  ГБ №1 (договор № 4 от 11.01.2016 г.).</w:t>
      </w:r>
    </w:p>
    <w:p w:rsidR="006D7086" w:rsidRPr="006D7086" w:rsidRDefault="006D7086" w:rsidP="006D7086">
      <w:pPr>
        <w:spacing w:beforeAutospacing="1" w:after="0" w:afterAutospacing="1" w:line="240"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lastRenderedPageBreak/>
        <w:t>Лицензированный медицинский блок приложение №1 к лицензии № ЛО-61-01-005572 от 24.11.2016г.) полностью оснащен необходимым медицинским оборудованием, инструментарием, что соответствует требованиям Постановления Главного государственного санитарного врача Российской федерации от 28.09.2020г. №28</w:t>
      </w:r>
      <w:proofErr w:type="gramStart"/>
      <w:r w:rsidRPr="006D7086">
        <w:rPr>
          <w:rFonts w:ascii="Times New Roman" w:eastAsia="Times New Roman" w:hAnsi="Times New Roman" w:cs="Times New Roman"/>
          <w:i w:val="0"/>
          <w:iCs w:val="0"/>
          <w:sz w:val="24"/>
          <w:szCs w:val="24"/>
          <w:lang w:eastAsia="en-US"/>
        </w:rPr>
        <w:t xml:space="preserve"> О</w:t>
      </w:r>
      <w:proofErr w:type="gramEnd"/>
      <w:r w:rsidRPr="006D7086">
        <w:rPr>
          <w:rFonts w:ascii="Times New Roman" w:eastAsia="Times New Roman" w:hAnsi="Times New Roman" w:cs="Times New Roman"/>
          <w:i w:val="0"/>
          <w:iCs w:val="0"/>
          <w:sz w:val="24"/>
          <w:szCs w:val="24"/>
          <w:lang w:eastAsia="en-US"/>
        </w:rPr>
        <w:t>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Постановления Главного государственного санитарного врача Российской федерации от 28.01.2021г. №2</w:t>
      </w:r>
      <w:proofErr w:type="gramStart"/>
      <w:r w:rsidRPr="006D7086">
        <w:rPr>
          <w:rFonts w:ascii="Times New Roman" w:eastAsia="Times New Roman" w:hAnsi="Times New Roman" w:cs="Times New Roman"/>
          <w:i w:val="0"/>
          <w:iCs w:val="0"/>
          <w:sz w:val="24"/>
          <w:szCs w:val="24"/>
          <w:lang w:eastAsia="en-US"/>
        </w:rPr>
        <w:t xml:space="preserve"> О</w:t>
      </w:r>
      <w:proofErr w:type="gramEnd"/>
      <w:r w:rsidRPr="006D7086">
        <w:rPr>
          <w:rFonts w:ascii="Times New Roman" w:eastAsia="Times New Roman" w:hAnsi="Times New Roman" w:cs="Times New Roman"/>
          <w:i w:val="0"/>
          <w:iCs w:val="0"/>
          <w:sz w:val="24"/>
          <w:szCs w:val="24"/>
          <w:lang w:eastAsia="en-US"/>
        </w:rPr>
        <w:t xml:space="preserve">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Для обеспечения качества </w:t>
      </w:r>
      <w:proofErr w:type="spellStart"/>
      <w:r w:rsidRPr="006D7086">
        <w:rPr>
          <w:rFonts w:ascii="Times New Roman" w:eastAsia="Times New Roman" w:hAnsi="Times New Roman" w:cs="Times New Roman"/>
          <w:i w:val="0"/>
          <w:iCs w:val="0"/>
          <w:sz w:val="24"/>
          <w:szCs w:val="24"/>
          <w:lang w:eastAsia="en-US"/>
        </w:rPr>
        <w:t>здоровьесберегающей</w:t>
      </w:r>
      <w:proofErr w:type="spellEnd"/>
      <w:r w:rsidRPr="006D7086">
        <w:rPr>
          <w:rFonts w:ascii="Times New Roman" w:eastAsia="Times New Roman" w:hAnsi="Times New Roman" w:cs="Times New Roman"/>
          <w:i w:val="0"/>
          <w:iCs w:val="0"/>
          <w:sz w:val="24"/>
          <w:szCs w:val="24"/>
          <w:lang w:eastAsia="en-US"/>
        </w:rPr>
        <w:t xml:space="preserve"> деятельности в МБДОУ разработаны: комплексно-целевая программа «Будьте здоровы – наши дети!», модель </w:t>
      </w:r>
      <w:proofErr w:type="spellStart"/>
      <w:r w:rsidRPr="006D7086">
        <w:rPr>
          <w:rFonts w:ascii="Times New Roman" w:eastAsia="Times New Roman" w:hAnsi="Times New Roman" w:cs="Times New Roman"/>
          <w:i w:val="0"/>
          <w:iCs w:val="0"/>
          <w:sz w:val="24"/>
          <w:szCs w:val="24"/>
          <w:lang w:eastAsia="en-US"/>
        </w:rPr>
        <w:t>здоровьесберегающего</w:t>
      </w:r>
      <w:proofErr w:type="spellEnd"/>
      <w:r w:rsidRPr="006D7086">
        <w:rPr>
          <w:rFonts w:ascii="Times New Roman" w:eastAsia="Times New Roman" w:hAnsi="Times New Roman" w:cs="Times New Roman"/>
          <w:i w:val="0"/>
          <w:iCs w:val="0"/>
          <w:sz w:val="24"/>
          <w:szCs w:val="24"/>
          <w:lang w:eastAsia="en-US"/>
        </w:rPr>
        <w:t xml:space="preserve"> пространства МБДОУ, экраны здоровья на каждую возрастную группу, комплексно-оздоровительные планы на холодный и теплый период времени года, организация двигательного режима в МБДОУ. </w:t>
      </w:r>
      <w:proofErr w:type="gramStart"/>
      <w:r w:rsidRPr="006D7086">
        <w:rPr>
          <w:rFonts w:ascii="Times New Roman" w:eastAsia="Times New Roman" w:hAnsi="Times New Roman" w:cs="Times New Roman"/>
          <w:i w:val="0"/>
          <w:iCs w:val="0"/>
          <w:sz w:val="24"/>
          <w:szCs w:val="24"/>
          <w:lang w:eastAsia="en-US"/>
        </w:rPr>
        <w:t>Формами организации оздоровительной работы в нашем МБДОУ являются: утренняя гимнастика, физкультурные занятия в спортивном зале и на воздухе, прогулки, самостоятельная двигательная деятельность детей, подвижные игры в помещении детского сада и на прогулке, физкультминутки, гимнастика пробуждения после дневного сна, спортивные праздники, физкультурные досуги и развлечения.</w:t>
      </w:r>
      <w:proofErr w:type="gramEnd"/>
      <w:r w:rsidRPr="006D7086">
        <w:rPr>
          <w:rFonts w:ascii="Times New Roman" w:eastAsia="Times New Roman" w:hAnsi="Times New Roman" w:cs="Times New Roman"/>
          <w:i w:val="0"/>
          <w:iCs w:val="0"/>
          <w:sz w:val="24"/>
          <w:szCs w:val="24"/>
          <w:lang w:eastAsia="en-US"/>
        </w:rPr>
        <w:t xml:space="preserve"> Все это положительно влияет на здоровье детей их психическое и эмоциональное состояние. </w:t>
      </w:r>
    </w:p>
    <w:p w:rsidR="006D7086" w:rsidRPr="006D7086" w:rsidRDefault="006D7086" w:rsidP="006D7086">
      <w:pPr>
        <w:spacing w:beforeAutospacing="1" w:after="0" w:afterAutospacing="1" w:line="240"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 xml:space="preserve">На протяжении 2020 года в МБДОУ осуществляется комплексный подход к организации коррекционной работе с детьми, имеющими нарушения речи, благодаря тесному взаимодействию педагогов, специалистов и медицинских работников. С целью обеспечения </w:t>
      </w:r>
      <w:proofErr w:type="spellStart"/>
      <w:r w:rsidRPr="006D7086">
        <w:rPr>
          <w:rFonts w:ascii="Times New Roman" w:eastAsia="Times New Roman" w:hAnsi="Times New Roman" w:cs="Times New Roman"/>
          <w:i w:val="0"/>
          <w:iCs w:val="0"/>
          <w:sz w:val="24"/>
          <w:szCs w:val="24"/>
          <w:lang w:eastAsia="en-US"/>
        </w:rPr>
        <w:t>психолого</w:t>
      </w:r>
      <w:proofErr w:type="spellEnd"/>
      <w:r w:rsidRPr="006D7086">
        <w:rPr>
          <w:rFonts w:ascii="Times New Roman" w:eastAsia="Times New Roman" w:hAnsi="Times New Roman" w:cs="Times New Roman"/>
          <w:i w:val="0"/>
          <w:iCs w:val="0"/>
          <w:sz w:val="24"/>
          <w:szCs w:val="24"/>
          <w:lang w:eastAsia="en-US"/>
        </w:rPr>
        <w:t xml:space="preserve"> - педагогического сопровождения ребенка с отклонением в развитии в детском саду организована работа </w:t>
      </w:r>
      <w:proofErr w:type="spellStart"/>
      <w:r w:rsidRPr="006D7086">
        <w:rPr>
          <w:rFonts w:ascii="Times New Roman" w:eastAsia="Times New Roman" w:hAnsi="Times New Roman" w:cs="Times New Roman"/>
          <w:i w:val="0"/>
          <w:iCs w:val="0"/>
          <w:sz w:val="24"/>
          <w:szCs w:val="24"/>
          <w:lang w:eastAsia="en-US"/>
        </w:rPr>
        <w:t>психолого</w:t>
      </w:r>
      <w:proofErr w:type="spellEnd"/>
      <w:r w:rsidRPr="006D7086">
        <w:rPr>
          <w:rFonts w:ascii="Times New Roman" w:eastAsia="Times New Roman" w:hAnsi="Times New Roman" w:cs="Times New Roman"/>
          <w:i w:val="0"/>
          <w:iCs w:val="0"/>
          <w:sz w:val="24"/>
          <w:szCs w:val="24"/>
          <w:lang w:eastAsia="en-US"/>
        </w:rPr>
        <w:t xml:space="preserve"> - педагогического консилиума, направленного на углубленное всестороннее изучение развития каждого ребенка: его соматического и психологического состояния, физического развития и двигательной подготовленности, выявления индивидуальных особенностей. Учет индивидуальных особенностей развития детей, полученных в результате комплексного обследования, способствуют совершенствованию условий, обеспечивающих индивидуализацию физкультурно-оздоровительной и коррекционной работы с детьми, и разработке индивидуальных коррекционно-развивающих программ.</w:t>
      </w:r>
    </w:p>
    <w:p w:rsidR="006D7086" w:rsidRPr="006D7086" w:rsidRDefault="006D7086" w:rsidP="006D7086">
      <w:pPr>
        <w:spacing w:before="100" w:beforeAutospacing="1" w:after="0" w:afterAutospacing="1" w:line="240"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 xml:space="preserve">        Чтобы не допустить распространения </w:t>
      </w:r>
      <w:proofErr w:type="spellStart"/>
      <w:r w:rsidRPr="006D7086">
        <w:rPr>
          <w:rFonts w:ascii="Times New Roman" w:eastAsia="Times New Roman" w:hAnsi="Times New Roman" w:cs="Times New Roman"/>
          <w:i w:val="0"/>
          <w:iCs w:val="0"/>
          <w:sz w:val="24"/>
          <w:szCs w:val="24"/>
          <w:lang w:eastAsia="en-US"/>
        </w:rPr>
        <w:t>коронавирусной</w:t>
      </w:r>
      <w:proofErr w:type="spellEnd"/>
      <w:r w:rsidRPr="006D7086">
        <w:rPr>
          <w:rFonts w:ascii="Times New Roman" w:eastAsia="Times New Roman" w:hAnsi="Times New Roman" w:cs="Times New Roman"/>
          <w:i w:val="0"/>
          <w:iCs w:val="0"/>
          <w:sz w:val="24"/>
          <w:szCs w:val="24"/>
          <w:lang w:eastAsia="en-US"/>
        </w:rPr>
        <w:t xml:space="preserve"> инфекции, администрация МБДОУ детского сада №9 ввела в 2020 году дополнительные ограничительные и профилактические меры в соответствии с СП 3.1/2.4.3598–20:</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6D7086">
        <w:rPr>
          <w:rFonts w:eastAsia="Times New Roman"/>
          <w:lang w:eastAsia="en-US"/>
        </w:rPr>
        <w:t>•</w:t>
      </w:r>
      <w:r w:rsidRPr="006D7086">
        <w:rPr>
          <w:rFonts w:eastAsia="Times New Roman"/>
          <w:lang w:eastAsia="en-US"/>
        </w:rPr>
        <w:tab/>
      </w:r>
      <w:r w:rsidRPr="00502221">
        <w:rPr>
          <w:rFonts w:ascii="Times New Roman" w:eastAsia="Times New Roman" w:hAnsi="Times New Roman" w:cs="Times New Roman"/>
          <w:i w:val="0"/>
          <w:sz w:val="24"/>
          <w:szCs w:val="24"/>
          <w:lang w:eastAsia="en-US"/>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изолировались, детский сад уведомлял территориальный орган </w:t>
      </w:r>
      <w:proofErr w:type="spellStart"/>
      <w:r w:rsidRPr="00502221">
        <w:rPr>
          <w:rFonts w:ascii="Times New Roman" w:eastAsia="Times New Roman" w:hAnsi="Times New Roman" w:cs="Times New Roman"/>
          <w:i w:val="0"/>
          <w:sz w:val="24"/>
          <w:szCs w:val="24"/>
          <w:lang w:eastAsia="en-US"/>
        </w:rPr>
        <w:t>Роспотребнадзора</w:t>
      </w:r>
      <w:proofErr w:type="spellEnd"/>
      <w:r w:rsidRPr="00502221">
        <w:rPr>
          <w:rFonts w:ascii="Times New Roman" w:eastAsia="Times New Roman" w:hAnsi="Times New Roman" w:cs="Times New Roman"/>
          <w:i w:val="0"/>
          <w:sz w:val="24"/>
          <w:szCs w:val="24"/>
          <w:lang w:eastAsia="en-US"/>
        </w:rPr>
        <w:t>;</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502221">
        <w:rPr>
          <w:rFonts w:ascii="Times New Roman" w:eastAsia="Times New Roman" w:hAnsi="Times New Roman" w:cs="Times New Roman"/>
          <w:i w:val="0"/>
          <w:sz w:val="24"/>
          <w:szCs w:val="24"/>
          <w:lang w:eastAsia="en-US"/>
        </w:rPr>
        <w:t>•</w:t>
      </w:r>
      <w:r w:rsidRPr="00502221">
        <w:rPr>
          <w:rFonts w:ascii="Times New Roman" w:eastAsia="Times New Roman" w:hAnsi="Times New Roman" w:cs="Times New Roman"/>
          <w:i w:val="0"/>
          <w:sz w:val="24"/>
          <w:szCs w:val="24"/>
          <w:lang w:eastAsia="en-US"/>
        </w:rPr>
        <w:tab/>
        <w:t>еженедельную генеральную уборку с применением дезинфицирующих средств, разведенных в концентрациях по вирусному режиму;</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502221">
        <w:rPr>
          <w:rFonts w:ascii="Times New Roman" w:eastAsia="Times New Roman" w:hAnsi="Times New Roman" w:cs="Times New Roman"/>
          <w:i w:val="0"/>
          <w:sz w:val="24"/>
          <w:szCs w:val="24"/>
          <w:lang w:eastAsia="en-US"/>
        </w:rPr>
        <w:t>•</w:t>
      </w:r>
      <w:r w:rsidRPr="00502221">
        <w:rPr>
          <w:rFonts w:ascii="Times New Roman" w:eastAsia="Times New Roman" w:hAnsi="Times New Roman" w:cs="Times New Roman"/>
          <w:i w:val="0"/>
          <w:sz w:val="24"/>
          <w:szCs w:val="24"/>
          <w:lang w:eastAsia="en-US"/>
        </w:rPr>
        <w:tab/>
        <w:t>ежедневную влажную уборку с обработкой всех контактных поверхностей, игрушек и оборудования дезинфицирующими средствами;</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502221">
        <w:rPr>
          <w:rFonts w:ascii="Times New Roman" w:eastAsia="Times New Roman" w:hAnsi="Times New Roman" w:cs="Times New Roman"/>
          <w:i w:val="0"/>
          <w:sz w:val="24"/>
          <w:szCs w:val="24"/>
          <w:lang w:eastAsia="en-US"/>
        </w:rPr>
        <w:t>•</w:t>
      </w:r>
      <w:r w:rsidRPr="00502221">
        <w:rPr>
          <w:rFonts w:ascii="Times New Roman" w:eastAsia="Times New Roman" w:hAnsi="Times New Roman" w:cs="Times New Roman"/>
          <w:i w:val="0"/>
          <w:sz w:val="24"/>
          <w:szCs w:val="24"/>
          <w:lang w:eastAsia="en-US"/>
        </w:rPr>
        <w:tab/>
        <w:t>дезинфекцию посуды, столовых приборов после каждого использования;</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502221">
        <w:rPr>
          <w:rFonts w:ascii="Times New Roman" w:eastAsia="Times New Roman" w:hAnsi="Times New Roman" w:cs="Times New Roman"/>
          <w:i w:val="0"/>
          <w:sz w:val="24"/>
          <w:szCs w:val="24"/>
          <w:lang w:eastAsia="en-US"/>
        </w:rPr>
        <w:t>•</w:t>
      </w:r>
      <w:r w:rsidRPr="00502221">
        <w:rPr>
          <w:rFonts w:ascii="Times New Roman" w:eastAsia="Times New Roman" w:hAnsi="Times New Roman" w:cs="Times New Roman"/>
          <w:i w:val="0"/>
          <w:sz w:val="24"/>
          <w:szCs w:val="24"/>
          <w:lang w:eastAsia="en-US"/>
        </w:rPr>
        <w:tab/>
        <w:t>бактерицидные установки в групповых комнатах;</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502221">
        <w:rPr>
          <w:rFonts w:ascii="Times New Roman" w:eastAsia="Times New Roman" w:hAnsi="Times New Roman" w:cs="Times New Roman"/>
          <w:i w:val="0"/>
          <w:sz w:val="24"/>
          <w:szCs w:val="24"/>
          <w:lang w:eastAsia="en-US"/>
        </w:rPr>
        <w:t>•</w:t>
      </w:r>
      <w:r w:rsidRPr="00502221">
        <w:rPr>
          <w:rFonts w:ascii="Times New Roman" w:eastAsia="Times New Roman" w:hAnsi="Times New Roman" w:cs="Times New Roman"/>
          <w:i w:val="0"/>
          <w:sz w:val="24"/>
          <w:szCs w:val="24"/>
          <w:lang w:eastAsia="en-US"/>
        </w:rPr>
        <w:tab/>
        <w:t>частое проветривание групповых комнат в отсутствие воспитанников;</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502221">
        <w:rPr>
          <w:rFonts w:ascii="Times New Roman" w:eastAsia="Times New Roman" w:hAnsi="Times New Roman" w:cs="Times New Roman"/>
          <w:i w:val="0"/>
          <w:sz w:val="24"/>
          <w:szCs w:val="24"/>
          <w:lang w:eastAsia="en-US"/>
        </w:rPr>
        <w:t>•</w:t>
      </w:r>
      <w:r w:rsidRPr="00502221">
        <w:rPr>
          <w:rFonts w:ascii="Times New Roman" w:eastAsia="Times New Roman" w:hAnsi="Times New Roman" w:cs="Times New Roman"/>
          <w:i w:val="0"/>
          <w:sz w:val="24"/>
          <w:szCs w:val="24"/>
          <w:lang w:eastAsia="en-US"/>
        </w:rPr>
        <w:tab/>
        <w:t>проведение всех занятий в помещениях групповой ячейки или на открытом воздухе отдельно от других групп;</w:t>
      </w:r>
    </w:p>
    <w:p w:rsidR="006D7086" w:rsidRPr="00502221" w:rsidRDefault="006D7086" w:rsidP="00502221">
      <w:pPr>
        <w:pStyle w:val="ab"/>
        <w:jc w:val="both"/>
        <w:rPr>
          <w:rFonts w:ascii="Times New Roman" w:eastAsia="Times New Roman" w:hAnsi="Times New Roman" w:cs="Times New Roman"/>
          <w:i w:val="0"/>
          <w:sz w:val="24"/>
          <w:szCs w:val="24"/>
          <w:lang w:eastAsia="en-US"/>
        </w:rPr>
      </w:pPr>
      <w:r w:rsidRPr="00502221">
        <w:rPr>
          <w:rFonts w:ascii="Times New Roman" w:eastAsia="Times New Roman" w:hAnsi="Times New Roman" w:cs="Times New Roman"/>
          <w:i w:val="0"/>
          <w:sz w:val="24"/>
          <w:szCs w:val="24"/>
          <w:lang w:eastAsia="en-US"/>
        </w:rPr>
        <w:t>•</w:t>
      </w:r>
      <w:r w:rsidRPr="00502221">
        <w:rPr>
          <w:rFonts w:ascii="Times New Roman" w:eastAsia="Times New Roman" w:hAnsi="Times New Roman" w:cs="Times New Roman"/>
          <w:i w:val="0"/>
          <w:sz w:val="24"/>
          <w:szCs w:val="24"/>
          <w:lang w:eastAsia="en-US"/>
        </w:rPr>
        <w:tab/>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6D7086" w:rsidRPr="006D7086" w:rsidRDefault="006D7086" w:rsidP="006D7086">
      <w:pPr>
        <w:spacing w:beforeAutospacing="1" w:after="0" w:afterAutospacing="1" w:line="240"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lastRenderedPageBreak/>
        <w:t xml:space="preserve">Условия обучения соответствуют СанПиН 1.2.3685-21, СП 2.4.3648-20. Температурный режим организован </w:t>
      </w:r>
      <w:proofErr w:type="gramStart"/>
      <w:r w:rsidRPr="006D7086">
        <w:rPr>
          <w:rFonts w:ascii="Times New Roman" w:eastAsia="Times New Roman" w:hAnsi="Times New Roman" w:cs="Times New Roman"/>
          <w:i w:val="0"/>
          <w:iCs w:val="0"/>
          <w:sz w:val="24"/>
          <w:szCs w:val="24"/>
          <w:lang w:eastAsia="en-US"/>
        </w:rPr>
        <w:t>в</w:t>
      </w:r>
      <w:proofErr w:type="gramEnd"/>
      <w:r w:rsidRPr="006D7086">
        <w:rPr>
          <w:rFonts w:ascii="Times New Roman" w:eastAsia="Times New Roman" w:hAnsi="Times New Roman" w:cs="Times New Roman"/>
          <w:i w:val="0"/>
          <w:iCs w:val="0"/>
          <w:sz w:val="24"/>
          <w:szCs w:val="24"/>
          <w:lang w:eastAsia="en-US"/>
        </w:rPr>
        <w:t xml:space="preserve"> соответствиями с требованиями. </w:t>
      </w:r>
      <w:r w:rsidR="00502221">
        <w:rPr>
          <w:rFonts w:ascii="Times New Roman" w:eastAsia="Times New Roman" w:hAnsi="Times New Roman" w:cs="Times New Roman"/>
          <w:i w:val="0"/>
          <w:iCs w:val="0"/>
          <w:sz w:val="24"/>
          <w:szCs w:val="24"/>
          <w:lang w:eastAsia="en-US"/>
        </w:rPr>
        <w:t xml:space="preserve"> В </w:t>
      </w:r>
      <w:r w:rsidRPr="006D7086">
        <w:rPr>
          <w:rFonts w:ascii="Times New Roman" w:eastAsia="Times New Roman" w:hAnsi="Times New Roman" w:cs="Times New Roman"/>
          <w:i w:val="0"/>
          <w:iCs w:val="0"/>
          <w:sz w:val="24"/>
          <w:szCs w:val="24"/>
          <w:lang w:eastAsia="en-US"/>
        </w:rPr>
        <w:t>группах проводится проветривание в соответствии с графиком, утвержденным заведующим МБДОУ. Пи</w:t>
      </w:r>
      <w:r w:rsidR="00502221">
        <w:rPr>
          <w:rFonts w:ascii="Times New Roman" w:eastAsia="Times New Roman" w:hAnsi="Times New Roman" w:cs="Times New Roman"/>
          <w:i w:val="0"/>
          <w:iCs w:val="0"/>
          <w:sz w:val="24"/>
          <w:szCs w:val="24"/>
          <w:lang w:eastAsia="en-US"/>
        </w:rPr>
        <w:t xml:space="preserve">тьевой режим обеспечен наличием </w:t>
      </w:r>
      <w:r w:rsidRPr="006D7086">
        <w:rPr>
          <w:rFonts w:ascii="Times New Roman" w:eastAsia="Times New Roman" w:hAnsi="Times New Roman" w:cs="Times New Roman"/>
          <w:i w:val="0"/>
          <w:iCs w:val="0"/>
          <w:sz w:val="24"/>
          <w:szCs w:val="24"/>
          <w:lang w:eastAsia="en-US"/>
        </w:rPr>
        <w:t>бутилированной воды. Световой режим соответствует нормам.</w:t>
      </w:r>
    </w:p>
    <w:p w:rsidR="006D7086" w:rsidRPr="006D7086" w:rsidRDefault="006D7086" w:rsidP="006D7086">
      <w:pPr>
        <w:spacing w:beforeAutospacing="1" w:after="0" w:afterAutospacing="1" w:line="240"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 xml:space="preserve">Для физического развития детей созданы следующие условия: просторный физкультурный зал, в котором имеются спортивные тренажеры, баскетбольные щиты, мячи </w:t>
      </w:r>
      <w:proofErr w:type="spellStart"/>
      <w:r w:rsidRPr="006D7086">
        <w:rPr>
          <w:rFonts w:ascii="Times New Roman" w:eastAsia="Times New Roman" w:hAnsi="Times New Roman" w:cs="Times New Roman"/>
          <w:i w:val="0"/>
          <w:iCs w:val="0"/>
          <w:sz w:val="24"/>
          <w:szCs w:val="24"/>
          <w:lang w:eastAsia="en-US"/>
        </w:rPr>
        <w:t>фитболы</w:t>
      </w:r>
      <w:proofErr w:type="spellEnd"/>
      <w:r w:rsidRPr="006D7086">
        <w:rPr>
          <w:rFonts w:ascii="Times New Roman" w:eastAsia="Times New Roman" w:hAnsi="Times New Roman" w:cs="Times New Roman"/>
          <w:i w:val="0"/>
          <w:iCs w:val="0"/>
          <w:sz w:val="24"/>
          <w:szCs w:val="24"/>
          <w:lang w:eastAsia="en-US"/>
        </w:rPr>
        <w:t xml:space="preserve">, гантели пластмассовые, гимнастические скамейки, ребристые доски, </w:t>
      </w:r>
      <w:proofErr w:type="spellStart"/>
      <w:r w:rsidRPr="006D7086">
        <w:rPr>
          <w:rFonts w:ascii="Times New Roman" w:eastAsia="Times New Roman" w:hAnsi="Times New Roman" w:cs="Times New Roman"/>
          <w:i w:val="0"/>
          <w:iCs w:val="0"/>
          <w:sz w:val="24"/>
          <w:szCs w:val="24"/>
          <w:lang w:eastAsia="en-US"/>
        </w:rPr>
        <w:t>кольцебросы</w:t>
      </w:r>
      <w:proofErr w:type="spellEnd"/>
      <w:r w:rsidRPr="006D7086">
        <w:rPr>
          <w:rFonts w:ascii="Times New Roman" w:eastAsia="Times New Roman" w:hAnsi="Times New Roman" w:cs="Times New Roman"/>
          <w:i w:val="0"/>
          <w:iCs w:val="0"/>
          <w:sz w:val="24"/>
          <w:szCs w:val="24"/>
          <w:lang w:eastAsia="en-US"/>
        </w:rPr>
        <w:t>, мячи разных размеров, обручи, скакалки, массажные коврики и др., а также пособия, изготовленные своими руками, которые повышают интерес к физической культуре. В каждой группе оборудованы физкультурные уголки. На территории МБДОУ создан мини-стадион, участки для прогулок оснащены ярким современным уличным игровым инвентарем, также используется выносной инвентарь для организации спортивных игр и соревнований.  Воспитатели и инструктор по физической культуре в течение года проводят спортивные мероприятия: праздники, развлечения, летние и зимние спартакиады.</w:t>
      </w:r>
    </w:p>
    <w:p w:rsidR="006D7086" w:rsidRPr="006D7086" w:rsidRDefault="006D7086" w:rsidP="006D7086">
      <w:pPr>
        <w:spacing w:beforeAutospacing="1" w:after="0" w:afterAutospacing="1" w:line="240"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 xml:space="preserve">Состояние здоровья и физического развития воспитанников МБДОУ удовлетворительные. </w:t>
      </w:r>
    </w:p>
    <w:p w:rsidR="006D7086" w:rsidRPr="006D7086" w:rsidRDefault="006D7086" w:rsidP="006D7086">
      <w:pPr>
        <w:spacing w:before="100" w:beforeAutospacing="1" w:after="100" w:afterAutospacing="1" w:line="276" w:lineRule="auto"/>
        <w:jc w:val="center"/>
        <w:rPr>
          <w:rFonts w:ascii="Times New Roman" w:eastAsia="Times New Roman" w:hAnsi="Times New Roman" w:cs="Times New Roman"/>
          <w:b/>
          <w:iCs w:val="0"/>
          <w:sz w:val="24"/>
          <w:szCs w:val="24"/>
          <w:lang w:eastAsia="en-US"/>
        </w:rPr>
      </w:pPr>
      <w:r w:rsidRPr="006D7086">
        <w:rPr>
          <w:rFonts w:ascii="Times New Roman" w:eastAsia="Times New Roman" w:hAnsi="Times New Roman" w:cs="Times New Roman"/>
          <w:b/>
          <w:i w:val="0"/>
          <w:iCs w:val="0"/>
          <w:sz w:val="24"/>
          <w:szCs w:val="24"/>
          <w:lang w:eastAsia="en-US"/>
        </w:rPr>
        <w:t>Оценка выполнения муниципального задания – на 31.12.2020г.</w:t>
      </w:r>
    </w:p>
    <w:tbl>
      <w:tblPr>
        <w:tblpPr w:leftFromText="180" w:rightFromText="180" w:vertAnchor="text" w:horzAnchor="page" w:tblpX="2758" w:tblpY="148"/>
        <w:tblW w:w="10029" w:type="dxa"/>
        <w:tblLayout w:type="fixed"/>
        <w:tblLook w:val="0000" w:firstRow="0" w:lastRow="0" w:firstColumn="0" w:lastColumn="0" w:noHBand="0" w:noVBand="0"/>
      </w:tblPr>
      <w:tblGrid>
        <w:gridCol w:w="1346"/>
        <w:gridCol w:w="1074"/>
        <w:gridCol w:w="1253"/>
        <w:gridCol w:w="1522"/>
        <w:gridCol w:w="1342"/>
        <w:gridCol w:w="1074"/>
        <w:gridCol w:w="1164"/>
        <w:gridCol w:w="1254"/>
      </w:tblGrid>
      <w:tr w:rsidR="006D7086" w:rsidRPr="006D7086" w:rsidTr="006D7086">
        <w:trPr>
          <w:cantSplit/>
          <w:trHeight w:hRule="exact" w:val="831"/>
        </w:trPr>
        <w:tc>
          <w:tcPr>
            <w:tcW w:w="1346" w:type="dxa"/>
            <w:vMerge w:val="restart"/>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Списочный состав (приказ УО),</w:t>
            </w:r>
          </w:p>
          <w:p w:rsidR="006D7086" w:rsidRPr="006D7086" w:rsidRDefault="006D7086" w:rsidP="006D7086">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Совместно с учетом ГКП</w:t>
            </w:r>
          </w:p>
        </w:tc>
        <w:tc>
          <w:tcPr>
            <w:tcW w:w="1074" w:type="dxa"/>
            <w:vMerge w:val="restart"/>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Количество дней работы за год</w:t>
            </w:r>
          </w:p>
        </w:tc>
        <w:tc>
          <w:tcPr>
            <w:tcW w:w="1253" w:type="dxa"/>
            <w:vMerge w:val="restart"/>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Норма выполнения</w:t>
            </w:r>
          </w:p>
          <w:p w:rsidR="006D7086" w:rsidRPr="006D7086" w:rsidRDefault="006D7086" w:rsidP="006D7086">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proofErr w:type="spellStart"/>
            <w:r w:rsidRPr="006D7086">
              <w:rPr>
                <w:rFonts w:ascii="Times New Roman" w:eastAsia="Times New Roman" w:hAnsi="Times New Roman" w:cs="Times New Roman"/>
                <w:i w:val="0"/>
                <w:iCs w:val="0"/>
                <w:sz w:val="24"/>
                <w:szCs w:val="24"/>
                <w:lang w:eastAsia="en-US"/>
              </w:rPr>
              <w:t>детодней</w:t>
            </w:r>
            <w:proofErr w:type="spellEnd"/>
          </w:p>
          <w:p w:rsidR="006D7086" w:rsidRPr="006D7086" w:rsidRDefault="006D7086" w:rsidP="006D7086">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за год</w:t>
            </w:r>
          </w:p>
        </w:tc>
        <w:tc>
          <w:tcPr>
            <w:tcW w:w="1522" w:type="dxa"/>
            <w:vMerge w:val="restart"/>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Число дней, проведенных в группах (фактическая посещаемость детей по табелям)</w:t>
            </w:r>
          </w:p>
        </w:tc>
        <w:tc>
          <w:tcPr>
            <w:tcW w:w="1342" w:type="dxa"/>
            <w:vMerge w:val="restart"/>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6D7086">
              <w:rPr>
                <w:rFonts w:ascii="Times New Roman" w:eastAsia="Times New Roman" w:hAnsi="Times New Roman" w:cs="Times New Roman"/>
                <w:i w:val="0"/>
                <w:iCs w:val="0"/>
                <w:sz w:val="24"/>
                <w:szCs w:val="24"/>
                <w:lang w:val="en-US" w:eastAsia="en-US"/>
              </w:rPr>
              <w:t>Процентвыполнениямуниципальногозадания</w:t>
            </w:r>
            <w:proofErr w:type="spellEnd"/>
          </w:p>
        </w:tc>
        <w:tc>
          <w:tcPr>
            <w:tcW w:w="2238" w:type="dxa"/>
            <w:gridSpan w:val="2"/>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Cs/>
                <w:i w:val="0"/>
                <w:iCs w:val="0"/>
                <w:sz w:val="24"/>
                <w:szCs w:val="24"/>
                <w:lang w:val="en-US" w:eastAsia="en-US"/>
              </w:rPr>
            </w:pPr>
            <w:proofErr w:type="spellStart"/>
            <w:r w:rsidRPr="006D7086">
              <w:rPr>
                <w:rFonts w:ascii="Times New Roman" w:eastAsia="Times New Roman" w:hAnsi="Times New Roman" w:cs="Times New Roman"/>
                <w:bCs/>
                <w:i w:val="0"/>
                <w:iCs w:val="0"/>
                <w:sz w:val="24"/>
                <w:szCs w:val="24"/>
                <w:lang w:val="en-US" w:eastAsia="en-US"/>
              </w:rPr>
              <w:t>Пропущенные</w:t>
            </w:r>
            <w:proofErr w:type="spellEnd"/>
          </w:p>
          <w:p w:rsidR="006D7086" w:rsidRPr="006D7086" w:rsidRDefault="006D7086" w:rsidP="006D7086">
            <w:pPr>
              <w:spacing w:before="100" w:beforeAutospacing="1" w:after="100" w:afterAutospacing="1" w:line="276" w:lineRule="auto"/>
              <w:jc w:val="center"/>
              <w:rPr>
                <w:rFonts w:ascii="Times New Roman" w:eastAsia="Times New Roman" w:hAnsi="Times New Roman" w:cs="Times New Roman"/>
                <w:bCs/>
                <w:i w:val="0"/>
                <w:iCs w:val="0"/>
                <w:sz w:val="24"/>
                <w:szCs w:val="24"/>
                <w:lang w:val="en-US" w:eastAsia="en-US"/>
              </w:rPr>
            </w:pPr>
          </w:p>
        </w:tc>
        <w:tc>
          <w:tcPr>
            <w:tcW w:w="1254" w:type="dxa"/>
            <w:tcBorders>
              <w:top w:val="single" w:sz="4" w:space="0" w:color="000000"/>
              <w:left w:val="single" w:sz="4" w:space="0" w:color="000000"/>
              <w:bottom w:val="single" w:sz="4" w:space="0" w:color="000000"/>
              <w:right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Cs/>
                <w:i w:val="0"/>
                <w:iCs w:val="0"/>
                <w:sz w:val="24"/>
                <w:szCs w:val="24"/>
                <w:lang w:val="en-US" w:eastAsia="en-US"/>
              </w:rPr>
            </w:pPr>
            <w:proofErr w:type="spellStart"/>
            <w:r w:rsidRPr="006D7086">
              <w:rPr>
                <w:rFonts w:ascii="Times New Roman" w:eastAsia="Times New Roman" w:hAnsi="Times New Roman" w:cs="Times New Roman"/>
                <w:bCs/>
                <w:i w:val="0"/>
                <w:iCs w:val="0"/>
                <w:sz w:val="24"/>
                <w:szCs w:val="24"/>
                <w:lang w:val="en-US" w:eastAsia="en-US"/>
              </w:rPr>
              <w:t>Индексздоровья</w:t>
            </w:r>
            <w:proofErr w:type="spellEnd"/>
          </w:p>
        </w:tc>
      </w:tr>
      <w:tr w:rsidR="006D7086" w:rsidRPr="006D7086" w:rsidTr="006D7086">
        <w:trPr>
          <w:cantSplit/>
          <w:trHeight w:val="170"/>
        </w:trPr>
        <w:tc>
          <w:tcPr>
            <w:tcW w:w="1346" w:type="dxa"/>
            <w:vMerge/>
            <w:tcBorders>
              <w:top w:val="single" w:sz="4" w:space="0" w:color="000000"/>
              <w:left w:val="single" w:sz="4" w:space="0" w:color="000000"/>
              <w:bottom w:val="single" w:sz="4" w:space="0" w:color="000000"/>
            </w:tcBorders>
          </w:tcPr>
          <w:p w:rsidR="006D7086" w:rsidRPr="006D7086" w:rsidRDefault="006D7086" w:rsidP="006D7086">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074" w:type="dxa"/>
            <w:vMerge/>
            <w:tcBorders>
              <w:top w:val="single" w:sz="4" w:space="0" w:color="000000"/>
              <w:left w:val="single" w:sz="4" w:space="0" w:color="000000"/>
              <w:bottom w:val="single" w:sz="4" w:space="0" w:color="000000"/>
            </w:tcBorders>
          </w:tcPr>
          <w:p w:rsidR="006D7086" w:rsidRPr="006D7086" w:rsidRDefault="006D7086" w:rsidP="006D7086">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253" w:type="dxa"/>
            <w:vMerge/>
            <w:tcBorders>
              <w:top w:val="single" w:sz="4" w:space="0" w:color="000000"/>
              <w:left w:val="single" w:sz="4" w:space="0" w:color="000000"/>
              <w:bottom w:val="single" w:sz="4" w:space="0" w:color="000000"/>
            </w:tcBorders>
          </w:tcPr>
          <w:p w:rsidR="006D7086" w:rsidRPr="006D7086" w:rsidRDefault="006D7086" w:rsidP="006D7086">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522" w:type="dxa"/>
            <w:vMerge/>
            <w:tcBorders>
              <w:top w:val="single" w:sz="4" w:space="0" w:color="000000"/>
              <w:left w:val="single" w:sz="4" w:space="0" w:color="000000"/>
              <w:bottom w:val="single" w:sz="4" w:space="0" w:color="000000"/>
            </w:tcBorders>
          </w:tcPr>
          <w:p w:rsidR="006D7086" w:rsidRPr="006D7086" w:rsidRDefault="006D7086" w:rsidP="006D7086">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342" w:type="dxa"/>
            <w:vMerge/>
            <w:tcBorders>
              <w:top w:val="single" w:sz="4" w:space="0" w:color="000000"/>
              <w:left w:val="single" w:sz="4" w:space="0" w:color="000000"/>
              <w:bottom w:val="single" w:sz="4" w:space="0" w:color="000000"/>
            </w:tcBorders>
          </w:tcPr>
          <w:p w:rsidR="006D7086" w:rsidRPr="006D7086" w:rsidRDefault="006D7086" w:rsidP="006D7086">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c>
          <w:tcPr>
            <w:tcW w:w="107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6D7086">
              <w:rPr>
                <w:rFonts w:ascii="Times New Roman" w:eastAsia="Times New Roman" w:hAnsi="Times New Roman" w:cs="Times New Roman"/>
                <w:i w:val="0"/>
                <w:iCs w:val="0"/>
                <w:sz w:val="24"/>
                <w:szCs w:val="24"/>
                <w:lang w:val="en-US" w:eastAsia="en-US"/>
              </w:rPr>
              <w:t>Поболезни</w:t>
            </w:r>
            <w:proofErr w:type="spellEnd"/>
          </w:p>
        </w:tc>
        <w:tc>
          <w:tcPr>
            <w:tcW w:w="116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6D7086">
              <w:rPr>
                <w:rFonts w:ascii="Times New Roman" w:eastAsia="Times New Roman" w:hAnsi="Times New Roman" w:cs="Times New Roman"/>
                <w:i w:val="0"/>
                <w:iCs w:val="0"/>
                <w:sz w:val="24"/>
                <w:szCs w:val="24"/>
                <w:lang w:val="en-US" w:eastAsia="en-US"/>
              </w:rPr>
              <w:t>Подругимпричинам</w:t>
            </w:r>
            <w:proofErr w:type="spellEnd"/>
          </w:p>
        </w:tc>
        <w:tc>
          <w:tcPr>
            <w:tcW w:w="1254" w:type="dxa"/>
            <w:tcBorders>
              <w:left w:val="single" w:sz="4" w:space="0" w:color="000000"/>
              <w:bottom w:val="single" w:sz="4" w:space="0" w:color="000000"/>
              <w:right w:val="single" w:sz="4" w:space="0" w:color="000000"/>
            </w:tcBorders>
          </w:tcPr>
          <w:p w:rsidR="006D7086" w:rsidRPr="006D7086" w:rsidRDefault="006D7086" w:rsidP="006D7086">
            <w:pPr>
              <w:snapToGrid w:val="0"/>
              <w:spacing w:before="100" w:beforeAutospacing="1" w:after="100" w:afterAutospacing="1" w:line="276" w:lineRule="auto"/>
              <w:rPr>
                <w:rFonts w:ascii="Times New Roman" w:eastAsia="Times New Roman" w:hAnsi="Times New Roman" w:cs="Times New Roman"/>
                <w:i w:val="0"/>
                <w:iCs w:val="0"/>
                <w:sz w:val="24"/>
                <w:szCs w:val="24"/>
                <w:lang w:val="en-US" w:eastAsia="en-US"/>
              </w:rPr>
            </w:pPr>
          </w:p>
        </w:tc>
      </w:tr>
      <w:tr w:rsidR="006D7086" w:rsidRPr="006D7086" w:rsidTr="006D7086">
        <w:trPr>
          <w:cantSplit/>
          <w:trHeight w:val="170"/>
        </w:trPr>
        <w:tc>
          <w:tcPr>
            <w:tcW w:w="1346"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 xml:space="preserve">211 чел.;  </w:t>
            </w:r>
          </w:p>
          <w:p w:rsidR="006D7086" w:rsidRPr="006D7086" w:rsidRDefault="006D7086" w:rsidP="006D7086">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Приказ УО                   от 09.01.</w:t>
            </w:r>
            <w:r w:rsidRPr="006D7086">
              <w:rPr>
                <w:rFonts w:ascii="Times New Roman" w:eastAsia="Times New Roman" w:hAnsi="Times New Roman" w:cs="Times New Roman"/>
                <w:b/>
                <w:i w:val="0"/>
                <w:iCs w:val="0"/>
                <w:sz w:val="24"/>
                <w:szCs w:val="24"/>
                <w:lang w:eastAsia="en-US"/>
              </w:rPr>
              <w:t>2018</w:t>
            </w:r>
            <w:r w:rsidRPr="006D7086">
              <w:rPr>
                <w:rFonts w:ascii="Times New Roman" w:eastAsia="Times New Roman" w:hAnsi="Times New Roman" w:cs="Times New Roman"/>
                <w:i w:val="0"/>
                <w:iCs w:val="0"/>
                <w:sz w:val="24"/>
                <w:szCs w:val="24"/>
                <w:lang w:eastAsia="en-US"/>
              </w:rPr>
              <w:t>№ 3</w:t>
            </w:r>
          </w:p>
        </w:tc>
        <w:tc>
          <w:tcPr>
            <w:tcW w:w="1074"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201</w:t>
            </w:r>
          </w:p>
        </w:tc>
        <w:tc>
          <w:tcPr>
            <w:tcW w:w="1253"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36707</w:t>
            </w:r>
          </w:p>
        </w:tc>
        <w:tc>
          <w:tcPr>
            <w:tcW w:w="1522"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23379</w:t>
            </w:r>
          </w:p>
        </w:tc>
        <w:tc>
          <w:tcPr>
            <w:tcW w:w="1342"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72%</w:t>
            </w:r>
          </w:p>
        </w:tc>
        <w:tc>
          <w:tcPr>
            <w:tcW w:w="107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6616</w:t>
            </w:r>
          </w:p>
        </w:tc>
        <w:tc>
          <w:tcPr>
            <w:tcW w:w="116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3545</w:t>
            </w:r>
          </w:p>
        </w:tc>
        <w:tc>
          <w:tcPr>
            <w:tcW w:w="1254" w:type="dxa"/>
            <w:tcBorders>
              <w:left w:val="single" w:sz="4" w:space="0" w:color="000000"/>
              <w:bottom w:val="single" w:sz="4" w:space="0" w:color="000000"/>
              <w:right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58</w:t>
            </w:r>
          </w:p>
        </w:tc>
      </w:tr>
      <w:tr w:rsidR="006D7086" w:rsidRPr="006D7086" w:rsidTr="006D7086">
        <w:trPr>
          <w:cantSplit/>
          <w:trHeight w:val="170"/>
        </w:trPr>
        <w:tc>
          <w:tcPr>
            <w:tcW w:w="1346"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lastRenderedPageBreak/>
              <w:t xml:space="preserve">218 чел.;  </w:t>
            </w:r>
          </w:p>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Приказ УО                   от 19.08.</w:t>
            </w:r>
            <w:r w:rsidRPr="006D7086">
              <w:rPr>
                <w:rFonts w:ascii="Times New Roman" w:eastAsia="Times New Roman" w:hAnsi="Times New Roman" w:cs="Times New Roman"/>
                <w:b/>
                <w:i w:val="0"/>
                <w:iCs w:val="0"/>
                <w:sz w:val="24"/>
                <w:szCs w:val="24"/>
                <w:lang w:eastAsia="en-US"/>
              </w:rPr>
              <w:t>2019</w:t>
            </w:r>
            <w:r w:rsidRPr="006D7086">
              <w:rPr>
                <w:rFonts w:ascii="Times New Roman" w:eastAsia="Times New Roman" w:hAnsi="Times New Roman" w:cs="Times New Roman"/>
                <w:i w:val="0"/>
                <w:iCs w:val="0"/>
                <w:sz w:val="24"/>
                <w:szCs w:val="24"/>
                <w:lang w:eastAsia="en-US"/>
              </w:rPr>
              <w:t xml:space="preserve">                                 № 397</w:t>
            </w:r>
          </w:p>
        </w:tc>
        <w:tc>
          <w:tcPr>
            <w:tcW w:w="1074"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2</w:t>
            </w:r>
            <w:r w:rsidRPr="006D7086">
              <w:rPr>
                <w:rFonts w:ascii="Times New Roman" w:eastAsia="Times New Roman" w:hAnsi="Times New Roman" w:cs="Times New Roman"/>
                <w:b/>
                <w:i w:val="0"/>
                <w:iCs w:val="0"/>
                <w:sz w:val="24"/>
                <w:szCs w:val="24"/>
                <w:lang w:val="en-US" w:eastAsia="en-US"/>
              </w:rPr>
              <w:t>02</w:t>
            </w:r>
          </w:p>
        </w:tc>
        <w:tc>
          <w:tcPr>
            <w:tcW w:w="1253"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val="en-US" w:eastAsia="en-US"/>
              </w:rPr>
              <w:t>44036</w:t>
            </w:r>
          </w:p>
        </w:tc>
        <w:tc>
          <w:tcPr>
            <w:tcW w:w="1522"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val="en-US" w:eastAsia="en-US"/>
              </w:rPr>
              <w:t>31203</w:t>
            </w:r>
          </w:p>
        </w:tc>
        <w:tc>
          <w:tcPr>
            <w:tcW w:w="1342" w:type="dxa"/>
            <w:tcBorders>
              <w:top w:val="single" w:sz="4" w:space="0" w:color="000000"/>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val="en-US" w:eastAsia="en-US"/>
              </w:rPr>
              <w:t>70,9%</w:t>
            </w:r>
          </w:p>
        </w:tc>
        <w:tc>
          <w:tcPr>
            <w:tcW w:w="107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val="en-US" w:eastAsia="en-US"/>
              </w:rPr>
              <w:t>5173</w:t>
            </w:r>
          </w:p>
        </w:tc>
        <w:tc>
          <w:tcPr>
            <w:tcW w:w="116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val="en-US" w:eastAsia="en-US"/>
              </w:rPr>
              <w:t>6412</w:t>
            </w:r>
          </w:p>
        </w:tc>
        <w:tc>
          <w:tcPr>
            <w:tcW w:w="1254" w:type="dxa"/>
            <w:tcBorders>
              <w:left w:val="single" w:sz="4" w:space="0" w:color="000000"/>
              <w:bottom w:val="single" w:sz="4" w:space="0" w:color="000000"/>
              <w:right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val="en-US" w:eastAsia="en-US"/>
              </w:rPr>
              <w:t>55</w:t>
            </w:r>
          </w:p>
        </w:tc>
      </w:tr>
      <w:tr w:rsidR="006D7086" w:rsidRPr="006D7086" w:rsidTr="006D7086">
        <w:trPr>
          <w:trHeight w:val="705"/>
        </w:trPr>
        <w:tc>
          <w:tcPr>
            <w:tcW w:w="1346"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 xml:space="preserve">224 чел.;  </w:t>
            </w:r>
          </w:p>
          <w:p w:rsidR="006D7086" w:rsidRPr="006D7086" w:rsidRDefault="006D7086" w:rsidP="006D7086">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i w:val="0"/>
                <w:iCs w:val="0"/>
                <w:sz w:val="24"/>
                <w:szCs w:val="24"/>
                <w:lang w:eastAsia="en-US"/>
              </w:rPr>
              <w:t>Приказ УО                   от 26.08.</w:t>
            </w:r>
            <w:r w:rsidRPr="006D7086">
              <w:rPr>
                <w:rFonts w:ascii="Times New Roman" w:eastAsia="Times New Roman" w:hAnsi="Times New Roman" w:cs="Times New Roman"/>
                <w:b/>
                <w:i w:val="0"/>
                <w:iCs w:val="0"/>
                <w:sz w:val="24"/>
                <w:szCs w:val="24"/>
                <w:lang w:eastAsia="en-US"/>
              </w:rPr>
              <w:t>2020</w:t>
            </w:r>
            <w:r w:rsidRPr="006D7086">
              <w:rPr>
                <w:rFonts w:ascii="Times New Roman" w:eastAsia="Times New Roman" w:hAnsi="Times New Roman" w:cs="Times New Roman"/>
                <w:i w:val="0"/>
                <w:iCs w:val="0"/>
                <w:sz w:val="24"/>
                <w:szCs w:val="24"/>
                <w:lang w:eastAsia="en-US"/>
              </w:rPr>
              <w:t xml:space="preserve">                                 № 415</w:t>
            </w:r>
          </w:p>
        </w:tc>
        <w:tc>
          <w:tcPr>
            <w:tcW w:w="107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190</w:t>
            </w:r>
          </w:p>
        </w:tc>
        <w:tc>
          <w:tcPr>
            <w:tcW w:w="1253"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40327</w:t>
            </w:r>
          </w:p>
        </w:tc>
        <w:tc>
          <w:tcPr>
            <w:tcW w:w="1522"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22544</w:t>
            </w:r>
          </w:p>
        </w:tc>
        <w:tc>
          <w:tcPr>
            <w:tcW w:w="1342"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70,1</w:t>
            </w:r>
          </w:p>
        </w:tc>
        <w:tc>
          <w:tcPr>
            <w:tcW w:w="107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3656</w:t>
            </w:r>
          </w:p>
        </w:tc>
        <w:tc>
          <w:tcPr>
            <w:tcW w:w="1164" w:type="dxa"/>
            <w:tcBorders>
              <w:left w:val="single" w:sz="4" w:space="0" w:color="000000"/>
              <w:bottom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3507</w:t>
            </w:r>
          </w:p>
        </w:tc>
        <w:tc>
          <w:tcPr>
            <w:tcW w:w="1254" w:type="dxa"/>
            <w:tcBorders>
              <w:left w:val="single" w:sz="4" w:space="0" w:color="000000"/>
              <w:bottom w:val="single" w:sz="4" w:space="0" w:color="000000"/>
              <w:right w:val="single" w:sz="4" w:space="0" w:color="000000"/>
            </w:tcBorders>
          </w:tcPr>
          <w:p w:rsidR="006D7086" w:rsidRPr="006D7086" w:rsidRDefault="006D7086" w:rsidP="006D7086">
            <w:pPr>
              <w:snapToGrid w:val="0"/>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6D7086">
              <w:rPr>
                <w:rFonts w:ascii="Times New Roman" w:eastAsia="Times New Roman" w:hAnsi="Times New Roman" w:cs="Times New Roman"/>
                <w:b/>
                <w:i w:val="0"/>
                <w:iCs w:val="0"/>
                <w:sz w:val="24"/>
                <w:szCs w:val="24"/>
                <w:lang w:eastAsia="en-US"/>
              </w:rPr>
              <w:t>57</w:t>
            </w:r>
          </w:p>
        </w:tc>
      </w:tr>
    </w:tbl>
    <w:p w:rsidR="006D7086" w:rsidRDefault="006D7086" w:rsidP="006D7086">
      <w:pPr>
        <w:spacing w:before="100" w:beforeAutospacing="1" w:after="0" w:afterAutospacing="1" w:line="276" w:lineRule="auto"/>
        <w:jc w:val="both"/>
        <w:rPr>
          <w:rFonts w:ascii="Times New Roman" w:eastAsia="Times New Roman" w:hAnsi="Times New Roman" w:cs="Times New Roman"/>
          <w:b/>
          <w:i w:val="0"/>
          <w:iCs w:val="0"/>
          <w:sz w:val="28"/>
          <w:szCs w:val="28"/>
          <w:lang w:eastAsia="en-US"/>
        </w:rPr>
      </w:pPr>
    </w:p>
    <w:p w:rsidR="006D7086" w:rsidRDefault="006D7086" w:rsidP="006D7086">
      <w:pPr>
        <w:spacing w:before="100" w:beforeAutospacing="1" w:after="0" w:afterAutospacing="1" w:line="276" w:lineRule="auto"/>
        <w:jc w:val="both"/>
        <w:rPr>
          <w:rFonts w:ascii="Times New Roman" w:eastAsia="Times New Roman" w:hAnsi="Times New Roman" w:cs="Times New Roman"/>
          <w:b/>
          <w:i w:val="0"/>
          <w:iCs w:val="0"/>
          <w:sz w:val="28"/>
          <w:szCs w:val="28"/>
          <w:lang w:eastAsia="en-US"/>
        </w:rPr>
      </w:pPr>
    </w:p>
    <w:p w:rsidR="006D7086" w:rsidRDefault="006D7086" w:rsidP="006D7086">
      <w:pPr>
        <w:spacing w:before="100" w:beforeAutospacing="1" w:after="0" w:afterAutospacing="1" w:line="276" w:lineRule="auto"/>
        <w:jc w:val="both"/>
        <w:rPr>
          <w:rFonts w:ascii="Times New Roman" w:eastAsia="Times New Roman" w:hAnsi="Times New Roman" w:cs="Times New Roman"/>
          <w:b/>
          <w:i w:val="0"/>
          <w:iCs w:val="0"/>
          <w:sz w:val="28"/>
          <w:szCs w:val="28"/>
          <w:lang w:eastAsia="en-US"/>
        </w:rPr>
      </w:pPr>
    </w:p>
    <w:p w:rsidR="006D7086" w:rsidRDefault="006D7086" w:rsidP="006D7086">
      <w:pPr>
        <w:spacing w:before="100" w:beforeAutospacing="1" w:after="0" w:afterAutospacing="1" w:line="276" w:lineRule="auto"/>
        <w:jc w:val="both"/>
        <w:rPr>
          <w:rFonts w:ascii="Times New Roman" w:eastAsia="Times New Roman" w:hAnsi="Times New Roman" w:cs="Times New Roman"/>
          <w:b/>
          <w:i w:val="0"/>
          <w:iCs w:val="0"/>
          <w:sz w:val="28"/>
          <w:szCs w:val="28"/>
          <w:lang w:eastAsia="en-US"/>
        </w:rPr>
      </w:pPr>
    </w:p>
    <w:p w:rsidR="006D7086" w:rsidRDefault="006D7086" w:rsidP="006D7086">
      <w:pPr>
        <w:spacing w:before="100" w:beforeAutospacing="1" w:after="0" w:afterAutospacing="1" w:line="276" w:lineRule="auto"/>
        <w:jc w:val="both"/>
        <w:rPr>
          <w:rFonts w:ascii="Times New Roman" w:eastAsia="Times New Roman" w:hAnsi="Times New Roman" w:cs="Times New Roman"/>
          <w:b/>
          <w:i w:val="0"/>
          <w:iCs w:val="0"/>
          <w:sz w:val="28"/>
          <w:szCs w:val="28"/>
          <w:lang w:eastAsia="en-US"/>
        </w:rPr>
      </w:pPr>
    </w:p>
    <w:p w:rsidR="006D7086" w:rsidRDefault="006D7086" w:rsidP="006D7086">
      <w:pPr>
        <w:spacing w:before="100" w:beforeAutospacing="1" w:after="0" w:afterAutospacing="1" w:line="276" w:lineRule="auto"/>
        <w:jc w:val="both"/>
        <w:rPr>
          <w:rFonts w:ascii="Times New Roman" w:eastAsia="Times New Roman" w:hAnsi="Times New Roman" w:cs="Times New Roman"/>
          <w:b/>
          <w:i w:val="0"/>
          <w:iCs w:val="0"/>
          <w:sz w:val="28"/>
          <w:szCs w:val="28"/>
          <w:lang w:eastAsia="en-US"/>
        </w:rPr>
      </w:pPr>
    </w:p>
    <w:p w:rsidR="006D7086" w:rsidRDefault="006D7086" w:rsidP="006D7086">
      <w:pPr>
        <w:spacing w:before="100" w:beforeAutospacing="1" w:after="0" w:afterAutospacing="1" w:line="276" w:lineRule="auto"/>
        <w:jc w:val="both"/>
        <w:rPr>
          <w:rFonts w:ascii="Times New Roman" w:eastAsia="Times New Roman" w:hAnsi="Times New Roman" w:cs="Times New Roman"/>
          <w:b/>
          <w:i w:val="0"/>
          <w:iCs w:val="0"/>
          <w:sz w:val="28"/>
          <w:szCs w:val="28"/>
          <w:lang w:eastAsia="en-US"/>
        </w:rPr>
      </w:pPr>
    </w:p>
    <w:p w:rsidR="006D7086" w:rsidRDefault="006D7086" w:rsidP="009408BC">
      <w:pPr>
        <w:spacing w:after="0" w:line="240" w:lineRule="auto"/>
        <w:jc w:val="both"/>
        <w:rPr>
          <w:rFonts w:ascii="Times New Roman" w:eastAsia="Times New Roman" w:hAnsi="Times New Roman" w:cs="Times New Roman"/>
          <w:i w:val="0"/>
          <w:sz w:val="24"/>
          <w:szCs w:val="24"/>
        </w:rPr>
      </w:pP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 2016 года педагогический коллектив реализует в работе с детьми и родителями  комплексно-целевую программу оздоровления детей в условиях детского сада “Будьте здоровы наши дети”, разработанную заведующим МБДОУ О.Н. </w:t>
      </w:r>
      <w:proofErr w:type="spellStart"/>
      <w:r w:rsidRPr="000C42D7">
        <w:rPr>
          <w:rFonts w:ascii="Times New Roman" w:eastAsia="Times New Roman" w:hAnsi="Times New Roman" w:cs="Times New Roman"/>
          <w:i w:val="0"/>
          <w:sz w:val="24"/>
          <w:szCs w:val="24"/>
        </w:rPr>
        <w:t>Чаусовой</w:t>
      </w:r>
      <w:proofErr w:type="spellEnd"/>
      <w:r w:rsidRPr="000C42D7">
        <w:rPr>
          <w:rFonts w:ascii="Times New Roman" w:eastAsia="Times New Roman" w:hAnsi="Times New Roman" w:cs="Times New Roman"/>
          <w:i w:val="0"/>
          <w:sz w:val="24"/>
          <w:szCs w:val="24"/>
        </w:rPr>
        <w:t xml:space="preserve">  и зам. зав. по ВМР </w:t>
      </w:r>
      <w:proofErr w:type="spellStart"/>
      <w:r w:rsidRPr="000C42D7">
        <w:rPr>
          <w:rFonts w:ascii="Times New Roman" w:eastAsia="Times New Roman" w:hAnsi="Times New Roman" w:cs="Times New Roman"/>
          <w:i w:val="0"/>
          <w:sz w:val="24"/>
          <w:szCs w:val="24"/>
        </w:rPr>
        <w:t>Соломенниковой</w:t>
      </w:r>
      <w:proofErr w:type="spellEnd"/>
      <w:r w:rsidRPr="000C42D7">
        <w:rPr>
          <w:rFonts w:ascii="Times New Roman" w:eastAsia="Times New Roman" w:hAnsi="Times New Roman" w:cs="Times New Roman"/>
          <w:i w:val="0"/>
          <w:sz w:val="24"/>
          <w:szCs w:val="24"/>
        </w:rPr>
        <w:t xml:space="preserve"> В.В. Программа разработана в силу особой актуальности - проблемы сохранения здоровья детей и  взрослых. Отражает эффективные подходы к комплексному решению вопросов оздоровления воспитанников детского сада. </w:t>
      </w:r>
    </w:p>
    <w:p w:rsidR="009408BC" w:rsidRPr="000C42D7" w:rsidRDefault="009408BC" w:rsidP="009408BC">
      <w:pPr>
        <w:spacing w:after="0" w:line="240" w:lineRule="auto"/>
        <w:jc w:val="both"/>
        <w:rPr>
          <w:rFonts w:ascii="Times New Roman" w:eastAsia="Times New Roman" w:hAnsi="Times New Roman" w:cs="Times New Roman"/>
          <w:b/>
          <w:i w:val="0"/>
          <w:sz w:val="24"/>
          <w:szCs w:val="24"/>
        </w:rPr>
      </w:pPr>
    </w:p>
    <w:p w:rsidR="009408BC" w:rsidRPr="000C42D7" w:rsidRDefault="009408BC" w:rsidP="009408BC">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Основные направления программы: </w:t>
      </w:r>
    </w:p>
    <w:p w:rsidR="009408BC" w:rsidRPr="000C42D7" w:rsidRDefault="009408BC" w:rsidP="009408BC">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1.Воспитательно-оздоровительное направление.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1.Организованные формы двигательной деятельности - физкультурные занятия, проводимые в зале, на улице, не менее 3-х раз в неделю продолжительностью от 10 минут в 1 младшей группе до 30 минут в подготовительной к школе группе.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Занятия физкультурно-оздоровительного и эстетического циклов занимают не менее 50% от общего времени занятий.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2.Гигиеническая утренняя гимнастика, проводимая во всех группах в зале или на улице в зависимости от сезона и погодных условий.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3.Гимнастика после дневного сна (образные движения на основе знаков и символов, дыхательные упражнения с позитивной установкой на выполнение действий и др.)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4. Занятия с эколого-</w:t>
      </w:r>
      <w:proofErr w:type="spellStart"/>
      <w:r w:rsidRPr="000C42D7">
        <w:rPr>
          <w:rFonts w:ascii="Times New Roman" w:eastAsia="Times New Roman" w:hAnsi="Times New Roman" w:cs="Times New Roman"/>
          <w:i w:val="0"/>
          <w:sz w:val="24"/>
          <w:szCs w:val="24"/>
        </w:rPr>
        <w:t>валеологическим</w:t>
      </w:r>
      <w:proofErr w:type="spellEnd"/>
      <w:r w:rsidRPr="000C42D7">
        <w:rPr>
          <w:rFonts w:ascii="Times New Roman" w:eastAsia="Times New Roman" w:hAnsi="Times New Roman" w:cs="Times New Roman"/>
          <w:i w:val="0"/>
          <w:sz w:val="24"/>
          <w:szCs w:val="24"/>
        </w:rPr>
        <w:t xml:space="preserve"> содержанием (в зале, на улице, на спортивной площадке, в физкультурно-игровых уголках).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5.Организация троп: экологических, двигательных, с препятствиями по зданию ДОУ и территории.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Экспериментирование (конструктивное, с водой и др.) с установкой для ребенка проговаривания действий, ощущений, состояний, которые он испытывает.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lastRenderedPageBreak/>
        <w:t>6.Тематические недели здоровья с открытыми занятиями для родителей и педагогов («</w:t>
      </w:r>
      <w:proofErr w:type="gramStart"/>
      <w:r w:rsidRPr="000C42D7">
        <w:rPr>
          <w:rFonts w:ascii="Times New Roman" w:eastAsia="Times New Roman" w:hAnsi="Times New Roman" w:cs="Times New Roman"/>
          <w:i w:val="0"/>
          <w:sz w:val="24"/>
          <w:szCs w:val="24"/>
        </w:rPr>
        <w:t>На встречу</w:t>
      </w:r>
      <w:proofErr w:type="gramEnd"/>
      <w:r w:rsidRPr="000C42D7">
        <w:rPr>
          <w:rFonts w:ascii="Times New Roman" w:eastAsia="Times New Roman" w:hAnsi="Times New Roman" w:cs="Times New Roman"/>
          <w:i w:val="0"/>
          <w:sz w:val="24"/>
          <w:szCs w:val="24"/>
        </w:rPr>
        <w:t xml:space="preserve"> доброте!», «Поезд здоровья», «В гостях у </w:t>
      </w:r>
      <w:proofErr w:type="spellStart"/>
      <w:r w:rsidRPr="000C42D7">
        <w:rPr>
          <w:rFonts w:ascii="Times New Roman" w:eastAsia="Times New Roman" w:hAnsi="Times New Roman" w:cs="Times New Roman"/>
          <w:i w:val="0"/>
          <w:sz w:val="24"/>
          <w:szCs w:val="24"/>
        </w:rPr>
        <w:t>Пилюлкина</w:t>
      </w:r>
      <w:proofErr w:type="spellEnd"/>
      <w:r w:rsidRPr="000C42D7">
        <w:rPr>
          <w:rFonts w:ascii="Times New Roman" w:eastAsia="Times New Roman" w:hAnsi="Times New Roman" w:cs="Times New Roman"/>
          <w:i w:val="0"/>
          <w:sz w:val="24"/>
          <w:szCs w:val="24"/>
        </w:rPr>
        <w:t xml:space="preserve">» и др.)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7.Подвижные игры, физкультурные упражнения, игровые упражнения с элементами спорта, проводимые на прогулке и предназначенные для развития двигательных действий в соответствии с возрастными возможностями дошкольников.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8.Введение релаксации, физкультминуток, малоподвижных игр, гимнастических элементов, пальчиковой гимнастики во все занятия познавательного цикла позволяет дифференцировать темп выполнения заданий на занятиях.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9.Активный отдых: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1.Физкультурные досуги.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2.Физкультурно-спортивные праздники (2-3 раза в год).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 «Дни здоровья» (ежеквартально).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4.Физкультурно-оздоровительные каникулы (летние и зимние), во времена которых планируется только специально организованная деятельность физкультурно-оздоровительного и эстетического цикла.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10.Самостоятельная двигательная деятельность.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11.Секционно-кружковые и индивидуальные занятия. </w:t>
      </w:r>
    </w:p>
    <w:p w:rsidR="009408BC" w:rsidRPr="000C42D7" w:rsidRDefault="009408BC" w:rsidP="009408BC">
      <w:pPr>
        <w:spacing w:after="0" w:line="240" w:lineRule="auto"/>
        <w:jc w:val="both"/>
        <w:rPr>
          <w:rFonts w:ascii="Times New Roman" w:eastAsia="Times New Roman" w:hAnsi="Times New Roman" w:cs="Times New Roman"/>
          <w:b/>
          <w:i w:val="0"/>
          <w:sz w:val="24"/>
          <w:szCs w:val="24"/>
        </w:rPr>
      </w:pPr>
    </w:p>
    <w:p w:rsidR="009408BC" w:rsidRPr="000C42D7" w:rsidRDefault="009408BC" w:rsidP="009408BC">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2. Информационно-методическое направление.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1.Работа с родителями.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2.Работа с педагогами. </w:t>
      </w:r>
    </w:p>
    <w:p w:rsidR="009408BC" w:rsidRPr="000C42D7" w:rsidRDefault="009408BC" w:rsidP="009408BC">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Проводятся консультации и семинарские занятия  по вопросам сохранения здоровья и профилактических мероприятий для дошкольников, проводимые заместителем заведующего по ВМР, специалистами ДОУ: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системы знаний и опыта о способах сохранения физического здоровья».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способности сохранения психологического равновесия в различных жизненных ситуациях».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-«О здоровье всерьез» и др.  </w:t>
      </w:r>
    </w:p>
    <w:p w:rsidR="009408BC" w:rsidRPr="000C42D7" w:rsidRDefault="009408BC" w:rsidP="009408BC">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Открытые просм</w:t>
      </w:r>
      <w:r>
        <w:rPr>
          <w:rFonts w:ascii="Times New Roman" w:eastAsia="Times New Roman" w:hAnsi="Times New Roman" w:cs="Times New Roman"/>
          <w:i w:val="0"/>
          <w:sz w:val="24"/>
          <w:szCs w:val="24"/>
        </w:rPr>
        <w:t xml:space="preserve">отры и показы с использованием  </w:t>
      </w:r>
      <w:proofErr w:type="spellStart"/>
      <w:r>
        <w:rPr>
          <w:rFonts w:ascii="Times New Roman" w:eastAsia="Times New Roman" w:hAnsi="Times New Roman" w:cs="Times New Roman"/>
          <w:i w:val="0"/>
          <w:sz w:val="24"/>
          <w:szCs w:val="24"/>
        </w:rPr>
        <w:t>здоровьесберегающих</w:t>
      </w:r>
      <w:proofErr w:type="spellEnd"/>
      <w:r w:rsidRPr="000C42D7">
        <w:rPr>
          <w:rFonts w:ascii="Times New Roman" w:eastAsia="Times New Roman" w:hAnsi="Times New Roman" w:cs="Times New Roman"/>
          <w:i w:val="0"/>
          <w:sz w:val="24"/>
          <w:szCs w:val="24"/>
        </w:rPr>
        <w:t xml:space="preserve"> технологий.</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3.Связь со специализированным учреждением (МУЗ ГБ №1). </w:t>
      </w:r>
    </w:p>
    <w:p w:rsidR="009408BC" w:rsidRPr="000C42D7" w:rsidRDefault="009408BC" w:rsidP="009408BC">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Составляется план работы медицинского блока по направлениям: </w:t>
      </w:r>
    </w:p>
    <w:p w:rsidR="009408BC" w:rsidRPr="000C42D7" w:rsidRDefault="009408BC" w:rsidP="009408BC">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Медико-профилактическое направление.</w:t>
      </w:r>
    </w:p>
    <w:p w:rsidR="009408BC" w:rsidRPr="000C42D7" w:rsidRDefault="009408BC" w:rsidP="009408BC">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Противоэпидемическое направление.</w:t>
      </w:r>
    </w:p>
    <w:p w:rsidR="006D7086" w:rsidRPr="00502221" w:rsidRDefault="009408BC" w:rsidP="006D7086">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Санитарно-просветительское направление. </w:t>
      </w:r>
    </w:p>
    <w:p w:rsidR="006D7086" w:rsidRPr="006D7086" w:rsidRDefault="006D7086" w:rsidP="006D7086">
      <w:p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6D7086">
        <w:rPr>
          <w:rFonts w:ascii="Times New Roman" w:eastAsia="Times New Roman" w:hAnsi="Times New Roman" w:cs="Times New Roman"/>
          <w:b/>
          <w:i w:val="0"/>
          <w:iCs w:val="0"/>
          <w:sz w:val="24"/>
          <w:szCs w:val="24"/>
          <w:lang w:eastAsia="en-US"/>
        </w:rPr>
        <w:t xml:space="preserve">Вывод: </w:t>
      </w:r>
      <w:r w:rsidRPr="006D7086">
        <w:rPr>
          <w:rFonts w:ascii="Times New Roman" w:eastAsia="Times New Roman" w:hAnsi="Times New Roman" w:cs="Times New Roman"/>
          <w:i w:val="0"/>
          <w:iCs w:val="0"/>
          <w:sz w:val="24"/>
          <w:szCs w:val="24"/>
          <w:lang w:eastAsia="en-US"/>
        </w:rPr>
        <w:t>В течение 2020 года продолжалась работа по охране и укреплению здоровья воспитанников. Уделялось внимание пропаганде здорового образа жизни и просвещению родителей по вопросам физического развития, воспитания дошкольников, профилактики детской заболеваемости.</w:t>
      </w:r>
      <w:r>
        <w:rPr>
          <w:rFonts w:ascii="Times New Roman" w:eastAsia="Times New Roman" w:hAnsi="Times New Roman" w:cs="Times New Roman"/>
          <w:i w:val="0"/>
          <w:iCs w:val="0"/>
          <w:sz w:val="24"/>
          <w:szCs w:val="24"/>
          <w:lang w:eastAsia="en-US"/>
        </w:rPr>
        <w:t xml:space="preserve">             </w:t>
      </w:r>
      <w:r w:rsidRPr="006D7086">
        <w:rPr>
          <w:rFonts w:ascii="Times New Roman" w:eastAsia="Times New Roman" w:hAnsi="Times New Roman" w:cs="Times New Roman"/>
          <w:i w:val="0"/>
          <w:iCs w:val="0"/>
          <w:sz w:val="24"/>
          <w:szCs w:val="24"/>
          <w:lang w:eastAsia="en-US"/>
        </w:rPr>
        <w:t>В 2020 году в детском саду отсутствовали мотивированные обращения родителей к администрации детского сада, Учредителю по вопросам охраны и укрепления здоровья воспитанников.</w:t>
      </w:r>
    </w:p>
    <w:p w:rsidR="009408BC" w:rsidRPr="009408BC" w:rsidRDefault="009408BC" w:rsidP="009408BC">
      <w:pPr>
        <w:pStyle w:val="a3"/>
        <w:spacing w:after="0" w:line="240" w:lineRule="auto"/>
        <w:jc w:val="both"/>
        <w:rPr>
          <w:rFonts w:ascii="Times New Roman" w:eastAsia="Times New Roman" w:hAnsi="Times New Roman" w:cs="Times New Roman"/>
          <w:i w:val="0"/>
          <w:sz w:val="24"/>
          <w:szCs w:val="24"/>
        </w:rPr>
      </w:pPr>
    </w:p>
    <w:p w:rsidR="00CB79C7" w:rsidRDefault="00502221" w:rsidP="00CB79C7">
      <w:pPr>
        <w:jc w:val="center"/>
        <w:rPr>
          <w:rFonts w:ascii="Times New Roman" w:eastAsia="Times New Roman" w:hAnsi="Times New Roman" w:cs="Times New Roman"/>
          <w:b/>
          <w:i w:val="0"/>
          <w:iCs w:val="0"/>
          <w:color w:val="00B050"/>
          <w:sz w:val="24"/>
          <w:szCs w:val="24"/>
          <w:u w:val="single"/>
        </w:rPr>
      </w:pPr>
      <w:r>
        <w:rPr>
          <w:rFonts w:ascii="Times New Roman" w:hAnsi="Times New Roman" w:cs="Times New Roman"/>
          <w:b/>
          <w:i w:val="0"/>
          <w:color w:val="00B050"/>
          <w:sz w:val="24"/>
          <w:szCs w:val="24"/>
          <w:u w:val="single"/>
        </w:rPr>
        <w:t>2.5</w:t>
      </w:r>
      <w:r w:rsidR="00A223DA" w:rsidRPr="00CB79C7">
        <w:rPr>
          <w:rFonts w:ascii="Times New Roman" w:hAnsi="Times New Roman" w:cs="Times New Roman"/>
          <w:b/>
          <w:i w:val="0"/>
          <w:color w:val="00B050"/>
          <w:sz w:val="24"/>
          <w:szCs w:val="24"/>
          <w:u w:val="single"/>
        </w:rPr>
        <w:t>.</w:t>
      </w:r>
      <w:r w:rsidR="00CB79C7" w:rsidRPr="00CB79C7">
        <w:rPr>
          <w:rFonts w:ascii="Times New Roman" w:hAnsi="Times New Roman" w:cs="Times New Roman"/>
          <w:b/>
          <w:i w:val="0"/>
          <w:color w:val="00B050"/>
          <w:sz w:val="24"/>
          <w:szCs w:val="24"/>
          <w:u w:val="single"/>
        </w:rPr>
        <w:t xml:space="preserve"> </w:t>
      </w:r>
      <w:r w:rsidR="00CB79C7" w:rsidRPr="00CB79C7">
        <w:rPr>
          <w:rFonts w:ascii="Times New Roman" w:eastAsia="Times New Roman" w:hAnsi="Times New Roman" w:cs="Times New Roman"/>
          <w:b/>
          <w:i w:val="0"/>
          <w:iCs w:val="0"/>
          <w:color w:val="00B050"/>
          <w:sz w:val="24"/>
          <w:szCs w:val="24"/>
          <w:u w:val="single"/>
        </w:rPr>
        <w:t xml:space="preserve">План работы по реализации преемственности </w:t>
      </w:r>
      <w:r w:rsidR="00CB79C7" w:rsidRPr="00B67363">
        <w:rPr>
          <w:rFonts w:ascii="Times New Roman" w:eastAsia="Times New Roman" w:hAnsi="Times New Roman" w:cs="Times New Roman"/>
          <w:b/>
          <w:i w:val="0"/>
          <w:iCs w:val="0"/>
          <w:color w:val="00B050"/>
          <w:sz w:val="24"/>
          <w:szCs w:val="24"/>
          <w:u w:val="single"/>
        </w:rPr>
        <w:t>МБОУ СОШ № 24</w:t>
      </w:r>
      <w:r w:rsidR="00435240">
        <w:rPr>
          <w:rFonts w:ascii="Times New Roman" w:eastAsia="Times New Roman" w:hAnsi="Times New Roman" w:cs="Times New Roman"/>
          <w:b/>
          <w:i w:val="0"/>
          <w:iCs w:val="0"/>
          <w:color w:val="00B050"/>
          <w:sz w:val="24"/>
          <w:szCs w:val="24"/>
          <w:u w:val="single"/>
        </w:rPr>
        <w:t xml:space="preserve"> и МБДОУ детского сада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4730"/>
        <w:gridCol w:w="3418"/>
        <w:gridCol w:w="3660"/>
      </w:tblGrid>
      <w:tr w:rsidR="00E14595" w:rsidRPr="00E14595" w:rsidTr="00502221">
        <w:trPr>
          <w:trHeight w:val="142"/>
        </w:trPr>
        <w:tc>
          <w:tcPr>
            <w:tcW w:w="3373"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Разделы</w:t>
            </w:r>
          </w:p>
        </w:tc>
        <w:tc>
          <w:tcPr>
            <w:tcW w:w="473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Вид деятельность</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Сроки</w:t>
            </w:r>
          </w:p>
        </w:tc>
        <w:tc>
          <w:tcPr>
            <w:tcW w:w="366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Ответственные</w:t>
            </w:r>
          </w:p>
        </w:tc>
      </w:tr>
      <w:tr w:rsidR="00E14595" w:rsidRPr="00E14595" w:rsidTr="00502221">
        <w:trPr>
          <w:trHeight w:val="109"/>
        </w:trPr>
        <w:tc>
          <w:tcPr>
            <w:tcW w:w="3373"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Административная работа</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Совместное административное совещание. Разработка и утверждение плана работы по реализации преемственности</w:t>
            </w: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2020</w:t>
            </w:r>
            <w:r w:rsidR="00E14595" w:rsidRPr="00E14595">
              <w:rPr>
                <w:rFonts w:ascii="Times New Roman" w:eastAsia="Times New Roman" w:hAnsi="Times New Roman" w:cs="Times New Roman"/>
                <w:i w:val="0"/>
                <w:iCs w:val="0"/>
                <w:sz w:val="24"/>
                <w:szCs w:val="24"/>
              </w:rPr>
              <w:t>г.</w:t>
            </w:r>
          </w:p>
        </w:tc>
        <w:tc>
          <w:tcPr>
            <w:tcW w:w="3660" w:type="dxa"/>
            <w:vMerge w:val="restart"/>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Директор школы, заместитель директора по УВР, заведующий МБДОУ, старший воспитатель.</w:t>
            </w:r>
          </w:p>
        </w:tc>
      </w:tr>
      <w:tr w:rsidR="00E14595" w:rsidRPr="00E14595" w:rsidTr="00502221">
        <w:trPr>
          <w:trHeight w:val="109"/>
        </w:trPr>
        <w:tc>
          <w:tcPr>
            <w:tcW w:w="3373" w:type="dxa"/>
            <w:vMerge/>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Итоги работы по преемственности</w:t>
            </w: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2021</w:t>
            </w:r>
            <w:r w:rsidR="00E14595" w:rsidRPr="00E14595">
              <w:rPr>
                <w:rFonts w:ascii="Times New Roman" w:eastAsia="Times New Roman" w:hAnsi="Times New Roman" w:cs="Times New Roman"/>
                <w:i w:val="0"/>
                <w:iCs w:val="0"/>
                <w:sz w:val="24"/>
                <w:szCs w:val="24"/>
              </w:rPr>
              <w:t>г.</w:t>
            </w:r>
          </w:p>
        </w:tc>
        <w:tc>
          <w:tcPr>
            <w:tcW w:w="3660"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r w:rsidR="00E14595" w:rsidRPr="00E14595" w:rsidTr="00502221">
        <w:trPr>
          <w:trHeight w:val="236"/>
        </w:trPr>
        <w:tc>
          <w:tcPr>
            <w:tcW w:w="3373"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Методическая работа</w:t>
            </w: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Посещение уроков в 1 классах</w:t>
            </w: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 октябрь 2020</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502221">
        <w:trPr>
          <w:trHeight w:val="109"/>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Посещение занятий в подготовительной к школе группе</w:t>
            </w: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Март - апрель 2021</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502221">
        <w:trPr>
          <w:trHeight w:val="109"/>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Совместное заседание </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«Процесс адаптации ребенка к школе»</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(обмен мнениями, размышления, поиск решения по актуальным вопросам преемственности)</w:t>
            </w: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Апрель 2021</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502221">
        <w:trPr>
          <w:trHeight w:val="142"/>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Диагностика уровня готовности ребенка к процессу обучения в школе</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Апрель – Май     </w:t>
            </w:r>
            <w:r w:rsidR="005C3FD7">
              <w:rPr>
                <w:rFonts w:ascii="Times New Roman" w:eastAsia="Times New Roman" w:hAnsi="Times New Roman" w:cs="Times New Roman"/>
                <w:i w:val="0"/>
                <w:iCs w:val="0"/>
                <w:sz w:val="24"/>
                <w:szCs w:val="24"/>
              </w:rPr>
              <w:t xml:space="preserve">                       </w:t>
            </w:r>
            <w:r w:rsidR="0001229D">
              <w:rPr>
                <w:rFonts w:ascii="Times New Roman" w:eastAsia="Times New Roman" w:hAnsi="Times New Roman" w:cs="Times New Roman"/>
                <w:i w:val="0"/>
                <w:iCs w:val="0"/>
                <w:sz w:val="24"/>
                <w:szCs w:val="24"/>
              </w:rPr>
              <w:t xml:space="preserve">     </w:t>
            </w:r>
            <w:r w:rsidR="00502221">
              <w:rPr>
                <w:rFonts w:ascii="Times New Roman" w:eastAsia="Times New Roman" w:hAnsi="Times New Roman" w:cs="Times New Roman"/>
                <w:i w:val="0"/>
                <w:iCs w:val="0"/>
                <w:sz w:val="24"/>
                <w:szCs w:val="24"/>
              </w:rPr>
              <w:t>2021</w:t>
            </w:r>
            <w:r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Педагог-психолог                              МБОУ СОШ №24. </w:t>
            </w:r>
          </w:p>
        </w:tc>
      </w:tr>
      <w:tr w:rsidR="00E14595" w:rsidRPr="00E14595" w:rsidTr="00502221">
        <w:trPr>
          <w:trHeight w:val="1224"/>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Итоговое заседание учителей начальных классов и воспитателей ДОУ «</w:t>
            </w:r>
            <w:r w:rsidRPr="00E14595">
              <w:rPr>
                <w:rFonts w:ascii="Times New Roman" w:eastAsia="Times New Roman" w:hAnsi="Times New Roman" w:cs="Times New Roman"/>
                <w:i w:val="0"/>
                <w:iCs w:val="0"/>
                <w:sz w:val="24"/>
                <w:szCs w:val="24"/>
              </w:rPr>
              <w:t xml:space="preserve">Организация деятельности воспитателей в условиях реализации ФГОС </w:t>
            </w:r>
            <w:proofErr w:type="gramStart"/>
            <w:r w:rsidRPr="00E14595">
              <w:rPr>
                <w:rFonts w:ascii="Times New Roman" w:eastAsia="Times New Roman" w:hAnsi="Times New Roman" w:cs="Times New Roman"/>
                <w:i w:val="0"/>
                <w:iCs w:val="0"/>
                <w:sz w:val="24"/>
                <w:szCs w:val="24"/>
              </w:rPr>
              <w:t>ДО</w:t>
            </w:r>
            <w:proofErr w:type="gramEnd"/>
            <w:r w:rsidRPr="00E14595">
              <w:rPr>
                <w:rFonts w:ascii="Times New Roman" w:eastAsia="Times New Roman" w:hAnsi="Times New Roman" w:cs="Times New Roman"/>
                <w:i w:val="0"/>
                <w:iCs w:val="0"/>
                <w:sz w:val="22"/>
                <w:szCs w:val="22"/>
              </w:rPr>
              <w:t>»</w:t>
            </w:r>
          </w:p>
        </w:tc>
        <w:tc>
          <w:tcPr>
            <w:tcW w:w="3418" w:type="dxa"/>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2021</w:t>
            </w:r>
            <w:r w:rsidR="00E14595"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502221">
        <w:trPr>
          <w:trHeight w:val="27"/>
        </w:trPr>
        <w:tc>
          <w:tcPr>
            <w:tcW w:w="3373"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детьми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День открытых дверей для будущих первоклассников </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1 раз в год</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502221">
        <w:trPr>
          <w:trHeight w:val="27"/>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Экскурсия в школу:                                               «1 Сентября – день знаний»,                                   «Первый звонок – первый урок».</w:t>
            </w: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2021</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502221">
        <w:trPr>
          <w:trHeight w:val="27"/>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tabs>
                <w:tab w:val="left" w:pos="1361"/>
              </w:tabs>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Праздник «Масленица»</w:t>
            </w:r>
            <w:r w:rsidRPr="00E14595">
              <w:rPr>
                <w:rFonts w:ascii="Times New Roman" w:eastAsia="Times New Roman" w:hAnsi="Times New Roman" w:cs="Times New Roman"/>
                <w:i w:val="0"/>
                <w:iCs w:val="0"/>
                <w:sz w:val="24"/>
                <w:szCs w:val="24"/>
              </w:rPr>
              <w:t xml:space="preserve"> </w:t>
            </w:r>
            <w:r w:rsidRPr="00E14595">
              <w:rPr>
                <w:rFonts w:ascii="Times New Roman" w:eastAsia="Times New Roman" w:hAnsi="Times New Roman" w:cs="Times New Roman"/>
                <w:i w:val="0"/>
                <w:iCs w:val="0"/>
                <w:sz w:val="22"/>
                <w:szCs w:val="22"/>
              </w:rPr>
              <w:t>(в рамках проектной деятельности).</w:t>
            </w: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Март 2021</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tc>
      </w:tr>
      <w:tr w:rsidR="00E14595" w:rsidRPr="00E14595" w:rsidTr="00502221">
        <w:trPr>
          <w:trHeight w:val="500"/>
        </w:trPr>
        <w:tc>
          <w:tcPr>
            <w:tcW w:w="3373"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lastRenderedPageBreak/>
              <w:t>Работа с родителями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Родительское собрание в школе </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«Как готовы к школе ваши дети»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w:t>
            </w:r>
            <w:r w:rsidR="00502221">
              <w:rPr>
                <w:rFonts w:ascii="Times New Roman" w:eastAsia="Times New Roman" w:hAnsi="Times New Roman" w:cs="Times New Roman"/>
                <w:i w:val="0"/>
                <w:iCs w:val="0"/>
                <w:sz w:val="24"/>
                <w:szCs w:val="24"/>
              </w:rPr>
              <w:t>й 2021</w:t>
            </w:r>
            <w:r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502221">
        <w:trPr>
          <w:trHeight w:val="477"/>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Занятия в «Школе будущего первоклассника».</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p>
        </w:tc>
        <w:tc>
          <w:tcPr>
            <w:tcW w:w="3418" w:type="dxa"/>
            <w:shd w:val="clear" w:color="auto" w:fill="auto"/>
          </w:tcPr>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 февраля 2021</w:t>
            </w:r>
            <w:r w:rsidR="00E14595" w:rsidRPr="00E14595">
              <w:rPr>
                <w:rFonts w:ascii="Times New Roman" w:eastAsia="Times New Roman" w:hAnsi="Times New Roman" w:cs="Times New Roman"/>
                <w:i w:val="0"/>
                <w:iCs w:val="0"/>
                <w:sz w:val="24"/>
                <w:szCs w:val="24"/>
              </w:rPr>
              <w:t>г.</w:t>
            </w:r>
          </w:p>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2021</w:t>
            </w:r>
            <w:r w:rsidR="00E14595" w:rsidRPr="00E14595">
              <w:rPr>
                <w:rFonts w:ascii="Times New Roman" w:eastAsia="Times New Roman" w:hAnsi="Times New Roman" w:cs="Times New Roman"/>
                <w:i w:val="0"/>
                <w:iCs w:val="0"/>
                <w:sz w:val="24"/>
                <w:szCs w:val="24"/>
              </w:rPr>
              <w:t>г.</w:t>
            </w:r>
          </w:p>
        </w:tc>
        <w:tc>
          <w:tcPr>
            <w:tcW w:w="3660" w:type="dxa"/>
            <w:vMerge w:val="restart"/>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Администрация                                МБОУ СОШ №24.</w:t>
            </w:r>
          </w:p>
        </w:tc>
      </w:tr>
      <w:tr w:rsidR="00E14595" w:rsidRPr="00E14595" w:rsidTr="00502221">
        <w:trPr>
          <w:trHeight w:val="765"/>
        </w:trPr>
        <w:tc>
          <w:tcPr>
            <w:tcW w:w="3373"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Консультационный пункт для </w:t>
            </w:r>
            <w:proofErr w:type="gramStart"/>
            <w:r w:rsidRPr="00E14595">
              <w:rPr>
                <w:rFonts w:ascii="Times New Roman" w:eastAsia="Times New Roman" w:hAnsi="Times New Roman" w:cs="Times New Roman"/>
                <w:i w:val="0"/>
                <w:iCs w:val="0"/>
                <w:sz w:val="22"/>
                <w:szCs w:val="22"/>
              </w:rPr>
              <w:t>родителей</w:t>
            </w:r>
            <w:proofErr w:type="gramEnd"/>
            <w:r w:rsidRPr="00E14595">
              <w:rPr>
                <w:rFonts w:ascii="Times New Roman" w:eastAsia="Times New Roman" w:hAnsi="Times New Roman" w:cs="Times New Roman"/>
                <w:i w:val="0"/>
                <w:iCs w:val="0"/>
                <w:sz w:val="22"/>
                <w:szCs w:val="22"/>
              </w:rPr>
              <w:t xml:space="preserve"> будущих первоклассников.</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с </w:t>
            </w:r>
            <w:r w:rsidR="0001229D">
              <w:rPr>
                <w:rFonts w:ascii="Times New Roman" w:eastAsia="Times New Roman" w:hAnsi="Times New Roman" w:cs="Times New Roman"/>
                <w:i w:val="0"/>
                <w:iCs w:val="0"/>
                <w:sz w:val="24"/>
                <w:szCs w:val="24"/>
              </w:rPr>
              <w:t xml:space="preserve">февраля </w:t>
            </w:r>
            <w:r w:rsidR="00502221">
              <w:rPr>
                <w:rFonts w:ascii="Times New Roman" w:eastAsia="Times New Roman" w:hAnsi="Times New Roman" w:cs="Times New Roman"/>
                <w:i w:val="0"/>
                <w:iCs w:val="0"/>
                <w:sz w:val="24"/>
                <w:szCs w:val="24"/>
              </w:rPr>
              <w:t>2021</w:t>
            </w:r>
            <w:r w:rsidR="00E14595" w:rsidRPr="00E14595">
              <w:rPr>
                <w:rFonts w:ascii="Times New Roman" w:eastAsia="Times New Roman" w:hAnsi="Times New Roman" w:cs="Times New Roman"/>
                <w:i w:val="0"/>
                <w:iCs w:val="0"/>
                <w:sz w:val="24"/>
                <w:szCs w:val="24"/>
              </w:rPr>
              <w:t>г.</w:t>
            </w:r>
          </w:p>
          <w:p w:rsidR="00E14595" w:rsidRPr="00E14595" w:rsidRDefault="00502221"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2021</w:t>
            </w:r>
            <w:r w:rsidR="00E14595" w:rsidRPr="00E14595">
              <w:rPr>
                <w:rFonts w:ascii="Times New Roman" w:eastAsia="Times New Roman" w:hAnsi="Times New Roman" w:cs="Times New Roman"/>
                <w:i w:val="0"/>
                <w:iCs w:val="0"/>
                <w:sz w:val="24"/>
                <w:szCs w:val="24"/>
              </w:rPr>
              <w:t>г.</w:t>
            </w:r>
          </w:p>
        </w:tc>
        <w:tc>
          <w:tcPr>
            <w:tcW w:w="3660" w:type="dxa"/>
            <w:vMerge/>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bl>
    <w:p w:rsidR="00127361" w:rsidRDefault="00127361" w:rsidP="00CB79C7">
      <w:pPr>
        <w:spacing w:line="240" w:lineRule="atLeast"/>
        <w:rPr>
          <w:rFonts w:ascii="Times New Roman" w:hAnsi="Times New Roman" w:cs="Times New Roman"/>
          <w:b/>
          <w:i w:val="0"/>
          <w:color w:val="00B050"/>
          <w:sz w:val="24"/>
          <w:szCs w:val="24"/>
        </w:rPr>
      </w:pPr>
    </w:p>
    <w:p w:rsidR="006577CC" w:rsidRPr="00705510" w:rsidRDefault="00A223DA" w:rsidP="0001229D">
      <w:pPr>
        <w:spacing w:line="240" w:lineRule="atLeast"/>
        <w:ind w:left="3970"/>
        <w:rPr>
          <w:color w:val="C00000"/>
        </w:rPr>
      </w:pPr>
      <w:r>
        <w:rPr>
          <w:rFonts w:ascii="Times New Roman" w:hAnsi="Times New Roman" w:cs="Times New Roman"/>
          <w:b/>
          <w:i w:val="0"/>
          <w:color w:val="00B050"/>
          <w:sz w:val="24"/>
          <w:szCs w:val="24"/>
        </w:rPr>
        <w:t xml:space="preserve">                  2</w:t>
      </w:r>
      <w:r w:rsidR="00502221">
        <w:rPr>
          <w:rFonts w:ascii="Times New Roman" w:hAnsi="Times New Roman" w:cs="Times New Roman"/>
          <w:b/>
          <w:i w:val="0"/>
          <w:color w:val="00B050"/>
          <w:sz w:val="24"/>
          <w:szCs w:val="24"/>
        </w:rPr>
        <w:t>.6</w:t>
      </w:r>
      <w:r w:rsidRPr="00497828">
        <w:rPr>
          <w:rFonts w:ascii="Times New Roman" w:hAnsi="Times New Roman" w:cs="Times New Roman"/>
          <w:b/>
          <w:i w:val="0"/>
          <w:color w:val="00B050"/>
          <w:sz w:val="24"/>
          <w:szCs w:val="24"/>
        </w:rPr>
        <w:t xml:space="preserve">.  </w:t>
      </w:r>
      <w:r w:rsidRPr="00497828">
        <w:rPr>
          <w:rFonts w:ascii="Times New Roman" w:hAnsi="Times New Roman" w:cs="Times New Roman"/>
          <w:b/>
          <w:i w:val="0"/>
          <w:color w:val="00B050"/>
          <w:sz w:val="24"/>
          <w:szCs w:val="24"/>
          <w:u w:val="single"/>
        </w:rPr>
        <w:t xml:space="preserve"> Социальное партнёрство </w:t>
      </w:r>
      <w:r w:rsidR="0033748D">
        <w:rPr>
          <w:rFonts w:ascii="Times New Roman" w:hAnsi="Times New Roman" w:cs="Times New Roman"/>
          <w:b/>
          <w:i w:val="0"/>
          <w:color w:val="00B050"/>
          <w:sz w:val="24"/>
          <w:szCs w:val="24"/>
          <w:u w:val="single"/>
        </w:rPr>
        <w:t>МБ</w:t>
      </w:r>
      <w:r w:rsidRPr="00497828">
        <w:rPr>
          <w:rFonts w:ascii="Times New Roman" w:hAnsi="Times New Roman" w:cs="Times New Roman"/>
          <w:b/>
          <w:i w:val="0"/>
          <w:color w:val="00B050"/>
          <w:sz w:val="24"/>
          <w:szCs w:val="24"/>
          <w:u w:val="single"/>
        </w:rPr>
        <w:t>ДОУ</w:t>
      </w:r>
      <w:r>
        <w:rPr>
          <w:color w:val="C00000"/>
        </w:rPr>
        <w:t xml:space="preserve">   </w:t>
      </w:r>
      <w:r w:rsidR="00705510">
        <w:rPr>
          <w:color w:val="C00000"/>
        </w:rPr>
        <w:t xml:space="preserve">                </w:t>
      </w:r>
    </w:p>
    <w:tbl>
      <w:tblPr>
        <w:tblW w:w="15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9422"/>
      </w:tblGrid>
      <w:tr w:rsidR="0033748D" w:rsidRPr="00664E2C" w:rsidTr="00127361">
        <w:trPr>
          <w:trHeight w:val="278"/>
        </w:trPr>
        <w:tc>
          <w:tcPr>
            <w:tcW w:w="5793" w:type="dxa"/>
            <w:tcBorders>
              <w:top w:val="single" w:sz="4" w:space="0" w:color="auto"/>
              <w:left w:val="single" w:sz="4" w:space="0" w:color="auto"/>
              <w:bottom w:val="single" w:sz="4" w:space="0" w:color="auto"/>
              <w:right w:val="single" w:sz="4" w:space="0" w:color="auto"/>
            </w:tcBorders>
            <w:hideMark/>
          </w:tcPr>
          <w:p w:rsidR="0033748D" w:rsidRPr="0033748D" w:rsidRDefault="0033748D" w:rsidP="00E86E72">
            <w:pPr>
              <w:keepNext/>
              <w:spacing w:line="240" w:lineRule="auto"/>
              <w:ind w:left="720"/>
              <w:jc w:val="center"/>
              <w:outlineLvl w:val="2"/>
              <w:rPr>
                <w:rFonts w:ascii="Times New Roman" w:hAnsi="Times New Roman" w:cs="Times New Roman"/>
                <w:b/>
                <w:i w:val="0"/>
                <w:sz w:val="24"/>
                <w:szCs w:val="24"/>
              </w:rPr>
            </w:pPr>
            <w:r w:rsidRPr="0033748D">
              <w:rPr>
                <w:rFonts w:ascii="Times New Roman" w:hAnsi="Times New Roman" w:cs="Times New Roman"/>
                <w:b/>
                <w:i w:val="0"/>
                <w:sz w:val="24"/>
                <w:szCs w:val="24"/>
              </w:rPr>
              <w:t>Наименование учреждения/</w:t>
            </w:r>
            <w:r w:rsidR="00E86E72">
              <w:rPr>
                <w:rFonts w:ascii="Times New Roman" w:hAnsi="Times New Roman" w:cs="Times New Roman"/>
                <w:b/>
                <w:i w:val="0"/>
                <w:sz w:val="24"/>
                <w:szCs w:val="24"/>
              </w:rPr>
              <w:t xml:space="preserve">                                    </w:t>
            </w:r>
            <w:r w:rsidRPr="0033748D">
              <w:rPr>
                <w:rFonts w:ascii="Times New Roman" w:hAnsi="Times New Roman" w:cs="Times New Roman"/>
                <w:b/>
                <w:i w:val="0"/>
                <w:sz w:val="24"/>
                <w:szCs w:val="24"/>
              </w:rPr>
              <w:t>Форма взаимодействия</w:t>
            </w:r>
          </w:p>
        </w:tc>
        <w:tc>
          <w:tcPr>
            <w:tcW w:w="9422" w:type="dxa"/>
            <w:tcBorders>
              <w:top w:val="single" w:sz="4" w:space="0" w:color="auto"/>
              <w:left w:val="single" w:sz="4" w:space="0" w:color="auto"/>
              <w:bottom w:val="single" w:sz="4" w:space="0" w:color="auto"/>
              <w:right w:val="single" w:sz="4" w:space="0" w:color="auto"/>
            </w:tcBorders>
            <w:hideMark/>
          </w:tcPr>
          <w:p w:rsidR="0033748D" w:rsidRPr="0033748D" w:rsidRDefault="0033748D" w:rsidP="0033748D">
            <w:pPr>
              <w:spacing w:line="240" w:lineRule="auto"/>
              <w:jc w:val="center"/>
              <w:rPr>
                <w:rFonts w:ascii="Times New Roman" w:hAnsi="Times New Roman" w:cs="Times New Roman"/>
                <w:b/>
                <w:i w:val="0"/>
                <w:sz w:val="24"/>
                <w:szCs w:val="24"/>
              </w:rPr>
            </w:pPr>
            <w:r w:rsidRPr="0033748D">
              <w:rPr>
                <w:rFonts w:ascii="Times New Roman" w:hAnsi="Times New Roman" w:cs="Times New Roman"/>
                <w:b/>
                <w:i w:val="0"/>
                <w:sz w:val="24"/>
                <w:szCs w:val="24"/>
              </w:rPr>
              <w:t>Результат (социально значимые мероприятия и программы МБДОУ)</w:t>
            </w:r>
          </w:p>
        </w:tc>
      </w:tr>
      <w:tr w:rsidR="0033748D" w:rsidRPr="00664E2C" w:rsidTr="00127361">
        <w:trPr>
          <w:trHeight w:val="1653"/>
        </w:trPr>
        <w:tc>
          <w:tcPr>
            <w:tcW w:w="5793" w:type="dxa"/>
            <w:tcBorders>
              <w:top w:val="single" w:sz="4" w:space="0" w:color="auto"/>
              <w:left w:val="single" w:sz="4" w:space="0" w:color="auto"/>
              <w:bottom w:val="single" w:sz="4" w:space="0" w:color="auto"/>
              <w:right w:val="single" w:sz="4" w:space="0" w:color="auto"/>
            </w:tcBorders>
          </w:tcPr>
          <w:p w:rsidR="0033748D" w:rsidRPr="00E86E72" w:rsidRDefault="0033748D" w:rsidP="00502221">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Сетевое взаимодействие с МБДОУ микрорайонов: </w:t>
            </w:r>
            <w:proofErr w:type="spellStart"/>
            <w:r w:rsidRPr="0033748D">
              <w:rPr>
                <w:rFonts w:ascii="Times New Roman" w:hAnsi="Times New Roman" w:cs="Times New Roman"/>
                <w:i w:val="0"/>
                <w:sz w:val="24"/>
                <w:szCs w:val="24"/>
              </w:rPr>
              <w:t>Соцгород</w:t>
            </w:r>
            <w:proofErr w:type="spellEnd"/>
            <w:r w:rsidRPr="0033748D">
              <w:rPr>
                <w:rFonts w:ascii="Times New Roman" w:hAnsi="Times New Roman" w:cs="Times New Roman"/>
                <w:i w:val="0"/>
                <w:sz w:val="24"/>
                <w:szCs w:val="24"/>
              </w:rPr>
              <w:t xml:space="preserve">, Молодежный,  Октябрьский, </w:t>
            </w:r>
            <w:proofErr w:type="spellStart"/>
            <w:r w:rsidRPr="0033748D">
              <w:rPr>
                <w:rFonts w:ascii="Times New Roman" w:hAnsi="Times New Roman" w:cs="Times New Roman"/>
                <w:i w:val="0"/>
                <w:sz w:val="24"/>
                <w:szCs w:val="24"/>
              </w:rPr>
              <w:t>Хотунок</w:t>
            </w:r>
            <w:proofErr w:type="spellEnd"/>
            <w:r w:rsidRPr="0033748D">
              <w:rPr>
                <w:rFonts w:ascii="Times New Roman" w:hAnsi="Times New Roman" w:cs="Times New Roman"/>
                <w:i w:val="0"/>
                <w:sz w:val="24"/>
                <w:szCs w:val="24"/>
              </w:rPr>
              <w:t xml:space="preserve"> в рамках долгосрочного проекта «Социальный калейдоскоп».</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 xml:space="preserve">Участие принимали </w:t>
            </w:r>
            <w:r w:rsidR="00502221">
              <w:rPr>
                <w:rFonts w:ascii="Times New Roman" w:hAnsi="Times New Roman" w:cs="Times New Roman"/>
                <w:i w:val="0"/>
                <w:sz w:val="24"/>
                <w:szCs w:val="24"/>
              </w:rPr>
              <w:t xml:space="preserve">воспитанники, </w:t>
            </w:r>
            <w:r w:rsidRPr="0033748D">
              <w:rPr>
                <w:rFonts w:ascii="Times New Roman" w:hAnsi="Times New Roman" w:cs="Times New Roman"/>
                <w:i w:val="0"/>
                <w:sz w:val="24"/>
                <w:szCs w:val="24"/>
              </w:rPr>
              <w:t xml:space="preserve"> </w:t>
            </w:r>
            <w:r w:rsidR="00502221">
              <w:rPr>
                <w:rFonts w:ascii="Times New Roman" w:hAnsi="Times New Roman" w:cs="Times New Roman"/>
                <w:i w:val="0"/>
                <w:sz w:val="24"/>
                <w:szCs w:val="24"/>
              </w:rPr>
              <w:t xml:space="preserve">родители, </w:t>
            </w:r>
            <w:r w:rsidRPr="0033748D">
              <w:rPr>
                <w:rFonts w:ascii="Times New Roman" w:hAnsi="Times New Roman" w:cs="Times New Roman"/>
                <w:i w:val="0"/>
                <w:sz w:val="24"/>
                <w:szCs w:val="24"/>
              </w:rPr>
              <w:t xml:space="preserve">педагоги </w:t>
            </w:r>
          </w:p>
        </w:tc>
        <w:tc>
          <w:tcPr>
            <w:tcW w:w="9422" w:type="dxa"/>
            <w:tcBorders>
              <w:top w:val="single" w:sz="4" w:space="0" w:color="auto"/>
              <w:left w:val="single" w:sz="4" w:space="0" w:color="auto"/>
              <w:bottom w:val="single" w:sz="4" w:space="0" w:color="auto"/>
              <w:right w:val="single" w:sz="4" w:space="0" w:color="auto"/>
            </w:tcBorders>
          </w:tcPr>
          <w:p w:rsidR="0033748D" w:rsidRPr="0033748D" w:rsidRDefault="0033748D" w:rsidP="00BE4ECB">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Повышение качества дошкольного образования через доступность и открытость результатов ресурсных центров и МБДОУ, входящих в сеть.</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 xml:space="preserve">Участие детско-родительского коллектива и педагогов МБДОУ в </w:t>
            </w:r>
            <w:r w:rsidR="00BE4ECB">
              <w:rPr>
                <w:rFonts w:ascii="Times New Roman" w:hAnsi="Times New Roman" w:cs="Times New Roman"/>
                <w:i w:val="0"/>
                <w:sz w:val="24"/>
                <w:szCs w:val="24"/>
              </w:rPr>
              <w:t xml:space="preserve">мероприятиях муниципального уровня. </w:t>
            </w:r>
            <w:r w:rsidRPr="0033748D">
              <w:rPr>
                <w:rFonts w:ascii="Times New Roman" w:hAnsi="Times New Roman" w:cs="Times New Roman"/>
                <w:i w:val="0"/>
                <w:sz w:val="24"/>
                <w:szCs w:val="24"/>
              </w:rPr>
              <w:t>Педагоги получили опыт работы по созданию условий для развития этической толерантности, распространение национальных традиций народов России.</w:t>
            </w:r>
          </w:p>
        </w:tc>
      </w:tr>
      <w:tr w:rsidR="0033748D" w:rsidRPr="00664E2C" w:rsidTr="00127361">
        <w:trPr>
          <w:trHeight w:val="833"/>
        </w:trPr>
        <w:tc>
          <w:tcPr>
            <w:tcW w:w="5793"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МБУЗ  ГБ №1 </w:t>
            </w:r>
          </w:p>
          <w:p w:rsidR="0033748D" w:rsidRPr="0033748D" w:rsidRDefault="0033748D" w:rsidP="0033748D">
            <w:pPr>
              <w:spacing w:line="240" w:lineRule="auto"/>
              <w:jc w:val="both"/>
              <w:rPr>
                <w:rFonts w:ascii="Times New Roman" w:hAnsi="Times New Roman" w:cs="Times New Roman"/>
                <w:i w:val="0"/>
                <w:color w:val="FF0000"/>
                <w:sz w:val="24"/>
                <w:szCs w:val="24"/>
              </w:rPr>
            </w:pPr>
            <w:r w:rsidRPr="0033748D">
              <w:rPr>
                <w:rFonts w:ascii="Times New Roman" w:hAnsi="Times New Roman" w:cs="Times New Roman"/>
                <w:i w:val="0"/>
                <w:sz w:val="24"/>
                <w:szCs w:val="24"/>
              </w:rPr>
              <w:t>Договор № 4 от 11.01.2016г.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Оказание квалифицированного медицинского обслуживания воспитанников МБДОУ в соответствии с действующей лицензией (Обеспечение сотрудничества по охране и укреплению здоровья детей)</w:t>
            </w:r>
          </w:p>
        </w:tc>
      </w:tr>
      <w:tr w:rsidR="0033748D" w:rsidRPr="00664E2C" w:rsidTr="00127361">
        <w:trPr>
          <w:trHeight w:val="555"/>
        </w:trPr>
        <w:tc>
          <w:tcPr>
            <w:tcW w:w="5793"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МПМПК (центр «Диалог»)</w:t>
            </w:r>
          </w:p>
          <w:p w:rsidR="0033748D" w:rsidRPr="0033748D" w:rsidRDefault="0033748D" w:rsidP="0033748D">
            <w:pPr>
              <w:spacing w:line="240" w:lineRule="auto"/>
              <w:jc w:val="both"/>
              <w:rPr>
                <w:rFonts w:ascii="Times New Roman" w:hAnsi="Times New Roman" w:cs="Times New Roman"/>
                <w:i w:val="0"/>
                <w:color w:val="FF0000"/>
                <w:sz w:val="24"/>
                <w:szCs w:val="24"/>
              </w:rPr>
            </w:pP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Совместная деятельность по выявлению детей с ОВЗ, их комплексное обследование и разработка рекомендаций по условиям образования.</w:t>
            </w:r>
          </w:p>
        </w:tc>
      </w:tr>
      <w:tr w:rsidR="0033748D" w:rsidRPr="00664E2C" w:rsidTr="00127361">
        <w:trPr>
          <w:trHeight w:val="833"/>
        </w:trPr>
        <w:tc>
          <w:tcPr>
            <w:tcW w:w="5793"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МБОУ СОШ № 24</w:t>
            </w:r>
            <w:r>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 плану взаимодействия).</w:t>
            </w:r>
            <w:r w:rsidRPr="0033748D">
              <w:rPr>
                <w:rFonts w:ascii="Times New Roman" w:hAnsi="Times New Roman" w:cs="Times New Roman"/>
                <w:i w:val="0"/>
                <w:color w:val="FF0000"/>
                <w:sz w:val="24"/>
                <w:szCs w:val="24"/>
              </w:rPr>
              <w:t xml:space="preserve"> </w:t>
            </w:r>
          </w:p>
        </w:tc>
        <w:tc>
          <w:tcPr>
            <w:tcW w:w="9422" w:type="dxa"/>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Родительские собрания с учителями начальных классов.</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 xml:space="preserve">Посещение школы детьми подготовительных к школе групп с </w:t>
            </w:r>
            <w:proofErr w:type="spellStart"/>
            <w:r w:rsidRPr="0033748D">
              <w:rPr>
                <w:rFonts w:ascii="Times New Roman" w:hAnsi="Times New Roman" w:cs="Times New Roman"/>
                <w:i w:val="0"/>
                <w:sz w:val="24"/>
                <w:szCs w:val="24"/>
              </w:rPr>
              <w:t>родителями</w:t>
            </w:r>
            <w:proofErr w:type="gramStart"/>
            <w:r w:rsidRPr="0033748D">
              <w:rPr>
                <w:rFonts w:ascii="Times New Roman" w:hAnsi="Times New Roman" w:cs="Times New Roman"/>
                <w:i w:val="0"/>
                <w:sz w:val="24"/>
                <w:szCs w:val="24"/>
              </w:rPr>
              <w:t>.С</w:t>
            </w:r>
            <w:proofErr w:type="gramEnd"/>
            <w:r w:rsidRPr="0033748D">
              <w:rPr>
                <w:rFonts w:ascii="Times New Roman" w:hAnsi="Times New Roman" w:cs="Times New Roman"/>
                <w:i w:val="0"/>
                <w:sz w:val="24"/>
                <w:szCs w:val="24"/>
              </w:rPr>
              <w:t>оздание</w:t>
            </w:r>
            <w:proofErr w:type="spellEnd"/>
            <w:r w:rsidRPr="0033748D">
              <w:rPr>
                <w:rFonts w:ascii="Times New Roman" w:hAnsi="Times New Roman" w:cs="Times New Roman"/>
                <w:i w:val="0"/>
                <w:sz w:val="24"/>
                <w:szCs w:val="24"/>
              </w:rPr>
              <w:t xml:space="preserve"> благоприятных условий для быстрой адаптации детей к школе.</w:t>
            </w:r>
          </w:p>
        </w:tc>
      </w:tr>
      <w:tr w:rsidR="0033748D" w:rsidRPr="00664E2C" w:rsidTr="00127361">
        <w:trPr>
          <w:trHeight w:val="833"/>
        </w:trPr>
        <w:tc>
          <w:tcPr>
            <w:tcW w:w="5793"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 xml:space="preserve">МАУ </w:t>
            </w:r>
            <w:proofErr w:type="gramStart"/>
            <w:r w:rsidRPr="0033748D">
              <w:rPr>
                <w:rFonts w:ascii="Times New Roman" w:hAnsi="Times New Roman" w:cs="Times New Roman"/>
                <w:bCs/>
                <w:i w:val="0"/>
                <w:sz w:val="24"/>
                <w:szCs w:val="24"/>
              </w:rPr>
              <w:t>ДО</w:t>
            </w:r>
            <w:proofErr w:type="gramEnd"/>
            <w:r w:rsidRPr="0033748D">
              <w:rPr>
                <w:rFonts w:ascii="Times New Roman" w:hAnsi="Times New Roman" w:cs="Times New Roman"/>
                <w:bCs/>
                <w:i w:val="0"/>
                <w:sz w:val="24"/>
                <w:szCs w:val="24"/>
              </w:rPr>
              <w:t xml:space="preserve"> «</w:t>
            </w:r>
            <w:proofErr w:type="gramStart"/>
            <w:r w:rsidRPr="0033748D">
              <w:rPr>
                <w:rFonts w:ascii="Times New Roman" w:hAnsi="Times New Roman" w:cs="Times New Roman"/>
                <w:bCs/>
                <w:i w:val="0"/>
                <w:sz w:val="24"/>
                <w:szCs w:val="24"/>
              </w:rPr>
              <w:t>Детская</w:t>
            </w:r>
            <w:proofErr w:type="gramEnd"/>
            <w:r w:rsidRPr="0033748D">
              <w:rPr>
                <w:rFonts w:ascii="Times New Roman" w:hAnsi="Times New Roman" w:cs="Times New Roman"/>
                <w:bCs/>
                <w:i w:val="0"/>
                <w:sz w:val="24"/>
                <w:szCs w:val="24"/>
              </w:rPr>
              <w:t xml:space="preserve"> школа искусств «Лира-Альянс»</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Договор №1 от 01.09.2016г.</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Выездные концерты.</w:t>
            </w:r>
            <w:r w:rsidRPr="0033748D">
              <w:rPr>
                <w:rFonts w:ascii="Times New Roman" w:hAnsi="Times New Roman" w:cs="Times New Roman"/>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eastAsia="Calibri" w:hAnsi="Times New Roman" w:cs="Times New Roman"/>
                <w:i w:val="0"/>
                <w:sz w:val="24"/>
                <w:szCs w:val="24"/>
              </w:rPr>
              <w:t xml:space="preserve">Организация совместной деятельности с целью создания благоприятных условий для художественно </w:t>
            </w:r>
            <w:proofErr w:type="gramStart"/>
            <w:r w:rsidRPr="0033748D">
              <w:rPr>
                <w:rFonts w:ascii="Times New Roman" w:eastAsia="Calibri" w:hAnsi="Times New Roman" w:cs="Times New Roman"/>
                <w:i w:val="0"/>
                <w:sz w:val="24"/>
                <w:szCs w:val="24"/>
              </w:rPr>
              <w:t>-э</w:t>
            </w:r>
            <w:proofErr w:type="gramEnd"/>
            <w:r w:rsidRPr="0033748D">
              <w:rPr>
                <w:rFonts w:ascii="Times New Roman" w:eastAsia="Calibri" w:hAnsi="Times New Roman" w:cs="Times New Roman"/>
                <w:i w:val="0"/>
                <w:sz w:val="24"/>
                <w:szCs w:val="24"/>
              </w:rPr>
              <w:t>стетического развития детей дошкольного возраста.</w:t>
            </w:r>
          </w:p>
        </w:tc>
      </w:tr>
      <w:tr w:rsidR="0033748D" w:rsidRPr="00664E2C" w:rsidTr="00127361">
        <w:trPr>
          <w:trHeight w:val="555"/>
        </w:trPr>
        <w:tc>
          <w:tcPr>
            <w:tcW w:w="5793" w:type="dxa"/>
          </w:tcPr>
          <w:p w:rsidR="0033748D" w:rsidRPr="00E86E72" w:rsidRDefault="0033748D" w:rsidP="0033748D">
            <w:pPr>
              <w:spacing w:line="240" w:lineRule="auto"/>
              <w:jc w:val="both"/>
              <w:rPr>
                <w:rFonts w:ascii="Times New Roman" w:hAnsi="Times New Roman" w:cs="Times New Roman"/>
                <w:bCs/>
                <w:i w:val="0"/>
                <w:sz w:val="24"/>
                <w:szCs w:val="24"/>
              </w:rPr>
            </w:pPr>
            <w:proofErr w:type="spellStart"/>
            <w:r w:rsidRPr="0033748D">
              <w:rPr>
                <w:rFonts w:ascii="Times New Roman" w:hAnsi="Times New Roman" w:cs="Times New Roman"/>
                <w:bCs/>
                <w:i w:val="0"/>
                <w:sz w:val="24"/>
                <w:szCs w:val="24"/>
              </w:rPr>
              <w:t>Новочеркасский</w:t>
            </w:r>
            <w:proofErr w:type="spellEnd"/>
            <w:r w:rsidRPr="0033748D">
              <w:rPr>
                <w:rFonts w:ascii="Times New Roman" w:hAnsi="Times New Roman" w:cs="Times New Roman"/>
                <w:bCs/>
                <w:i w:val="0"/>
                <w:sz w:val="24"/>
                <w:szCs w:val="24"/>
              </w:rPr>
              <w:t xml:space="preserve"> музей истории Донского казачества</w:t>
            </w:r>
            <w:r w:rsidR="00E86E72">
              <w:rPr>
                <w:rFonts w:ascii="Times New Roman" w:hAnsi="Times New Roman" w:cs="Times New Roman"/>
                <w:bCs/>
                <w:i w:val="0"/>
                <w:sz w:val="24"/>
                <w:szCs w:val="24"/>
              </w:rPr>
              <w:t xml:space="preserve"> </w:t>
            </w:r>
            <w:r w:rsidRPr="0033748D">
              <w:rPr>
                <w:rFonts w:ascii="Times New Roman" w:hAnsi="Times New Roman" w:cs="Times New Roman"/>
                <w:bCs/>
                <w:i w:val="0"/>
                <w:sz w:val="24"/>
                <w:szCs w:val="24"/>
              </w:rPr>
              <w:lastRenderedPageBreak/>
              <w:t>Организация экскурсий.</w:t>
            </w:r>
            <w:r w:rsidRPr="0033748D">
              <w:rPr>
                <w:rFonts w:ascii="Times New Roman" w:hAnsi="Times New Roman" w:cs="Times New Roman"/>
                <w:bCs/>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eastAsia="Calibri" w:hAnsi="Times New Roman" w:cs="Times New Roman"/>
                <w:i w:val="0"/>
                <w:sz w:val="24"/>
                <w:szCs w:val="24"/>
              </w:rPr>
            </w:pPr>
            <w:r w:rsidRPr="0033748D">
              <w:rPr>
                <w:rFonts w:ascii="Times New Roman" w:eastAsia="Calibri" w:hAnsi="Times New Roman" w:cs="Times New Roman"/>
                <w:i w:val="0"/>
                <w:sz w:val="24"/>
                <w:szCs w:val="24"/>
              </w:rPr>
              <w:lastRenderedPageBreak/>
              <w:t xml:space="preserve">Организация совместной деятельности с целью создания благоприятных условий для </w:t>
            </w:r>
            <w:r w:rsidRPr="0033748D">
              <w:rPr>
                <w:rFonts w:ascii="Times New Roman" w:eastAsia="Calibri" w:hAnsi="Times New Roman" w:cs="Times New Roman"/>
                <w:i w:val="0"/>
                <w:sz w:val="24"/>
                <w:szCs w:val="24"/>
              </w:rPr>
              <w:lastRenderedPageBreak/>
              <w:t>художественно-эстетического развития детей дошкольного возраста.</w:t>
            </w:r>
          </w:p>
        </w:tc>
      </w:tr>
      <w:tr w:rsidR="0033748D" w:rsidRPr="00664E2C" w:rsidTr="00127361">
        <w:trPr>
          <w:trHeight w:val="555"/>
        </w:trPr>
        <w:tc>
          <w:tcPr>
            <w:tcW w:w="5793"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lastRenderedPageBreak/>
              <w:t>По плану МБДОУ с ГИБДД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Родительское собрание для родителей воспитанников старшего дошкольного возраста «Дорожная азбука» (с приглашением представителя ГИБДД).</w:t>
            </w:r>
          </w:p>
        </w:tc>
      </w:tr>
      <w:tr w:rsidR="0033748D" w:rsidRPr="00664E2C" w:rsidTr="00127361">
        <w:trPr>
          <w:trHeight w:val="555"/>
        </w:trPr>
        <w:tc>
          <w:tcPr>
            <w:tcW w:w="5793"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ВДПО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1.Просмотр видеофильмов  из серии «Осторожно огонь!».</w:t>
            </w:r>
          </w:p>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2.Беседы «Огонь добрый - огонь злой!».</w:t>
            </w:r>
          </w:p>
        </w:tc>
      </w:tr>
    </w:tbl>
    <w:p w:rsidR="006577CC" w:rsidRDefault="006577CC" w:rsidP="006E58DB">
      <w:pPr>
        <w:rPr>
          <w:color w:val="C00000"/>
        </w:rPr>
      </w:pPr>
    </w:p>
    <w:p w:rsidR="006577CC" w:rsidRDefault="001C7427" w:rsidP="001C7427">
      <w:pPr>
        <w:jc w:val="center"/>
        <w:rPr>
          <w:color w:val="C00000"/>
        </w:rPr>
      </w:pPr>
      <w:r>
        <w:rPr>
          <w:noProof/>
          <w:color w:val="C00000"/>
        </w:rPr>
        <w:drawing>
          <wp:inline distT="0" distB="0" distL="0" distR="0" wp14:anchorId="46475602" wp14:editId="39BB5894">
            <wp:extent cx="2296637" cy="1839433"/>
            <wp:effectExtent l="19050" t="0" r="8413"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srcRect/>
                    <a:stretch>
                      <a:fillRect/>
                    </a:stretch>
                  </pic:blipFill>
                  <pic:spPr bwMode="auto">
                    <a:xfrm>
                      <a:off x="0" y="0"/>
                      <a:ext cx="2296795" cy="1839560"/>
                    </a:xfrm>
                    <a:prstGeom prst="rect">
                      <a:avLst/>
                    </a:prstGeom>
                    <a:noFill/>
                    <a:ln w="9525">
                      <a:noFill/>
                      <a:miter lim="800000"/>
                      <a:headEnd/>
                      <a:tailEnd/>
                    </a:ln>
                  </pic:spPr>
                </pic:pic>
              </a:graphicData>
            </a:graphic>
          </wp:inline>
        </w:drawing>
      </w:r>
      <w:r w:rsidR="006577CC" w:rsidRPr="006577CC">
        <w:rPr>
          <w:noProof/>
          <w:color w:val="C00000"/>
        </w:rPr>
        <w:drawing>
          <wp:inline distT="0" distB="0" distL="0" distR="0" wp14:anchorId="6341F50A" wp14:editId="74626136">
            <wp:extent cx="2349796" cy="1839433"/>
            <wp:effectExtent l="19050" t="0" r="0" b="0"/>
            <wp:docPr id="12" name="Рисунок 12" descr="C:\Users\PC\Desktop\ФОТО ДЕТИ сад 9\04.10.16 Сделано на Дону награждение\IMG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ФОТО ДЕТИ сад 9\04.10.16 Сделано на Дону награждение\IMG_49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5793" cy="1844127"/>
                    </a:xfrm>
                    <a:prstGeom prst="rect">
                      <a:avLst/>
                    </a:prstGeom>
                    <a:noFill/>
                    <a:ln>
                      <a:noFill/>
                    </a:ln>
                  </pic:spPr>
                </pic:pic>
              </a:graphicData>
            </a:graphic>
          </wp:inline>
        </w:drawing>
      </w:r>
      <w:r w:rsidR="001954EF">
        <w:rPr>
          <w:noProof/>
          <w:color w:val="C00000"/>
        </w:rPr>
        <w:drawing>
          <wp:inline distT="0" distB="0" distL="0" distR="0" wp14:anchorId="7D3859FC" wp14:editId="75E12509">
            <wp:extent cx="1969454" cy="1834289"/>
            <wp:effectExtent l="1905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1980843" cy="1844897"/>
                    </a:xfrm>
                    <a:prstGeom prst="rect">
                      <a:avLst/>
                    </a:prstGeom>
                    <a:noFill/>
                    <a:ln w="9525">
                      <a:noFill/>
                      <a:miter lim="800000"/>
                      <a:headEnd/>
                      <a:tailEnd/>
                    </a:ln>
                  </pic:spPr>
                </pic:pic>
              </a:graphicData>
            </a:graphic>
          </wp:inline>
        </w:drawing>
      </w:r>
      <w:r>
        <w:rPr>
          <w:noProof/>
          <w:color w:val="C00000"/>
        </w:rPr>
        <w:drawing>
          <wp:inline distT="0" distB="0" distL="0" distR="0" wp14:anchorId="5956BA49" wp14:editId="6F3571A3">
            <wp:extent cx="2572843" cy="1839433"/>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2573020" cy="1839560"/>
                    </a:xfrm>
                    <a:prstGeom prst="rect">
                      <a:avLst/>
                    </a:prstGeom>
                    <a:noFill/>
                    <a:ln w="9525">
                      <a:noFill/>
                      <a:miter lim="800000"/>
                      <a:headEnd/>
                      <a:tailEnd/>
                    </a:ln>
                  </pic:spPr>
                </pic:pic>
              </a:graphicData>
            </a:graphic>
          </wp:inline>
        </w:drawing>
      </w:r>
    </w:p>
    <w:p w:rsidR="00A223DA" w:rsidRPr="000B7EFA" w:rsidRDefault="00BE4ECB" w:rsidP="000B7EFA">
      <w:pPr>
        <w:jc w:val="center"/>
        <w:rPr>
          <w:color w:val="C00000"/>
        </w:rPr>
      </w:pPr>
      <w:r>
        <w:rPr>
          <w:rFonts w:ascii="Times New Roman" w:eastAsia="Times New Roman" w:hAnsi="Times New Roman" w:cs="Times New Roman"/>
          <w:b/>
          <w:bCs/>
          <w:i w:val="0"/>
          <w:color w:val="00B050"/>
          <w:sz w:val="24"/>
          <w:szCs w:val="24"/>
          <w:u w:val="single"/>
        </w:rPr>
        <w:t>2.7</w:t>
      </w:r>
      <w:r w:rsidR="00A223DA">
        <w:rPr>
          <w:rFonts w:ascii="Times New Roman" w:eastAsia="Times New Roman" w:hAnsi="Times New Roman" w:cs="Times New Roman"/>
          <w:b/>
          <w:bCs/>
          <w:i w:val="0"/>
          <w:color w:val="00B050"/>
          <w:sz w:val="24"/>
          <w:szCs w:val="24"/>
          <w:u w:val="single"/>
        </w:rPr>
        <w:t xml:space="preserve">. </w:t>
      </w:r>
      <w:r w:rsidR="00A223DA" w:rsidRPr="00E00714">
        <w:rPr>
          <w:rFonts w:ascii="Times New Roman" w:eastAsia="Times New Roman" w:hAnsi="Times New Roman" w:cs="Times New Roman"/>
          <w:b/>
          <w:bCs/>
          <w:i w:val="0"/>
          <w:color w:val="00B050"/>
          <w:sz w:val="24"/>
          <w:szCs w:val="24"/>
          <w:u w:val="single"/>
        </w:rPr>
        <w:t>Основные формы работы с родителями (</w:t>
      </w:r>
      <w:r w:rsidR="00A223DA" w:rsidRPr="00E00714">
        <w:rPr>
          <w:rFonts w:ascii="Times New Roman" w:eastAsia="Times New Roman" w:hAnsi="Times New Roman" w:cs="Times New Roman"/>
          <w:b/>
          <w:i w:val="0"/>
          <w:color w:val="00B050"/>
          <w:sz w:val="24"/>
          <w:szCs w:val="24"/>
          <w:u w:val="single"/>
        </w:rPr>
        <w:t>законными представителями)</w:t>
      </w:r>
      <w:r w:rsidR="00A223DA">
        <w:rPr>
          <w:rFonts w:ascii="Times New Roman" w:eastAsia="Times New Roman" w:hAnsi="Times New Roman" w:cs="Times New Roman"/>
          <w:b/>
          <w:i w:val="0"/>
          <w:color w:val="00B050"/>
          <w:sz w:val="24"/>
          <w:szCs w:val="24"/>
          <w:u w:val="single"/>
        </w:rPr>
        <w:t>.</w:t>
      </w:r>
    </w:p>
    <w:p w:rsidR="00A223DA" w:rsidRPr="00C66C79" w:rsidRDefault="00232449" w:rsidP="00435240">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A223DA">
        <w:rPr>
          <w:rFonts w:ascii="Times New Roman" w:eastAsia="Times New Roman" w:hAnsi="Times New Roman" w:cs="Times New Roman"/>
          <w:i w:val="0"/>
          <w:color w:val="000000"/>
          <w:sz w:val="24"/>
          <w:szCs w:val="24"/>
        </w:rPr>
        <w:t xml:space="preserve">Целью взаимодействия коллектива </w:t>
      </w:r>
      <w:r>
        <w:rPr>
          <w:rFonts w:ascii="Times New Roman" w:eastAsia="Times New Roman" w:hAnsi="Times New Roman" w:cs="Times New Roman"/>
          <w:i w:val="0"/>
          <w:color w:val="000000"/>
          <w:sz w:val="24"/>
          <w:szCs w:val="24"/>
        </w:rPr>
        <w:t>МБ</w:t>
      </w:r>
      <w:r w:rsidR="00A223DA">
        <w:rPr>
          <w:rFonts w:ascii="Times New Roman" w:eastAsia="Times New Roman" w:hAnsi="Times New Roman" w:cs="Times New Roman"/>
          <w:i w:val="0"/>
          <w:color w:val="000000"/>
          <w:sz w:val="24"/>
          <w:szCs w:val="24"/>
        </w:rPr>
        <w:t xml:space="preserve">ДОУ с семьями воспитанников является создание открытого образовательного пространства, способствующему личностному развитию всех его участников-взрослых и детей.   </w:t>
      </w:r>
      <w:r w:rsidR="00A223DA" w:rsidRPr="00C66C79">
        <w:rPr>
          <w:rFonts w:ascii="Times New Roman" w:eastAsia="Times New Roman" w:hAnsi="Times New Roman" w:cs="Times New Roman"/>
          <w:i w:val="0"/>
          <w:color w:val="000000"/>
          <w:sz w:val="24"/>
          <w:szCs w:val="24"/>
        </w:rPr>
        <w:t>Родителей (законные представители)  воспитанников постоянно информированы о деятельности детского сада, в том числе с помощью интернета:</w:t>
      </w:r>
    </w:p>
    <w:p w:rsidR="00A223DA" w:rsidRPr="00C66C79" w:rsidRDefault="00A223DA" w:rsidP="005B3E4F">
      <w:pPr>
        <w:pStyle w:val="a3"/>
        <w:numPr>
          <w:ilvl w:val="0"/>
          <w:numId w:val="12"/>
        </w:numPr>
        <w:spacing w:after="0" w:line="240" w:lineRule="auto"/>
        <w:jc w:val="both"/>
        <w:rPr>
          <w:i w:val="0"/>
          <w:sz w:val="24"/>
          <w:szCs w:val="24"/>
        </w:rPr>
      </w:pPr>
      <w:r w:rsidRPr="00C66C79">
        <w:rPr>
          <w:rFonts w:ascii="Times New Roman" w:eastAsia="Times New Roman" w:hAnsi="Times New Roman" w:cs="Times New Roman"/>
          <w:bCs/>
          <w:i w:val="0"/>
          <w:color w:val="000000"/>
          <w:sz w:val="24"/>
          <w:szCs w:val="24"/>
        </w:rPr>
        <w:t>адрес сайта Управления образования</w:t>
      </w:r>
      <w:r w:rsidR="00232449">
        <w:rPr>
          <w:rFonts w:ascii="Times New Roman" w:eastAsia="Times New Roman" w:hAnsi="Times New Roman" w:cs="Times New Roman"/>
          <w:bCs/>
          <w:i w:val="0"/>
          <w:color w:val="000000"/>
          <w:sz w:val="24"/>
          <w:szCs w:val="24"/>
        </w:rPr>
        <w:t xml:space="preserve"> Администрации г. Новочеркасска </w:t>
      </w:r>
      <w:r w:rsidRPr="00C66C79">
        <w:rPr>
          <w:rFonts w:ascii="Times New Roman" w:eastAsia="Times New Roman" w:hAnsi="Times New Roman" w:cs="Times New Roman"/>
          <w:bCs/>
          <w:i w:val="0"/>
          <w:color w:val="000000"/>
          <w:sz w:val="24"/>
          <w:szCs w:val="24"/>
        </w:rPr>
        <w:t>-  </w:t>
      </w:r>
      <w:r w:rsidRPr="00C66C79">
        <w:rPr>
          <w:rFonts w:ascii="Times New Roman" w:hAnsi="Times New Roman" w:cs="Times New Roman"/>
          <w:b/>
          <w:i w:val="0"/>
          <w:color w:val="0070C0"/>
          <w:sz w:val="24"/>
          <w:szCs w:val="24"/>
          <w:u w:val="single"/>
        </w:rPr>
        <w:t>http://uonovoch.narod.ru/;</w:t>
      </w:r>
      <w:r w:rsidRPr="00C66C79">
        <w:rPr>
          <w:i w:val="0"/>
          <w:sz w:val="24"/>
          <w:szCs w:val="24"/>
        </w:rPr>
        <w:t xml:space="preserve">   </w:t>
      </w:r>
    </w:p>
    <w:p w:rsidR="00BE4ECB" w:rsidRPr="00BE4ECB" w:rsidRDefault="00A223DA" w:rsidP="00BE4ECB">
      <w:pPr>
        <w:pStyle w:val="a3"/>
        <w:widowControl w:val="0"/>
        <w:numPr>
          <w:ilvl w:val="0"/>
          <w:numId w:val="12"/>
        </w:numPr>
        <w:autoSpaceDE w:val="0"/>
        <w:autoSpaceDN w:val="0"/>
        <w:adjustRightInd w:val="0"/>
        <w:spacing w:after="0" w:line="240" w:lineRule="auto"/>
        <w:jc w:val="both"/>
        <w:rPr>
          <w:rFonts w:ascii="Times New Roman" w:hAnsi="Times New Roman" w:cs="Times New Roman"/>
          <w:i w:val="0"/>
          <w:color w:val="1F497D" w:themeColor="text2"/>
          <w:sz w:val="24"/>
          <w:szCs w:val="24"/>
          <w:u w:val="single"/>
        </w:rPr>
      </w:pPr>
      <w:r w:rsidRPr="00C66C79">
        <w:rPr>
          <w:rFonts w:ascii="Times New Roman" w:hAnsi="Times New Roman" w:cs="Times New Roman"/>
          <w:i w:val="0"/>
          <w:sz w:val="24"/>
          <w:szCs w:val="24"/>
        </w:rPr>
        <w:t xml:space="preserve">адрес сайта </w:t>
      </w:r>
      <w:r w:rsidR="000B7EFA">
        <w:rPr>
          <w:rFonts w:ascii="Times New Roman" w:hAnsi="Times New Roman" w:cs="Times New Roman"/>
          <w:i w:val="0"/>
          <w:sz w:val="24"/>
          <w:szCs w:val="24"/>
        </w:rPr>
        <w:t>детского сада</w:t>
      </w:r>
      <w:r w:rsidR="00BE4ECB">
        <w:rPr>
          <w:rFonts w:ascii="Times New Roman" w:hAnsi="Times New Roman" w:cs="Times New Roman"/>
          <w:i w:val="0"/>
          <w:sz w:val="24"/>
          <w:szCs w:val="24"/>
        </w:rPr>
        <w:t xml:space="preserve"> </w:t>
      </w:r>
      <w:hyperlink r:id="rId49" w:history="1">
        <w:r w:rsidR="00BE4ECB" w:rsidRPr="00D15306">
          <w:rPr>
            <w:rStyle w:val="afe"/>
            <w:rFonts w:ascii="Times New Roman" w:hAnsi="Times New Roman" w:cs="Times New Roman"/>
            <w:i w:val="0"/>
            <w:sz w:val="24"/>
            <w:szCs w:val="24"/>
          </w:rPr>
          <w:t>https://gart9.npi-tu.ru/</w:t>
        </w:r>
      </w:hyperlink>
    </w:p>
    <w:p w:rsidR="00995AD9" w:rsidRPr="006D2D87" w:rsidRDefault="00995AD9" w:rsidP="006D2D87">
      <w:pPr>
        <w:widowControl w:val="0"/>
        <w:tabs>
          <w:tab w:val="left" w:pos="3695"/>
        </w:tabs>
        <w:autoSpaceDE w:val="0"/>
        <w:autoSpaceDN w:val="0"/>
        <w:adjustRightInd w:val="0"/>
        <w:spacing w:after="0" w:line="240" w:lineRule="atLeast"/>
        <w:rPr>
          <w:rFonts w:ascii="Times New Roman" w:hAnsi="Times New Roman" w:cs="Times New Roman"/>
          <w:i w:val="0"/>
          <w:color w:val="1F497D" w:themeColor="text2"/>
          <w:sz w:val="24"/>
          <w:szCs w:val="24"/>
          <w:highlight w:val="yellow"/>
          <w:u w:val="single"/>
        </w:rPr>
      </w:pPr>
    </w:p>
    <w:tbl>
      <w:tblPr>
        <w:tblW w:w="15181" w:type="dxa"/>
        <w:tblInd w:w="108" w:type="dxa"/>
        <w:tblLayout w:type="fixed"/>
        <w:tblLook w:val="04A0" w:firstRow="1" w:lastRow="0" w:firstColumn="1" w:lastColumn="0" w:noHBand="0" w:noVBand="1"/>
      </w:tblPr>
      <w:tblGrid>
        <w:gridCol w:w="6015"/>
        <w:gridCol w:w="2065"/>
        <w:gridCol w:w="7101"/>
      </w:tblGrid>
      <w:tr w:rsidR="006D2D87" w:rsidRPr="00664E2C" w:rsidTr="00127361">
        <w:trPr>
          <w:trHeight w:val="267"/>
        </w:trPr>
        <w:tc>
          <w:tcPr>
            <w:tcW w:w="6015"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Формы работы</w:t>
            </w:r>
          </w:p>
        </w:tc>
        <w:tc>
          <w:tcPr>
            <w:tcW w:w="2065"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Периодичность</w:t>
            </w:r>
          </w:p>
        </w:tc>
        <w:tc>
          <w:tcPr>
            <w:tcW w:w="7101" w:type="dxa"/>
            <w:tcBorders>
              <w:top w:val="single" w:sz="4" w:space="0" w:color="000000"/>
              <w:left w:val="single" w:sz="4" w:space="0" w:color="000000"/>
              <w:bottom w:val="single" w:sz="4" w:space="0" w:color="000000"/>
              <w:right w:val="single" w:sz="4" w:space="0" w:color="000000"/>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Результат</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1.Общие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2. Групповые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lastRenderedPageBreak/>
              <w:t>3. Консультации педагогов.</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Конспекты консультаций.</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4.День открытых дверей.</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2 раза в год</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 xml:space="preserve">Конспекты НОД, </w:t>
            </w:r>
            <w:proofErr w:type="spellStart"/>
            <w:r w:rsidRPr="006D2D87">
              <w:rPr>
                <w:rFonts w:ascii="Times New Roman" w:hAnsi="Times New Roman" w:cs="Times New Roman"/>
                <w:i w:val="0"/>
                <w:sz w:val="24"/>
                <w:szCs w:val="24"/>
              </w:rPr>
              <w:t>совмесмтной</w:t>
            </w:r>
            <w:proofErr w:type="spellEnd"/>
            <w:r w:rsidRPr="006D2D87">
              <w:rPr>
                <w:rFonts w:ascii="Times New Roman" w:hAnsi="Times New Roman" w:cs="Times New Roman"/>
                <w:i w:val="0"/>
                <w:sz w:val="24"/>
                <w:szCs w:val="24"/>
              </w:rPr>
              <w:t xml:space="preserve"> деятельности, фотоотчеты. </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5. Встречи-знакомства.</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стенда «Скоро в детский сад», распространение печатной продукции (памятки, буклеты, и др.), мультимедийная презентация «Адаптация в детском саду».</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6. «Почтовый ящик».</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Рассмотрение вопросов и предложений на родительских собраниях. Записи в книге отзывов и предложений. Записи в тетрадях с отзывами родителей.</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7. Информационно-просветительская деятельность.</w:t>
            </w:r>
          </w:p>
          <w:p w:rsidR="006D2D87" w:rsidRPr="006D2D87" w:rsidRDefault="006D2D87" w:rsidP="006D2D87">
            <w:pPr>
              <w:spacing w:line="240" w:lineRule="auto"/>
              <w:jc w:val="both"/>
              <w:rPr>
                <w:rFonts w:ascii="Times New Roman" w:hAnsi="Times New Roman" w:cs="Times New Roman"/>
                <w:i w:val="0"/>
                <w:sz w:val="24"/>
                <w:szCs w:val="24"/>
              </w:rPr>
            </w:pP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стендов, распространение печатной продукции (памятки, буклеты, газеты и др.),    мультимедийные презентации.</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8.Совместные мероприятия:</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-праздники, развлечения, досуги;</w:t>
            </w:r>
          </w:p>
          <w:p w:rsidR="006D2D87" w:rsidRPr="00BE4ECB" w:rsidRDefault="00BE4ECB" w:rsidP="0001229D">
            <w:pPr>
              <w:pStyle w:val="ab"/>
              <w:rPr>
                <w:rFonts w:ascii="Times New Roman" w:hAnsi="Times New Roman" w:cs="Times New Roman"/>
                <w:i w:val="0"/>
                <w:sz w:val="24"/>
                <w:szCs w:val="24"/>
              </w:rPr>
            </w:pPr>
            <w:r>
              <w:rPr>
                <w:rFonts w:ascii="Times New Roman" w:hAnsi="Times New Roman" w:cs="Times New Roman"/>
                <w:i w:val="0"/>
                <w:sz w:val="24"/>
                <w:szCs w:val="24"/>
              </w:rPr>
              <w:t>-проектная деятельность;</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Проекты, сценарии культурно-досуговой деятельности, фотоотчеты.</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 xml:space="preserve">9.Работа библиотеки и </w:t>
            </w:r>
            <w:proofErr w:type="spellStart"/>
            <w:r w:rsidRPr="006D2D87">
              <w:rPr>
                <w:rFonts w:ascii="Times New Roman" w:hAnsi="Times New Roman" w:cs="Times New Roman"/>
                <w:i w:val="0"/>
                <w:sz w:val="24"/>
                <w:szCs w:val="24"/>
              </w:rPr>
              <w:t>медиатеки</w:t>
            </w:r>
            <w:proofErr w:type="spellEnd"/>
            <w:r w:rsidRPr="006D2D87">
              <w:rPr>
                <w:rFonts w:ascii="Times New Roman" w:hAnsi="Times New Roman" w:cs="Times New Roman"/>
                <w:i w:val="0"/>
                <w:sz w:val="24"/>
                <w:szCs w:val="24"/>
              </w:rPr>
              <w:t xml:space="preserve"> МБДОУ.</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Учетная запись в тетради.</w:t>
            </w:r>
          </w:p>
        </w:tc>
      </w:tr>
    </w:tbl>
    <w:p w:rsidR="006D2D87" w:rsidRDefault="006D2D87"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0B7117" w:rsidRDefault="008D2905"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sidRPr="008D2905">
        <w:rPr>
          <w:rFonts w:ascii="Times New Roman" w:eastAsia="Times New Roman" w:hAnsi="Times New Roman" w:cs="Times New Roman"/>
          <w:b/>
          <w:i w:val="0"/>
          <w:color w:val="00B050"/>
          <w:sz w:val="24"/>
          <w:szCs w:val="24"/>
          <w:u w:val="single"/>
        </w:rPr>
        <w:t xml:space="preserve">3. </w:t>
      </w:r>
      <w:r w:rsidR="000B7117">
        <w:rPr>
          <w:rFonts w:ascii="Times New Roman" w:eastAsia="Times New Roman" w:hAnsi="Times New Roman" w:cs="Times New Roman"/>
          <w:b/>
          <w:i w:val="0"/>
          <w:color w:val="00B050"/>
          <w:sz w:val="24"/>
          <w:szCs w:val="24"/>
          <w:u w:val="single"/>
        </w:rPr>
        <w:t xml:space="preserve">Условия осуществления образовательного процесса в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w:t>
      </w:r>
    </w:p>
    <w:p w:rsidR="000B7117" w:rsidRDefault="000B7117"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A964D9" w:rsidRPr="00FE4681" w:rsidRDefault="00A964D9" w:rsidP="00A964D9">
      <w:pPr>
        <w:shd w:val="clear" w:color="auto" w:fill="FFFFFF"/>
        <w:spacing w:before="100" w:beforeAutospacing="1" w:after="100" w:afterAutospacing="1"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 xml:space="preserve">3.1. </w:t>
      </w:r>
      <w:r w:rsidRPr="00FE4681">
        <w:rPr>
          <w:rFonts w:ascii="Times New Roman" w:eastAsia="Times New Roman" w:hAnsi="Times New Roman" w:cs="Times New Roman"/>
          <w:b/>
          <w:i w:val="0"/>
          <w:color w:val="00B050"/>
          <w:sz w:val="24"/>
          <w:szCs w:val="24"/>
          <w:u w:val="single"/>
        </w:rPr>
        <w:t xml:space="preserve">Обеспечение безопасности жизни и деятельности в здании и на прилегающей к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 территории</w:t>
      </w:r>
    </w:p>
    <w:p w:rsidR="00995AD9" w:rsidRDefault="00995AD9" w:rsidP="00995AD9">
      <w:pPr>
        <w:spacing w:line="240" w:lineRule="auto"/>
        <w:ind w:firstLine="708"/>
        <w:rPr>
          <w:rFonts w:ascii="Times New Roman" w:eastAsia="Times New Roman" w:hAnsi="Times New Roman" w:cs="Times New Roman"/>
          <w:i w:val="0"/>
          <w:sz w:val="24"/>
          <w:szCs w:val="24"/>
        </w:rPr>
      </w:pPr>
      <w:r w:rsidRPr="00995AD9">
        <w:rPr>
          <w:rFonts w:ascii="Times New Roman" w:eastAsia="Times New Roman" w:hAnsi="Times New Roman" w:cs="Times New Roman"/>
          <w:i w:val="0"/>
          <w:sz w:val="24"/>
          <w:szCs w:val="24"/>
        </w:rPr>
        <w:t>В детском саду созданы условия для безопасного пребывания детей, как в здании, так и на прилегающей к нему территории. Безопасность в детском саду обеспечивается на основе принципов:</w:t>
      </w:r>
      <w:r w:rsidRPr="00995AD9">
        <w:rPr>
          <w:i w:val="0"/>
          <w:noProof/>
          <w:sz w:val="24"/>
          <w:szCs w:val="24"/>
        </w:rPr>
        <w:t xml:space="preserve">                                                     </w:t>
      </w:r>
      <w:r w:rsidRPr="00995AD9">
        <w:rPr>
          <w:rFonts w:ascii="Times New Roman" w:eastAsia="Times New Roman" w:hAnsi="Times New Roman" w:cs="Times New Roman"/>
          <w:i w:val="0"/>
          <w:sz w:val="24"/>
          <w:szCs w:val="24"/>
        </w:rPr>
        <w:t xml:space="preserve">                                                                                                                         *    законности                                                                                                                                                                                                                                       *    интеграции с системой безопасности города.                                                                                                                                                                   </w:t>
      </w:r>
      <w:r>
        <w:rPr>
          <w:rFonts w:ascii="Times New Roman" w:eastAsia="Times New Roman" w:hAnsi="Times New Roman" w:cs="Times New Roman"/>
          <w:i w:val="0"/>
          <w:sz w:val="24"/>
          <w:szCs w:val="24"/>
        </w:rPr>
        <w:t xml:space="preserve">   </w:t>
      </w:r>
    </w:p>
    <w:p w:rsidR="00CE6734" w:rsidRPr="00CE6734" w:rsidRDefault="00995AD9" w:rsidP="00CE6734">
      <w:pPr>
        <w:spacing w:line="240" w:lineRule="auto"/>
        <w:jc w:val="both"/>
        <w:rPr>
          <w:rFonts w:ascii="Times New Roman" w:hAnsi="Times New Roman" w:cs="Times New Roman"/>
          <w:i w:val="0"/>
          <w:sz w:val="24"/>
          <w:szCs w:val="24"/>
        </w:rPr>
      </w:pPr>
      <w:r w:rsidRPr="00CE6734">
        <w:rPr>
          <w:rFonts w:ascii="Times New Roman" w:eastAsia="Times New Roman" w:hAnsi="Times New Roman" w:cs="Times New Roman"/>
          <w:i w:val="0"/>
          <w:sz w:val="24"/>
          <w:szCs w:val="24"/>
        </w:rPr>
        <w:t xml:space="preserve">          </w:t>
      </w:r>
      <w:r w:rsidRPr="00CE6734">
        <w:rPr>
          <w:rFonts w:ascii="Times New Roman" w:hAnsi="Times New Roman" w:cs="Times New Roman"/>
          <w:i w:val="0"/>
          <w:sz w:val="24"/>
          <w:szCs w:val="24"/>
        </w:rPr>
        <w:t>Охрана МБДОУ детского сада №9 осуществляется круглосуточно</w:t>
      </w:r>
      <w:r w:rsidR="00CE6734" w:rsidRPr="00CE6734">
        <w:rPr>
          <w:rFonts w:ascii="Times New Roman" w:hAnsi="Times New Roman" w:cs="Times New Roman"/>
          <w:i w:val="0"/>
          <w:sz w:val="24"/>
          <w:szCs w:val="24"/>
        </w:rPr>
        <w:t>: Ежедневная охрана осуществляется сотрудниками в составе _2_ человека, в ночное время – сторожами, дежурная администрация. Договоры по оказанию охранных услуг заключены: Договор по оказанию охранных услуг заключен на оказание услуг по охране объекта посредством тревожной сигнализации-средства экстренного вызова тревожной группы, установленной в помещении детского сада с подключением на пульт централизованной охраны (ПЦО) с ФГКУ «УВО ВНГ Росс</w:t>
      </w:r>
      <w:r w:rsidR="00CE6734">
        <w:rPr>
          <w:rFonts w:ascii="Times New Roman" w:hAnsi="Times New Roman" w:cs="Times New Roman"/>
          <w:i w:val="0"/>
          <w:sz w:val="24"/>
          <w:szCs w:val="24"/>
        </w:rPr>
        <w:t xml:space="preserve">ии по РО договор № </w:t>
      </w:r>
      <w:proofErr w:type="spellStart"/>
      <w:r w:rsidR="00CE6734">
        <w:rPr>
          <w:rFonts w:ascii="Times New Roman" w:hAnsi="Times New Roman" w:cs="Times New Roman"/>
          <w:i w:val="0"/>
          <w:sz w:val="24"/>
          <w:szCs w:val="24"/>
        </w:rPr>
        <w:t>Нч</w:t>
      </w:r>
      <w:proofErr w:type="spellEnd"/>
      <w:r w:rsidR="00CE6734">
        <w:rPr>
          <w:rFonts w:ascii="Times New Roman" w:hAnsi="Times New Roman" w:cs="Times New Roman"/>
          <w:i w:val="0"/>
          <w:sz w:val="24"/>
          <w:szCs w:val="24"/>
        </w:rPr>
        <w:t xml:space="preserve">/ТО-19/21 </w:t>
      </w:r>
      <w:r w:rsidR="00CE6734" w:rsidRPr="00CE6734">
        <w:rPr>
          <w:rFonts w:ascii="Times New Roman" w:hAnsi="Times New Roman" w:cs="Times New Roman"/>
          <w:i w:val="0"/>
          <w:sz w:val="24"/>
          <w:szCs w:val="24"/>
        </w:rPr>
        <w:t>от 01.01.2021 года</w:t>
      </w:r>
      <w:r w:rsidR="00CE6734">
        <w:rPr>
          <w:rFonts w:ascii="Times New Roman" w:hAnsi="Times New Roman" w:cs="Times New Roman"/>
          <w:i w:val="0"/>
          <w:sz w:val="24"/>
          <w:szCs w:val="24"/>
        </w:rPr>
        <w:t>.</w:t>
      </w:r>
    </w:p>
    <w:p w:rsidR="00995AD9" w:rsidRPr="000654B6" w:rsidRDefault="00995AD9" w:rsidP="000654B6">
      <w:pPr>
        <w:spacing w:line="240" w:lineRule="auto"/>
        <w:jc w:val="both"/>
        <w:rPr>
          <w:rFonts w:ascii="Times New Roman" w:hAnsi="Times New Roman" w:cs="Times New Roman"/>
          <w:i w:val="0"/>
          <w:color w:val="FF0000"/>
          <w:sz w:val="24"/>
          <w:szCs w:val="24"/>
        </w:rPr>
      </w:pPr>
      <w:r w:rsidRPr="009F109A">
        <w:rPr>
          <w:rFonts w:ascii="Times New Roman" w:hAnsi="Times New Roman" w:cs="Times New Roman"/>
          <w:i w:val="0"/>
          <w:color w:val="FF0000"/>
          <w:sz w:val="24"/>
          <w:szCs w:val="24"/>
        </w:rPr>
        <w:lastRenderedPageBreak/>
        <w:t xml:space="preserve"> </w:t>
      </w:r>
      <w:r w:rsidRPr="00995AD9">
        <w:rPr>
          <w:rFonts w:ascii="Times New Roman" w:hAnsi="Times New Roman" w:cs="Times New Roman"/>
          <w:i w:val="0"/>
          <w:sz w:val="24"/>
          <w:szCs w:val="24"/>
        </w:rPr>
        <w:t>В экстренных случаях организован выезд тревожной группы, а также сторожа, дежурного администратора согласно графику дежурства; организованно оперативное информирование Администрации МБДОУ и охранных предприятий о фактах (действиях), представляющих опасность.</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исправном состоянии находятся технические средства охраны МБДОУ: сигнализация; система оповещения оперативных и дежурных служб (УВД, ГО и ЧС, пожарной службы) о ЧС в ДОУ. Проверка исправности данных технических сре</w:t>
      </w:r>
      <w:proofErr w:type="gramStart"/>
      <w:r w:rsidRPr="00995AD9">
        <w:rPr>
          <w:rFonts w:ascii="Times New Roman" w:hAnsi="Times New Roman" w:cs="Times New Roman"/>
          <w:i w:val="0"/>
          <w:sz w:val="24"/>
          <w:szCs w:val="24"/>
        </w:rPr>
        <w:t>дств пр</w:t>
      </w:r>
      <w:proofErr w:type="gramEnd"/>
      <w:r w:rsidRPr="00995AD9">
        <w:rPr>
          <w:rFonts w:ascii="Times New Roman" w:hAnsi="Times New Roman" w:cs="Times New Roman"/>
          <w:i w:val="0"/>
          <w:sz w:val="24"/>
          <w:szCs w:val="24"/>
        </w:rPr>
        <w:t>оводится в соответствии с требованиями законодательства Российской Федерации, ведется запись в соответствующем журнале.</w:t>
      </w:r>
      <w:r>
        <w:rPr>
          <w:rFonts w:ascii="Times New Roman" w:hAnsi="Times New Roman" w:cs="Times New Roman"/>
          <w:i w:val="0"/>
          <w:color w:val="FF0000"/>
          <w:sz w:val="24"/>
          <w:szCs w:val="24"/>
        </w:rPr>
        <w:t xml:space="preserve"> </w:t>
      </w:r>
      <w:r>
        <w:rPr>
          <w:rFonts w:ascii="Times New Roman" w:hAnsi="Times New Roman" w:cs="Times New Roman"/>
          <w:i w:val="0"/>
          <w:sz w:val="24"/>
          <w:szCs w:val="24"/>
        </w:rPr>
        <w:t>К</w:t>
      </w:r>
      <w:r w:rsidRPr="00995AD9">
        <w:rPr>
          <w:rFonts w:ascii="Times New Roman" w:hAnsi="Times New Roman" w:cs="Times New Roman"/>
          <w:i w:val="0"/>
          <w:sz w:val="24"/>
          <w:szCs w:val="24"/>
        </w:rPr>
        <w:t>руглосуточно ведется видеозапись 10 видеокамерами внутреннего наблюдения и 14 видеокамерами внешнего наблюдения,</w:t>
      </w:r>
      <w:r w:rsidRPr="00995AD9">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на мониторе просматриваются холлы, лестничные пролеты и вся прилегающая территория детского сада.</w:t>
      </w:r>
      <w:r>
        <w:rPr>
          <w:rFonts w:ascii="Times New Roman" w:hAnsi="Times New Roman" w:cs="Times New Roman"/>
          <w:i w:val="0"/>
          <w:color w:val="FF0000"/>
          <w:sz w:val="24"/>
          <w:szCs w:val="24"/>
        </w:rPr>
        <w:t xml:space="preserve"> </w:t>
      </w:r>
      <w:r w:rsidRPr="00995AD9">
        <w:rPr>
          <w:rFonts w:ascii="Times New Roman" w:eastAsia="Times New Roman" w:hAnsi="Times New Roman" w:cs="Times New Roman"/>
          <w:i w:val="0"/>
          <w:sz w:val="24"/>
          <w:szCs w:val="24"/>
        </w:rPr>
        <w:t xml:space="preserve">Периметр территории детского сада оборудован металлическим ограждением  высотой  2м.  Допуск транспорта на территорию детского сада осуществляется только после проверки сотрудником охраны с разрешения ответственного лица.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Воспитательная работа c дошкольниками. </w:t>
      </w:r>
    </w:p>
    <w:p w:rsidR="00995AD9" w:rsidRP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В детском саду систематически (1 раз в квартал) проводятся тренировочные занятия по эвакуации во время пожара и ЧС с детьми и сотрудниками, согласно утвержденным планам, на которых  отрабатываются действия всех работников детского сада и воспитанников на случай возникновения чрезвычайной ситуации.</w:t>
      </w:r>
    </w:p>
    <w:p w:rsid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С воспитанниками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каждой группе имеются уголки безопасности, стенды,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w:t>
      </w:r>
    </w:p>
    <w:p w:rsidR="00995AD9" w:rsidRPr="000654B6" w:rsidRDefault="00995AD9" w:rsidP="000654B6">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Pr="00995AD9">
        <w:rPr>
          <w:rFonts w:ascii="Times New Roman" w:eastAsia="Times New Roman" w:hAnsi="Times New Roman" w:cs="Times New Roman"/>
          <w:i w:val="0"/>
          <w:color w:val="000000"/>
          <w:sz w:val="24"/>
          <w:szCs w:val="24"/>
        </w:rPr>
        <w:t>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Работа с родителями: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общих собраний родителей по вопросам обеспечения безопасности, совершенствования и содержания охраны, антитеррористической защищенности МБДОУ, воспитания бдительности, ответственности за личную и коллективную безопасность у детей;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участия родителей в обеспечении безопасности и оказании помощи МБДОУ; повышение заинтересованности родительской общественности в совершенствовании технической оснащенности МБДОУ;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Информационные мероприятия: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-методические рекомендации по обеспечению безопасности, антитеррористической защищенности должностным лицам МБДОУ, педагогическим работникам, охране; </w:t>
      </w:r>
    </w:p>
    <w:p w:rsidR="00995AD9" w:rsidRPr="00995AD9" w:rsidRDefault="00995AD9" w:rsidP="00995AD9">
      <w:pPr>
        <w:spacing w:line="240" w:lineRule="auto"/>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-памятки и рекомендации для детей, персонала и родителей; плакаты, стенды, буклеты, фильмы и т.д. </w:t>
      </w:r>
    </w:p>
    <w:p w:rsidR="00995AD9" w:rsidRPr="00995AD9" w:rsidRDefault="00995AD9" w:rsidP="00995AD9">
      <w:pPr>
        <w:spacing w:line="240" w:lineRule="auto"/>
        <w:ind w:firstLine="708"/>
        <w:jc w:val="both"/>
        <w:rPr>
          <w:rFonts w:ascii="Times New Roman" w:hAnsi="Times New Roman" w:cs="Times New Roman"/>
          <w:i w:val="0"/>
          <w:color w:val="FF0000"/>
          <w:sz w:val="24"/>
          <w:szCs w:val="24"/>
        </w:rPr>
      </w:pPr>
      <w:r w:rsidRPr="00995AD9">
        <w:rPr>
          <w:rFonts w:ascii="Times New Roman" w:hAnsi="Times New Roman" w:cs="Times New Roman"/>
          <w:i w:val="0"/>
          <w:sz w:val="24"/>
          <w:szCs w:val="24"/>
        </w:rPr>
        <w:lastRenderedPageBreak/>
        <w:t>Таким образом, можно сделать</w:t>
      </w:r>
      <w:r w:rsidRPr="00995AD9">
        <w:rPr>
          <w:rFonts w:ascii="Times New Roman" w:hAnsi="Times New Roman" w:cs="Times New Roman"/>
          <w:b/>
          <w:i w:val="0"/>
          <w:sz w:val="24"/>
          <w:szCs w:val="24"/>
        </w:rPr>
        <w:t xml:space="preserve"> вывод, </w:t>
      </w:r>
      <w:r w:rsidRPr="00995AD9">
        <w:rPr>
          <w:rFonts w:ascii="Times New Roman" w:hAnsi="Times New Roman" w:cs="Times New Roman"/>
          <w:i w:val="0"/>
          <w:sz w:val="24"/>
          <w:szCs w:val="24"/>
        </w:rPr>
        <w:t>что в МБДОУ детском саду №9 осуществляется управление безопасностью образовательного процесса, где чётко распределены обязанности.</w:t>
      </w:r>
      <w:r w:rsidRPr="00995AD9">
        <w:rPr>
          <w:rFonts w:ascii="Times New Roman" w:hAnsi="Times New Roman" w:cs="Times New Roman"/>
          <w:i w:val="0"/>
          <w:color w:val="FF0000"/>
          <w:sz w:val="24"/>
          <w:szCs w:val="24"/>
        </w:rPr>
        <w:t xml:space="preserve"> </w:t>
      </w:r>
    </w:p>
    <w:p w:rsidR="00A964D9" w:rsidRDefault="00A964D9" w:rsidP="00FE181D">
      <w:pPr>
        <w:spacing w:after="0" w:line="240" w:lineRule="auto"/>
        <w:jc w:val="both"/>
        <w:rPr>
          <w:rFonts w:ascii="Times New Roman" w:eastAsia="Times New Roman" w:hAnsi="Times New Roman" w:cs="Times New Roman"/>
          <w:b/>
          <w:bCs/>
          <w:i w:val="0"/>
          <w:color w:val="00B050"/>
          <w:sz w:val="24"/>
          <w:szCs w:val="24"/>
        </w:rPr>
      </w:pPr>
    </w:p>
    <w:p w:rsidR="00C67627" w:rsidRDefault="00C67627" w:rsidP="00FE181D">
      <w:pPr>
        <w:spacing w:after="0" w:line="240" w:lineRule="auto"/>
        <w:jc w:val="both"/>
        <w:rPr>
          <w:rFonts w:ascii="Times New Roman" w:eastAsia="Times New Roman" w:hAnsi="Times New Roman" w:cs="Times New Roman"/>
          <w:b/>
          <w:bCs/>
          <w:i w:val="0"/>
          <w:color w:val="00B050"/>
          <w:sz w:val="24"/>
          <w:szCs w:val="24"/>
        </w:rPr>
      </w:pPr>
    </w:p>
    <w:p w:rsidR="00C67627" w:rsidRDefault="00C67627" w:rsidP="00FE181D">
      <w:pPr>
        <w:spacing w:after="0" w:line="240" w:lineRule="auto"/>
        <w:jc w:val="both"/>
        <w:rPr>
          <w:rFonts w:ascii="Times New Roman" w:eastAsia="Times New Roman" w:hAnsi="Times New Roman" w:cs="Times New Roman"/>
          <w:b/>
          <w:bCs/>
          <w:i w:val="0"/>
          <w:color w:val="00B050"/>
          <w:sz w:val="24"/>
          <w:szCs w:val="24"/>
        </w:rPr>
      </w:pPr>
    </w:p>
    <w:p w:rsidR="006B33B2" w:rsidRPr="008D2905" w:rsidRDefault="00A964D9"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3.2</w:t>
      </w:r>
      <w:r w:rsidR="00294AD9">
        <w:rPr>
          <w:rFonts w:ascii="Times New Roman" w:eastAsia="Times New Roman" w:hAnsi="Times New Roman" w:cs="Times New Roman"/>
          <w:b/>
          <w:i w:val="0"/>
          <w:color w:val="00B050"/>
          <w:sz w:val="24"/>
          <w:szCs w:val="24"/>
          <w:u w:val="single"/>
        </w:rPr>
        <w:t xml:space="preserve">. </w:t>
      </w:r>
      <w:r w:rsidR="006B33B2" w:rsidRPr="008D2905">
        <w:rPr>
          <w:rFonts w:ascii="Times New Roman" w:eastAsia="Times New Roman" w:hAnsi="Times New Roman" w:cs="Times New Roman"/>
          <w:b/>
          <w:i w:val="0"/>
          <w:color w:val="00B050"/>
          <w:sz w:val="24"/>
          <w:szCs w:val="24"/>
          <w:u w:val="single"/>
        </w:rPr>
        <w:t xml:space="preserve">Организация </w:t>
      </w:r>
      <w:r w:rsidR="008D7D59" w:rsidRPr="008D2905">
        <w:rPr>
          <w:rFonts w:ascii="Times New Roman" w:eastAsia="Times New Roman" w:hAnsi="Times New Roman" w:cs="Times New Roman"/>
          <w:b/>
          <w:i w:val="0"/>
          <w:color w:val="00B050"/>
          <w:sz w:val="24"/>
          <w:szCs w:val="24"/>
          <w:u w:val="single"/>
        </w:rPr>
        <w:t xml:space="preserve">образовательной среды </w:t>
      </w:r>
      <w:r w:rsidR="006B33B2" w:rsidRPr="008D2905">
        <w:rPr>
          <w:rFonts w:ascii="Times New Roman" w:eastAsia="Times New Roman" w:hAnsi="Times New Roman" w:cs="Times New Roman"/>
          <w:b/>
          <w:i w:val="0"/>
          <w:color w:val="00B050"/>
          <w:sz w:val="24"/>
          <w:szCs w:val="24"/>
          <w:u w:val="single"/>
        </w:rPr>
        <w:t>и материальное оснащение</w:t>
      </w:r>
      <w:r w:rsidR="008D7D59" w:rsidRPr="008D2905">
        <w:rPr>
          <w:rFonts w:ascii="Times New Roman" w:eastAsia="Times New Roman" w:hAnsi="Times New Roman" w:cs="Times New Roman"/>
          <w:b/>
          <w:i w:val="0"/>
          <w:color w:val="00B050"/>
          <w:sz w:val="24"/>
          <w:szCs w:val="24"/>
          <w:u w:val="single"/>
        </w:rPr>
        <w:t xml:space="preserve"> </w:t>
      </w:r>
      <w:r w:rsidR="0038141F">
        <w:rPr>
          <w:rFonts w:ascii="Times New Roman" w:eastAsia="Times New Roman" w:hAnsi="Times New Roman" w:cs="Times New Roman"/>
          <w:b/>
          <w:i w:val="0"/>
          <w:color w:val="00B050"/>
          <w:sz w:val="24"/>
          <w:szCs w:val="24"/>
          <w:u w:val="single"/>
        </w:rPr>
        <w:t>МБ</w:t>
      </w:r>
      <w:r w:rsidR="008D7D59" w:rsidRPr="008D2905">
        <w:rPr>
          <w:rFonts w:ascii="Times New Roman" w:eastAsia="Times New Roman" w:hAnsi="Times New Roman" w:cs="Times New Roman"/>
          <w:b/>
          <w:i w:val="0"/>
          <w:color w:val="00B050"/>
          <w:sz w:val="24"/>
          <w:szCs w:val="24"/>
          <w:u w:val="single"/>
        </w:rPr>
        <w:t>ДОУ</w:t>
      </w:r>
    </w:p>
    <w:p w:rsidR="00294AD9" w:rsidRDefault="00294AD9" w:rsidP="00294AD9">
      <w:pPr>
        <w:spacing w:after="0" w:line="240" w:lineRule="auto"/>
        <w:ind w:firstLine="709"/>
        <w:jc w:val="both"/>
        <w:rPr>
          <w:rFonts w:ascii="Times New Roman" w:eastAsia="Times New Roman" w:hAnsi="Times New Roman" w:cs="Times New Roman"/>
          <w:i w:val="0"/>
          <w:sz w:val="24"/>
          <w:szCs w:val="24"/>
          <w:lang w:bidi="he-IL"/>
        </w:rPr>
      </w:pP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Среда является важным фактором воспитания и развития ребенка.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Образовательная программа предусматривает выделение микро- и макросреды и их состав</w:t>
      </w:r>
      <w:r w:rsidRPr="0038141F">
        <w:rPr>
          <w:rFonts w:ascii="Times New Roman" w:eastAsia="Times New Roman" w:hAnsi="Times New Roman" w:cs="Times New Roman"/>
          <w:i w:val="0"/>
          <w:sz w:val="24"/>
          <w:szCs w:val="24"/>
          <w:lang w:bidi="he-IL"/>
        </w:rPr>
        <w:softHyphen/>
        <w:t>ляющих. Микросреда - это внутреннее оформление помещений. Макро</w:t>
      </w:r>
      <w:r w:rsidRPr="0038141F">
        <w:rPr>
          <w:rFonts w:ascii="Times New Roman" w:eastAsia="Times New Roman" w:hAnsi="Times New Roman" w:cs="Times New Roman"/>
          <w:i w:val="0"/>
          <w:sz w:val="24"/>
          <w:szCs w:val="24"/>
          <w:lang w:bidi="he-IL"/>
        </w:rPr>
        <w:softHyphen/>
        <w:t xml:space="preserve">среда - это ближайшее окружение детского сада.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Оборудование помещений </w:t>
      </w:r>
      <w:r w:rsidR="0038141F" w:rsidRPr="0038141F">
        <w:rPr>
          <w:rFonts w:ascii="Times New Roman" w:eastAsia="Times New Roman" w:hAnsi="Times New Roman" w:cs="Times New Roman"/>
          <w:i w:val="0"/>
          <w:sz w:val="24"/>
          <w:szCs w:val="24"/>
          <w:lang w:bidi="he-IL"/>
        </w:rPr>
        <w:t>МБ</w:t>
      </w:r>
      <w:r w:rsidRPr="0038141F">
        <w:rPr>
          <w:rFonts w:ascii="Times New Roman" w:eastAsia="Times New Roman" w:hAnsi="Times New Roman" w:cs="Times New Roman"/>
          <w:i w:val="0"/>
          <w:sz w:val="24"/>
          <w:szCs w:val="24"/>
          <w:lang w:bidi="he-IL"/>
        </w:rPr>
        <w:t xml:space="preserve">ДОУ безопасное, </w:t>
      </w:r>
      <w:proofErr w:type="spellStart"/>
      <w:r w:rsidRPr="0038141F">
        <w:rPr>
          <w:rFonts w:ascii="Times New Roman" w:eastAsia="Times New Roman" w:hAnsi="Times New Roman" w:cs="Times New Roman"/>
          <w:i w:val="0"/>
          <w:sz w:val="24"/>
          <w:szCs w:val="24"/>
          <w:lang w:bidi="he-IL"/>
        </w:rPr>
        <w:t>здоровьесберегающее</w:t>
      </w:r>
      <w:proofErr w:type="spellEnd"/>
      <w:r w:rsidRPr="0038141F">
        <w:rPr>
          <w:rFonts w:ascii="Times New Roman" w:eastAsia="Times New Roman" w:hAnsi="Times New Roman" w:cs="Times New Roman"/>
          <w:i w:val="0"/>
          <w:sz w:val="24"/>
          <w:szCs w:val="24"/>
          <w:lang w:bidi="he-IL"/>
        </w:rPr>
        <w:t>, эстетиче</w:t>
      </w:r>
      <w:r w:rsidR="00A964D9" w:rsidRPr="0038141F">
        <w:rPr>
          <w:rFonts w:ascii="Times New Roman" w:eastAsia="Times New Roman" w:hAnsi="Times New Roman" w:cs="Times New Roman"/>
          <w:i w:val="0"/>
          <w:sz w:val="24"/>
          <w:szCs w:val="24"/>
          <w:lang w:bidi="he-IL"/>
        </w:rPr>
        <w:t>ски привлекательное и развивающе</w:t>
      </w:r>
      <w:r w:rsidRPr="0038141F">
        <w:rPr>
          <w:rFonts w:ascii="Times New Roman" w:eastAsia="Times New Roman" w:hAnsi="Times New Roman" w:cs="Times New Roman"/>
          <w:i w:val="0"/>
          <w:sz w:val="24"/>
          <w:szCs w:val="24"/>
          <w:lang w:bidi="he-IL"/>
        </w:rPr>
        <w:t>е. Мебель соответствует росту и возрасту детей, игруш</w:t>
      </w:r>
      <w:r w:rsidRPr="0038141F">
        <w:rPr>
          <w:rFonts w:ascii="Times New Roman" w:eastAsia="Times New Roman" w:hAnsi="Times New Roman" w:cs="Times New Roman"/>
          <w:i w:val="0"/>
          <w:sz w:val="24"/>
          <w:szCs w:val="24"/>
          <w:lang w:bidi="he-IL"/>
        </w:rPr>
        <w:softHyphen/>
        <w:t xml:space="preserve">ки - обеспечивают максимальный для данного возраста развивающий эффект.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Calibri" w:hAnsi="Times New Roman" w:cs="Times New Roman"/>
          <w:i w:val="0"/>
          <w:color w:val="000000"/>
          <w:sz w:val="24"/>
          <w:szCs w:val="24"/>
        </w:rPr>
        <w:t xml:space="preserve">Содержание предметно-развивающей среды в группах соответствует интересам мальчиков и девочек, периодически изменяется в зависимости от возраста и интересов детей,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интересы. </w:t>
      </w:r>
      <w:r w:rsidRPr="0038141F">
        <w:rPr>
          <w:rFonts w:ascii="Times New Roman" w:eastAsia="Times New Roman" w:hAnsi="Times New Roman" w:cs="Times New Roman"/>
          <w:i w:val="0"/>
          <w:sz w:val="24"/>
          <w:szCs w:val="24"/>
          <w:lang w:bidi="he-IL"/>
        </w:rPr>
        <w:t>Пространство группы организовано в виде хорошо разграни</w:t>
      </w:r>
      <w:r w:rsidRPr="0038141F">
        <w:rPr>
          <w:rFonts w:ascii="Times New Roman" w:eastAsia="Times New Roman" w:hAnsi="Times New Roman" w:cs="Times New Roman"/>
          <w:i w:val="0"/>
          <w:sz w:val="24"/>
          <w:szCs w:val="24"/>
          <w:lang w:bidi="he-IL"/>
        </w:rPr>
        <w:softHyphen/>
        <w:t>ченных зон («уголки»), оснащенных большим количеством раз</w:t>
      </w:r>
      <w:r w:rsidRPr="0038141F">
        <w:rPr>
          <w:rFonts w:ascii="Times New Roman" w:eastAsia="Times New Roman" w:hAnsi="Times New Roman" w:cs="Times New Roman"/>
          <w:i w:val="0"/>
          <w:sz w:val="24"/>
          <w:szCs w:val="24"/>
          <w:lang w:bidi="he-IL"/>
        </w:rPr>
        <w:softHyphen/>
        <w:t>вивающих материалов (книги, игрушки, материалы для творчества, разви</w:t>
      </w:r>
      <w:r w:rsidRPr="0038141F">
        <w:rPr>
          <w:rFonts w:ascii="Times New Roman" w:eastAsia="Times New Roman" w:hAnsi="Times New Roman" w:cs="Times New Roman"/>
          <w:i w:val="0"/>
          <w:sz w:val="24"/>
          <w:szCs w:val="24"/>
          <w:lang w:bidi="he-IL"/>
        </w:rPr>
        <w:softHyphen/>
        <w:t xml:space="preserve">вающее оборудование и пр.). Все предметы доступны детям.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Оснащение уголков меняется в соответствии с тематическим планирова</w:t>
      </w:r>
      <w:r w:rsidR="006B4C4F" w:rsidRPr="0038141F">
        <w:rPr>
          <w:rFonts w:ascii="Times New Roman" w:eastAsia="Times New Roman" w:hAnsi="Times New Roman" w:cs="Times New Roman"/>
          <w:i w:val="0"/>
          <w:sz w:val="24"/>
          <w:szCs w:val="24"/>
          <w:lang w:bidi="he-IL"/>
        </w:rPr>
        <w:t>нием образовательного процесса.</w:t>
      </w:r>
      <w:r w:rsidRPr="0038141F">
        <w:rPr>
          <w:rFonts w:ascii="Times New Roman" w:eastAsia="Times New Roman" w:hAnsi="Times New Roman" w:cs="Times New Roman"/>
          <w:i w:val="0"/>
          <w:sz w:val="24"/>
          <w:szCs w:val="24"/>
          <w:lang w:bidi="he-IL"/>
        </w:rPr>
        <w:t xml:space="preserve"> В групповой комнате созданы условия для самостоятельной двигательной активности детей - физкультурный уголок, побуждающий к двигатель</w:t>
      </w:r>
      <w:r w:rsidRPr="0038141F">
        <w:rPr>
          <w:rFonts w:ascii="Times New Roman" w:eastAsia="Times New Roman" w:hAnsi="Times New Roman" w:cs="Times New Roman"/>
          <w:i w:val="0"/>
          <w:sz w:val="24"/>
          <w:szCs w:val="24"/>
          <w:lang w:bidi="he-IL"/>
        </w:rPr>
        <w:softHyphen/>
        <w:t>ной игровой деятельности (мячи, обручи, скакалки), спортивное оборудование в течение года обнов</w:t>
      </w:r>
      <w:r w:rsidR="0082598D" w:rsidRPr="0038141F">
        <w:rPr>
          <w:rFonts w:ascii="Times New Roman" w:eastAsia="Times New Roman" w:hAnsi="Times New Roman" w:cs="Times New Roman"/>
          <w:i w:val="0"/>
          <w:sz w:val="24"/>
          <w:szCs w:val="24"/>
          <w:lang w:bidi="he-IL"/>
        </w:rPr>
        <w:t>ляется</w:t>
      </w:r>
      <w:r w:rsidRPr="0038141F">
        <w:rPr>
          <w:rFonts w:ascii="Times New Roman" w:eastAsia="Times New Roman" w:hAnsi="Times New Roman" w:cs="Times New Roman"/>
          <w:i w:val="0"/>
          <w:sz w:val="24"/>
          <w:szCs w:val="24"/>
          <w:lang w:bidi="he-IL"/>
        </w:rPr>
        <w:t>.</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На игровой площадке пространство организованно так, чтобы ребенок чувствовал себя комфортно.  Имеются клумбы и цветники, где  педагоги и родители вместе с детьми высаживают семена цветов, что обеспечивает формирование трудолюбия, чувство ответственного отношения к миру природы. На территории имеется экологическая тропа. Дети с удовольствием участвуют в наблюдениях за природными объектами, в экспериментах, и опытах.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Ближе познакомиться с историей и бытом донских казаков  помогает созданный в детском саду </w:t>
      </w:r>
      <w:r w:rsidRPr="0038141F">
        <w:rPr>
          <w:rFonts w:ascii="Times New Roman" w:eastAsia="Times New Roman" w:hAnsi="Times New Roman" w:cs="Times New Roman"/>
          <w:i w:val="0"/>
          <w:color w:val="00B050"/>
          <w:sz w:val="24"/>
          <w:szCs w:val="24"/>
        </w:rPr>
        <w:t>мини-музей</w:t>
      </w:r>
      <w:r w:rsidRPr="0038141F">
        <w:rPr>
          <w:rFonts w:ascii="Times New Roman" w:eastAsia="Times New Roman" w:hAnsi="Times New Roman" w:cs="Times New Roman"/>
          <w:b/>
          <w:i w:val="0"/>
          <w:color w:val="00B050"/>
          <w:sz w:val="24"/>
          <w:szCs w:val="24"/>
        </w:rPr>
        <w:t xml:space="preserve"> «Казачий край».</w:t>
      </w:r>
      <w:r w:rsidRPr="0038141F">
        <w:rPr>
          <w:rFonts w:ascii="Times New Roman" w:eastAsia="Times New Roman" w:hAnsi="Times New Roman" w:cs="Times New Roman"/>
          <w:i w:val="0"/>
          <w:color w:val="00B050"/>
          <w:sz w:val="24"/>
          <w:szCs w:val="24"/>
        </w:rPr>
        <w:t xml:space="preserve"> </w:t>
      </w:r>
      <w:r w:rsidRPr="0038141F">
        <w:rPr>
          <w:rFonts w:ascii="Times New Roman" w:eastAsia="Times New Roman" w:hAnsi="Times New Roman" w:cs="Times New Roman"/>
          <w:i w:val="0"/>
          <w:sz w:val="24"/>
          <w:szCs w:val="24"/>
        </w:rPr>
        <w:t xml:space="preserve">В нём собраны предметы старинной утвари. Всё это дети могут посмотреть, потрогать и сравнить с теми предметами, которыми люди пользуются в быту сегодня.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На занятиях по рисованию и лепке воспитатели широко используют русское народное декоративно-прикладное искусство. Приоб</w:t>
      </w:r>
      <w:r w:rsidR="0082598D" w:rsidRPr="0038141F">
        <w:rPr>
          <w:rFonts w:ascii="Times New Roman" w:eastAsia="Times New Roman" w:hAnsi="Times New Roman" w:cs="Times New Roman"/>
          <w:i w:val="0"/>
          <w:sz w:val="24"/>
          <w:szCs w:val="24"/>
        </w:rPr>
        <w:t xml:space="preserve">щение дошкольников к народному </w:t>
      </w:r>
      <w:r w:rsidRPr="0038141F">
        <w:rPr>
          <w:rFonts w:ascii="Times New Roman" w:eastAsia="Times New Roman" w:hAnsi="Times New Roman" w:cs="Times New Roman"/>
          <w:i w:val="0"/>
          <w:sz w:val="24"/>
          <w:szCs w:val="24"/>
        </w:rPr>
        <w:t xml:space="preserve">донскому искусству осуществляется посредством создания красивого интерьера групповой комнаты, в оформление которых включают произведения казачества и казачьего быта.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Подобная организация пространства позволяет воспитанникам выби</w:t>
      </w:r>
      <w:r w:rsidRPr="0038141F">
        <w:rPr>
          <w:rFonts w:ascii="Times New Roman" w:eastAsia="Times New Roman" w:hAnsi="Times New Roman" w:cs="Times New Roman"/>
          <w:i w:val="0"/>
          <w:sz w:val="24"/>
          <w:szCs w:val="24"/>
          <w:lang w:bidi="he-IL"/>
        </w:rPr>
        <w:softHyphen/>
        <w:t xml:space="preserve">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705510" w:rsidRDefault="00C91FB9" w:rsidP="0066428C">
      <w:pPr>
        <w:spacing w:after="120" w:line="240" w:lineRule="auto"/>
        <w:ind w:firstLine="540"/>
        <w:jc w:val="both"/>
        <w:rPr>
          <w:rFonts w:ascii="Times New Roman" w:eastAsia="Calibri" w:hAnsi="Times New Roman" w:cs="Times New Roman"/>
          <w:i w:val="0"/>
          <w:sz w:val="24"/>
          <w:szCs w:val="24"/>
        </w:rPr>
      </w:pPr>
      <w:r w:rsidRPr="0038141F">
        <w:rPr>
          <w:rFonts w:ascii="Times New Roman" w:eastAsia="Calibri" w:hAnsi="Times New Roman" w:cs="Times New Roman"/>
          <w:i w:val="0"/>
          <w:sz w:val="24"/>
          <w:szCs w:val="24"/>
        </w:rPr>
        <w:t xml:space="preserve">  </w:t>
      </w:r>
      <w:r w:rsidR="0038141F" w:rsidRPr="0038141F">
        <w:rPr>
          <w:rFonts w:ascii="Times New Roman" w:eastAsia="Calibri" w:hAnsi="Times New Roman" w:cs="Times New Roman"/>
          <w:i w:val="0"/>
          <w:sz w:val="24"/>
          <w:szCs w:val="24"/>
        </w:rPr>
        <w:t>Развивающая п</w:t>
      </w:r>
      <w:r w:rsidR="00294AD9" w:rsidRPr="0038141F">
        <w:rPr>
          <w:rFonts w:ascii="Times New Roman" w:eastAsia="Calibri" w:hAnsi="Times New Roman" w:cs="Times New Roman"/>
          <w:i w:val="0"/>
          <w:sz w:val="24"/>
          <w:szCs w:val="24"/>
        </w:rPr>
        <w:t>редметно - пространственная среда способствует подержанию эмоционального благополучия детей.</w:t>
      </w:r>
    </w:p>
    <w:p w:rsidR="0066428C" w:rsidRPr="0066428C" w:rsidRDefault="0066428C" w:rsidP="0066428C">
      <w:pPr>
        <w:spacing w:after="120" w:line="240" w:lineRule="auto"/>
        <w:ind w:firstLine="540"/>
        <w:jc w:val="both"/>
        <w:rPr>
          <w:rFonts w:ascii="Times New Roman" w:eastAsia="Calibri" w:hAnsi="Times New Roman" w:cs="Times New Roman"/>
          <w:i w:val="0"/>
          <w:sz w:val="24"/>
          <w:szCs w:val="24"/>
        </w:rPr>
      </w:pPr>
    </w:p>
    <w:p w:rsidR="000654B6" w:rsidRDefault="0082598D"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r w:rsidRPr="0082598D">
        <w:rPr>
          <w:rFonts w:ascii="Times New Roman" w:eastAsia="Times New Roman" w:hAnsi="Times New Roman" w:cs="Times New Roman"/>
          <w:b/>
          <w:i w:val="0"/>
          <w:color w:val="00B050"/>
          <w:sz w:val="24"/>
          <w:szCs w:val="24"/>
          <w:u w:val="single"/>
        </w:rPr>
        <w:lastRenderedPageBreak/>
        <w:t xml:space="preserve">Материально-техническое обеспечение </w:t>
      </w:r>
      <w:r w:rsidR="00705510">
        <w:rPr>
          <w:rFonts w:ascii="Times New Roman" w:eastAsia="Times New Roman" w:hAnsi="Times New Roman" w:cs="Times New Roman"/>
          <w:b/>
          <w:i w:val="0"/>
          <w:color w:val="00B050"/>
          <w:sz w:val="24"/>
          <w:szCs w:val="24"/>
          <w:u w:val="single"/>
        </w:rPr>
        <w:t>ДОУ</w:t>
      </w:r>
    </w:p>
    <w:p w:rsidR="00705510" w:rsidRPr="0082598D" w:rsidRDefault="00705510"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p>
    <w:p w:rsidR="009A026A" w:rsidRDefault="000654B6" w:rsidP="003934DF">
      <w:pPr>
        <w:tabs>
          <w:tab w:val="left" w:pos="567"/>
          <w:tab w:val="left" w:pos="709"/>
        </w:tabs>
        <w:autoSpaceDE w:val="0"/>
        <w:autoSpaceDN w:val="0"/>
        <w:adjustRightInd w:val="0"/>
        <w:spacing w:line="240" w:lineRule="auto"/>
        <w:ind w:firstLine="567"/>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drawing>
          <wp:inline distT="0" distB="0" distL="0" distR="0" wp14:anchorId="7055625D" wp14:editId="16AB760F">
            <wp:extent cx="2274354" cy="1754373"/>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srcRect/>
                    <a:stretch>
                      <a:fillRect/>
                    </a:stretch>
                  </pic:blipFill>
                  <pic:spPr bwMode="auto">
                    <a:xfrm>
                      <a:off x="0" y="0"/>
                      <a:ext cx="2274403" cy="1754411"/>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14:anchorId="4ADCE30F" wp14:editId="16FF867A">
            <wp:extent cx="2383908" cy="175400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srcRect/>
                    <a:stretch>
                      <a:fillRect/>
                    </a:stretch>
                  </pic:blipFill>
                  <pic:spPr bwMode="auto">
                    <a:xfrm>
                      <a:off x="0" y="0"/>
                      <a:ext cx="2387580" cy="1756703"/>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14:anchorId="63D6A97F" wp14:editId="3D31494D">
            <wp:extent cx="2192522" cy="175142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srcRect/>
                    <a:stretch>
                      <a:fillRect/>
                    </a:stretch>
                  </pic:blipFill>
                  <pic:spPr bwMode="auto">
                    <a:xfrm>
                      <a:off x="0" y="0"/>
                      <a:ext cx="2192325" cy="1751269"/>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14:anchorId="26D5D27C" wp14:editId="73F8ABC5">
            <wp:extent cx="2178490" cy="1754373"/>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srcRect/>
                    <a:stretch>
                      <a:fillRect/>
                    </a:stretch>
                  </pic:blipFill>
                  <pic:spPr bwMode="auto">
                    <a:xfrm>
                      <a:off x="0" y="0"/>
                      <a:ext cx="2177180" cy="1753318"/>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Материально-технические условия МБДОУ соответствуют требованиям:</w:t>
      </w:r>
    </w:p>
    <w:p w:rsidR="009A026A" w:rsidRPr="009A026A" w:rsidRDefault="009A026A" w:rsidP="005B3E4F">
      <w:pPr>
        <w:numPr>
          <w:ilvl w:val="0"/>
          <w:numId w:val="26"/>
        </w:numPr>
        <w:tabs>
          <w:tab w:val="left" w:pos="567"/>
          <w:tab w:val="left" w:pos="709"/>
        </w:tabs>
        <w:autoSpaceDE w:val="0"/>
        <w:autoSpaceDN w:val="0"/>
        <w:adjustRightInd w:val="0"/>
        <w:spacing w:line="240" w:lineRule="auto"/>
        <w:contextualSpacing/>
        <w:jc w:val="both"/>
        <w:rPr>
          <w:rFonts w:ascii="Times New Roman" w:hAnsi="Times New Roman" w:cs="Times New Roman"/>
          <w:bCs/>
          <w:i w:val="0"/>
          <w:sz w:val="24"/>
          <w:szCs w:val="24"/>
        </w:rPr>
      </w:pPr>
      <w:r w:rsidRPr="009A026A">
        <w:rPr>
          <w:rFonts w:ascii="Times New Roman" w:hAnsi="Times New Roman" w:cs="Times New Roman"/>
          <w:b/>
          <w:bCs/>
          <w:i w:val="0"/>
          <w:sz w:val="24"/>
          <w:szCs w:val="24"/>
        </w:rPr>
        <w:t>санитарно-эпидемиологических правил и нормативов</w:t>
      </w:r>
      <w:r w:rsidRPr="009A026A">
        <w:rPr>
          <w:rFonts w:ascii="Times New Roman" w:hAnsi="Times New Roman" w:cs="Times New Roman"/>
          <w:bCs/>
          <w:i w:val="0"/>
          <w:sz w:val="24"/>
          <w:szCs w:val="24"/>
        </w:rPr>
        <w:t xml:space="preserve">: </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оборудованию и содержанию территории,</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помещениям, их оборудованию и содержанию,</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естественному и искусственному освещению помещений,</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отоплению и вентиляции,</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водоснабжению и канализации,</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питания,</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медицинскому обеспечению,</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 xml:space="preserve">приему детей в </w:t>
      </w:r>
      <w:r w:rsidRPr="009A026A">
        <w:rPr>
          <w:rFonts w:ascii="Times New Roman" w:eastAsia="Calibri" w:hAnsi="Times New Roman" w:cs="Times New Roman"/>
          <w:i w:val="0"/>
          <w:sz w:val="24"/>
          <w:szCs w:val="24"/>
          <w:lang w:eastAsia="en-US"/>
        </w:rPr>
        <w:t>детский сад</w:t>
      </w:r>
      <w:r w:rsidRPr="009A026A">
        <w:rPr>
          <w:rFonts w:ascii="Times New Roman" w:hAnsi="Times New Roman" w:cs="Times New Roman"/>
          <w:i w:val="0"/>
          <w:sz w:val="24"/>
          <w:szCs w:val="24"/>
          <w:lang w:eastAsia="en-US"/>
        </w:rPr>
        <w:t>,</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режима дня,</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физического воспитания,</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личной гигиене персонала;</w:t>
      </w:r>
    </w:p>
    <w:p w:rsidR="009A026A" w:rsidRPr="009A026A" w:rsidRDefault="009A026A" w:rsidP="005B3E4F">
      <w:pPr>
        <w:numPr>
          <w:ilvl w:val="0"/>
          <w:numId w:val="26"/>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eastAsia="SimSun" w:hAnsi="Times New Roman" w:cs="Times New Roman"/>
          <w:b/>
          <w:bCs/>
          <w:i w:val="0"/>
          <w:sz w:val="24"/>
          <w:szCs w:val="24"/>
        </w:rPr>
        <w:t xml:space="preserve">охране здоровья воспитанников и </w:t>
      </w:r>
      <w:r w:rsidRPr="009A026A">
        <w:rPr>
          <w:rFonts w:ascii="Times New Roman" w:hAnsi="Times New Roman" w:cs="Times New Roman"/>
          <w:b/>
          <w:bCs/>
          <w:i w:val="0"/>
          <w:sz w:val="24"/>
          <w:szCs w:val="24"/>
        </w:rPr>
        <w:t>охране труда</w:t>
      </w:r>
      <w:r w:rsidRPr="009A026A">
        <w:rPr>
          <w:rFonts w:ascii="Times New Roman" w:eastAsia="SimSun" w:hAnsi="Times New Roman" w:cs="Times New Roman"/>
          <w:b/>
          <w:bCs/>
          <w:i w:val="0"/>
          <w:sz w:val="24"/>
          <w:szCs w:val="24"/>
        </w:rPr>
        <w:t xml:space="preserve"> работников детского сада;</w:t>
      </w:r>
    </w:p>
    <w:p w:rsidR="009A026A" w:rsidRDefault="009A026A" w:rsidP="005B3E4F">
      <w:pPr>
        <w:numPr>
          <w:ilvl w:val="0"/>
          <w:numId w:val="26"/>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hAnsi="Times New Roman" w:cs="Times New Roman"/>
          <w:b/>
          <w:bCs/>
          <w:i w:val="0"/>
          <w:sz w:val="24"/>
          <w:szCs w:val="24"/>
        </w:rPr>
        <w:t>пожарной безопасности и электробезопасности.</w:t>
      </w:r>
    </w:p>
    <w:p w:rsidR="000654B6" w:rsidRPr="009A026A" w:rsidRDefault="000654B6" w:rsidP="000654B6">
      <w:pPr>
        <w:tabs>
          <w:tab w:val="left" w:pos="567"/>
          <w:tab w:val="left" w:pos="709"/>
        </w:tabs>
        <w:autoSpaceDE w:val="0"/>
        <w:autoSpaceDN w:val="0"/>
        <w:adjustRightInd w:val="0"/>
        <w:spacing w:line="240" w:lineRule="auto"/>
        <w:ind w:left="1080"/>
        <w:contextualSpacing/>
        <w:jc w:val="both"/>
        <w:rPr>
          <w:rFonts w:ascii="Times New Roman" w:hAnsi="Times New Roman" w:cs="Times New Roman"/>
          <w:b/>
          <w:bCs/>
          <w:i w:val="0"/>
          <w:sz w:val="24"/>
          <w:szCs w:val="24"/>
        </w:rPr>
      </w:pPr>
    </w:p>
    <w:p w:rsidR="009A026A" w:rsidRPr="009A026A" w:rsidRDefault="000654B6" w:rsidP="000654B6">
      <w:pPr>
        <w:tabs>
          <w:tab w:val="left" w:pos="567"/>
          <w:tab w:val="left" w:pos="709"/>
        </w:tabs>
        <w:autoSpaceDE w:val="0"/>
        <w:autoSpaceDN w:val="0"/>
        <w:adjustRightInd w:val="0"/>
        <w:spacing w:line="240" w:lineRule="auto"/>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lastRenderedPageBreak/>
        <w:drawing>
          <wp:inline distT="0" distB="0" distL="0" distR="0" wp14:anchorId="25E2A4C5" wp14:editId="02D7EB51">
            <wp:extent cx="2419020" cy="1828800"/>
            <wp:effectExtent l="19050" t="0" r="33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a:stretch>
                      <a:fillRect/>
                    </a:stretch>
                  </pic:blipFill>
                  <pic:spPr bwMode="auto">
                    <a:xfrm>
                      <a:off x="0" y="0"/>
                      <a:ext cx="2418695" cy="1828554"/>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14:anchorId="306B3C6C" wp14:editId="1CF9C558">
            <wp:extent cx="2431816" cy="1828800"/>
            <wp:effectExtent l="19050" t="0" r="6584"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srcRect/>
                    <a:stretch>
                      <a:fillRect/>
                    </a:stretch>
                  </pic:blipFill>
                  <pic:spPr bwMode="auto">
                    <a:xfrm>
                      <a:off x="0" y="0"/>
                      <a:ext cx="2431888" cy="1828854"/>
                    </a:xfrm>
                    <a:prstGeom prst="rect">
                      <a:avLst/>
                    </a:prstGeom>
                    <a:noFill/>
                    <a:ln w="9525">
                      <a:noFill/>
                      <a:miter lim="800000"/>
                      <a:headEnd/>
                      <a:tailEnd/>
                    </a:ln>
                  </pic:spPr>
                </pic:pic>
              </a:graphicData>
            </a:graphic>
          </wp:inline>
        </w:drawing>
      </w:r>
      <w:r w:rsidRPr="000654B6">
        <w:rPr>
          <w:rFonts w:ascii="Times New Roman" w:hAnsi="Times New Roman" w:cs="Times New Roman"/>
          <w:bCs/>
          <w:i w:val="0"/>
          <w:noProof/>
          <w:sz w:val="24"/>
          <w:szCs w:val="24"/>
        </w:rPr>
        <w:drawing>
          <wp:inline distT="0" distB="0" distL="0" distR="0" wp14:anchorId="35147DBD" wp14:editId="6E287B0C">
            <wp:extent cx="2328610" cy="1828800"/>
            <wp:effectExtent l="19050" t="0" r="0" b="0"/>
            <wp:docPr id="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srcRect/>
                    <a:stretch>
                      <a:fillRect/>
                    </a:stretch>
                  </pic:blipFill>
                  <pic:spPr bwMode="auto">
                    <a:xfrm>
                      <a:off x="0" y="0"/>
                      <a:ext cx="2335150" cy="1833936"/>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14:anchorId="22056ED3" wp14:editId="45796B0B">
            <wp:extent cx="2241240" cy="1827407"/>
            <wp:effectExtent l="19050" t="0" r="666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srcRect/>
                    <a:stretch>
                      <a:fillRect/>
                    </a:stretch>
                  </pic:blipFill>
                  <pic:spPr bwMode="auto">
                    <a:xfrm>
                      <a:off x="0" y="0"/>
                      <a:ext cx="2243455" cy="1829213"/>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Для выполнения требований ФГОС </w:t>
      </w:r>
      <w:proofErr w:type="gramStart"/>
      <w:r w:rsidRPr="009A026A">
        <w:rPr>
          <w:rFonts w:ascii="Times New Roman" w:hAnsi="Times New Roman" w:cs="Times New Roman"/>
          <w:bCs/>
          <w:i w:val="0"/>
          <w:sz w:val="24"/>
          <w:szCs w:val="24"/>
          <w:lang w:eastAsia="en-US"/>
        </w:rPr>
        <w:t>ДО</w:t>
      </w:r>
      <w:proofErr w:type="gramEnd"/>
      <w:r w:rsidRPr="009A026A">
        <w:rPr>
          <w:rFonts w:ascii="Times New Roman" w:hAnsi="Times New Roman" w:cs="Times New Roman"/>
          <w:bCs/>
          <w:i w:val="0"/>
          <w:sz w:val="24"/>
          <w:szCs w:val="24"/>
          <w:lang w:eastAsia="en-US"/>
        </w:rPr>
        <w:t xml:space="preserve"> </w:t>
      </w:r>
      <w:proofErr w:type="gramStart"/>
      <w:r w:rsidRPr="009A026A">
        <w:rPr>
          <w:rFonts w:ascii="Times New Roman" w:hAnsi="Times New Roman" w:cs="Times New Roman"/>
          <w:bCs/>
          <w:i w:val="0"/>
          <w:sz w:val="24"/>
          <w:szCs w:val="24"/>
          <w:lang w:eastAsia="en-US"/>
        </w:rPr>
        <w:t>к</w:t>
      </w:r>
      <w:proofErr w:type="gramEnd"/>
      <w:r w:rsidRPr="009A026A">
        <w:rPr>
          <w:rFonts w:ascii="Times New Roman" w:hAnsi="Times New Roman" w:cs="Times New Roman"/>
          <w:bCs/>
          <w:i w:val="0"/>
          <w:sz w:val="24"/>
          <w:szCs w:val="24"/>
          <w:lang w:eastAsia="en-US"/>
        </w:rPr>
        <w:t xml:space="preserve"> развивающей предметно-пространственной среде детского сада был проведён анализ созданных условий.  Проводилась работа по обогащению, дополнению материально-технической базы, позволяющей достичь поставленных целей и выполнить задачи, в т. ч.:</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осуществлять все виды деятельности ребенка, как индивидуальной самостоятельной, так и в рамках каждой возрастной группы с учетом возрастных и индивидуальных особенностей воспитанников, их особых образовательных потребностей; </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-достичь воспитанниками планируемых результатов освоения Программы в соответствии с требованиями ФГОС </w:t>
      </w:r>
      <w:proofErr w:type="gramStart"/>
      <w:r w:rsidRPr="009A026A">
        <w:rPr>
          <w:rFonts w:ascii="Times New Roman" w:hAnsi="Times New Roman" w:cs="Times New Roman"/>
          <w:bCs/>
          <w:i w:val="0"/>
          <w:sz w:val="24"/>
          <w:szCs w:val="24"/>
          <w:lang w:eastAsia="en-US"/>
        </w:rPr>
        <w:t>ДО</w:t>
      </w:r>
      <w:proofErr w:type="gramEnd"/>
      <w:r w:rsidRPr="009A026A">
        <w:rPr>
          <w:rFonts w:ascii="Times New Roman" w:hAnsi="Times New Roman" w:cs="Times New Roman"/>
          <w:bCs/>
          <w:i w:val="0"/>
          <w:sz w:val="24"/>
          <w:szCs w:val="24"/>
          <w:lang w:eastAsia="en-US"/>
        </w:rPr>
        <w:t>;</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обновлять содержание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обеспечивать эффективное использование профессионального и творческого потенциала педагогических, руководящих и иных работников детского сада, повышения их профессиональной, коммуникативной, информационной, правовой компетентности и мастерства мотивирования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ООП, в создании условий для ее реализации, а также мотивирующей образовательной среды, уклада ДОУ;</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w:t>
      </w:r>
      <w:r w:rsidRPr="009A026A">
        <w:rPr>
          <w:rFonts w:ascii="Times New Roman" w:eastAsia="SimSun" w:hAnsi="Times New Roman" w:cs="Times New Roman"/>
          <w:bCs/>
          <w:i w:val="0"/>
          <w:sz w:val="24"/>
          <w:szCs w:val="24"/>
          <w:lang w:eastAsia="en-US"/>
        </w:rPr>
        <w:t>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A366CB" w:rsidRPr="00A366CB" w:rsidRDefault="00A366CB" w:rsidP="00A366CB">
      <w:pPr>
        <w:tabs>
          <w:tab w:val="left" w:pos="360"/>
        </w:tabs>
        <w:spacing w:after="0" w:line="240" w:lineRule="auto"/>
        <w:ind w:left="360"/>
        <w:jc w:val="center"/>
        <w:rPr>
          <w:rFonts w:ascii="Times New Roman" w:eastAsia="Times New Roman" w:hAnsi="Times New Roman" w:cs="Times New Roman"/>
          <w:b/>
          <w:i w:val="0"/>
          <w:iCs w:val="0"/>
          <w:sz w:val="24"/>
          <w:szCs w:val="24"/>
          <w:lang w:eastAsia="en-US"/>
        </w:rPr>
      </w:pPr>
      <w:r w:rsidRPr="00A366CB">
        <w:rPr>
          <w:rFonts w:ascii="Times New Roman" w:eastAsia="Times New Roman" w:hAnsi="Times New Roman" w:cs="Times New Roman"/>
          <w:b/>
          <w:i w:val="0"/>
          <w:iCs w:val="0"/>
          <w:sz w:val="24"/>
          <w:szCs w:val="24"/>
          <w:lang w:eastAsia="en-US"/>
        </w:rPr>
        <w:lastRenderedPageBreak/>
        <w:t>Оснащенность</w:t>
      </w:r>
    </w:p>
    <w:p w:rsidR="00A366CB" w:rsidRPr="00A366CB" w:rsidRDefault="00A366CB" w:rsidP="00A366CB">
      <w:pPr>
        <w:tabs>
          <w:tab w:val="left" w:pos="360"/>
        </w:tabs>
        <w:spacing w:after="0" w:line="240" w:lineRule="auto"/>
        <w:ind w:left="360"/>
        <w:rPr>
          <w:rFonts w:ascii="Times New Roman" w:eastAsia="Times New Roman" w:hAnsi="Times New Roman" w:cs="Times New Roman"/>
          <w:b/>
          <w:i w:val="0"/>
          <w:iCs w:val="0"/>
          <w:sz w:val="28"/>
          <w:szCs w:val="28"/>
          <w:lang w:eastAsia="en-US"/>
        </w:rPr>
      </w:pPr>
    </w:p>
    <w:tbl>
      <w:tblPr>
        <w:tblW w:w="14981" w:type="dxa"/>
        <w:tblInd w:w="250" w:type="dxa"/>
        <w:tblLayout w:type="fixed"/>
        <w:tblLook w:val="0000" w:firstRow="0" w:lastRow="0" w:firstColumn="0" w:lastColumn="0" w:noHBand="0" w:noVBand="0"/>
      </w:tblPr>
      <w:tblGrid>
        <w:gridCol w:w="1870"/>
        <w:gridCol w:w="2968"/>
        <w:gridCol w:w="1349"/>
        <w:gridCol w:w="1889"/>
        <w:gridCol w:w="1816"/>
        <w:gridCol w:w="963"/>
        <w:gridCol w:w="1000"/>
        <w:gridCol w:w="3126"/>
      </w:tblGrid>
      <w:tr w:rsidR="00C67627" w:rsidRPr="00C67627" w:rsidTr="00C67627">
        <w:trPr>
          <w:cantSplit/>
          <w:trHeight w:hRule="exact" w:val="686"/>
        </w:trPr>
        <w:tc>
          <w:tcPr>
            <w:tcW w:w="1870" w:type="dxa"/>
            <w:vMerge w:val="restart"/>
            <w:tcBorders>
              <w:top w:val="single" w:sz="4" w:space="0" w:color="000000"/>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 xml:space="preserve">Наличие помещений, развивающей                 </w:t>
            </w:r>
            <w:proofErr w:type="gramStart"/>
            <w:r w:rsidRPr="00C67627">
              <w:rPr>
                <w:rFonts w:ascii="Times New Roman" w:eastAsia="Times New Roman" w:hAnsi="Times New Roman" w:cs="Times New Roman"/>
                <w:i w:val="0"/>
                <w:iCs w:val="0"/>
                <w:sz w:val="22"/>
                <w:szCs w:val="22"/>
                <w:lang w:eastAsia="en-US"/>
              </w:rPr>
              <w:t>предметно-пространственная</w:t>
            </w:r>
            <w:proofErr w:type="gramEnd"/>
            <w:r w:rsidRPr="00C67627">
              <w:rPr>
                <w:rFonts w:ascii="Times New Roman" w:eastAsia="Times New Roman" w:hAnsi="Times New Roman" w:cs="Times New Roman"/>
                <w:i w:val="0"/>
                <w:iCs w:val="0"/>
                <w:sz w:val="22"/>
                <w:szCs w:val="22"/>
                <w:lang w:eastAsia="en-US"/>
              </w:rPr>
              <w:t xml:space="preserve"> среды в соответствии с требованиями ФГОС ДО по  основным направлениям развития </w:t>
            </w:r>
          </w:p>
        </w:tc>
        <w:tc>
          <w:tcPr>
            <w:tcW w:w="2968" w:type="dxa"/>
            <w:vMerge w:val="restart"/>
            <w:tcBorders>
              <w:top w:val="single" w:sz="4" w:space="0" w:color="000000"/>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Наличие помещений, участков для занятий с детьми, оборудование.</w:t>
            </w:r>
          </w:p>
          <w:p w:rsidR="00C67627" w:rsidRPr="00C67627" w:rsidRDefault="00C67627" w:rsidP="00C67627">
            <w:pPr>
              <w:spacing w:before="100" w:beforeAutospacing="1" w:after="100" w:afterAutospacing="1" w:line="276" w:lineRule="auto"/>
              <w:jc w:val="center"/>
              <w:rPr>
                <w:rFonts w:ascii="Times New Roman" w:eastAsia="Times New Roman" w:hAnsi="Times New Roman" w:cs="Times New Roman"/>
                <w:i w:val="0"/>
                <w:iCs w:val="0"/>
                <w:sz w:val="22"/>
                <w:szCs w:val="22"/>
                <w:lang w:eastAsia="en-US"/>
              </w:rPr>
            </w:pPr>
          </w:p>
        </w:tc>
        <w:tc>
          <w:tcPr>
            <w:tcW w:w="1349" w:type="dxa"/>
            <w:vMerge w:val="restart"/>
            <w:tcBorders>
              <w:top w:val="single" w:sz="4" w:space="0" w:color="000000"/>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r w:rsidRPr="00C67627">
              <w:rPr>
                <w:rFonts w:ascii="Times New Roman" w:eastAsia="Times New Roman" w:hAnsi="Times New Roman" w:cs="Times New Roman"/>
                <w:i w:val="0"/>
                <w:iCs w:val="0"/>
                <w:sz w:val="22"/>
                <w:szCs w:val="22"/>
                <w:lang w:val="en-US" w:eastAsia="en-US"/>
              </w:rPr>
              <w:t>Общая</w:t>
            </w:r>
            <w:proofErr w:type="spellEnd"/>
          </w:p>
          <w:p w:rsidR="00C67627" w:rsidRPr="00C67627" w:rsidRDefault="00C67627" w:rsidP="00C67627">
            <w:pPr>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proofErr w:type="gramStart"/>
            <w:r w:rsidRPr="00C67627">
              <w:rPr>
                <w:rFonts w:ascii="Times New Roman" w:eastAsia="Times New Roman" w:hAnsi="Times New Roman" w:cs="Times New Roman"/>
                <w:i w:val="0"/>
                <w:iCs w:val="0"/>
                <w:sz w:val="22"/>
                <w:szCs w:val="22"/>
                <w:lang w:val="en-US" w:eastAsia="en-US"/>
              </w:rPr>
              <w:t>площадькв</w:t>
            </w:r>
            <w:proofErr w:type="spellEnd"/>
            <w:proofErr w:type="gramEnd"/>
            <w:r w:rsidRPr="00C67627">
              <w:rPr>
                <w:rFonts w:ascii="Times New Roman" w:eastAsia="Times New Roman" w:hAnsi="Times New Roman" w:cs="Times New Roman"/>
                <w:i w:val="0"/>
                <w:iCs w:val="0"/>
                <w:sz w:val="22"/>
                <w:szCs w:val="22"/>
                <w:lang w:val="en-US" w:eastAsia="en-US"/>
              </w:rPr>
              <w:t xml:space="preserve">. </w:t>
            </w:r>
            <w:proofErr w:type="gramStart"/>
            <w:r w:rsidRPr="00C67627">
              <w:rPr>
                <w:rFonts w:ascii="Times New Roman" w:eastAsia="Times New Roman" w:hAnsi="Times New Roman" w:cs="Times New Roman"/>
                <w:i w:val="0"/>
                <w:iCs w:val="0"/>
                <w:sz w:val="22"/>
                <w:szCs w:val="22"/>
                <w:lang w:val="en-US" w:eastAsia="en-US"/>
              </w:rPr>
              <w:t>м</w:t>
            </w:r>
            <w:proofErr w:type="gramEnd"/>
            <w:r w:rsidRPr="00C67627">
              <w:rPr>
                <w:rFonts w:ascii="Times New Roman" w:eastAsia="Times New Roman" w:hAnsi="Times New Roman" w:cs="Times New Roman"/>
                <w:i w:val="0"/>
                <w:iCs w:val="0"/>
                <w:sz w:val="22"/>
                <w:szCs w:val="22"/>
                <w:lang w:val="en-US" w:eastAsia="en-US"/>
              </w:rPr>
              <w:t>.</w:t>
            </w:r>
          </w:p>
          <w:p w:rsidR="00C67627" w:rsidRPr="00C67627" w:rsidRDefault="00C67627" w:rsidP="00C67627">
            <w:pPr>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
          <w:p w:rsidR="00C67627" w:rsidRPr="00C67627" w:rsidRDefault="00C67627" w:rsidP="00C67627">
            <w:pPr>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
          <w:p w:rsidR="00C67627" w:rsidRPr="00C67627" w:rsidRDefault="00C67627" w:rsidP="00C67627">
            <w:pPr>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3884,8</w:t>
            </w:r>
          </w:p>
        </w:tc>
        <w:tc>
          <w:tcPr>
            <w:tcW w:w="5668" w:type="dxa"/>
            <w:gridSpan w:val="4"/>
            <w:tcBorders>
              <w:top w:val="single" w:sz="4" w:space="0" w:color="000000"/>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Совершенствование материально-технической базы  в 20</w:t>
            </w:r>
            <w:r>
              <w:rPr>
                <w:rFonts w:ascii="Times New Roman" w:eastAsia="Times New Roman" w:hAnsi="Times New Roman" w:cs="Times New Roman"/>
                <w:i w:val="0"/>
                <w:iCs w:val="0"/>
                <w:sz w:val="22"/>
                <w:szCs w:val="22"/>
                <w:lang w:eastAsia="en-US"/>
              </w:rPr>
              <w:t>20</w:t>
            </w:r>
            <w:r w:rsidRPr="00C67627">
              <w:rPr>
                <w:rFonts w:ascii="Times New Roman" w:eastAsia="Times New Roman" w:hAnsi="Times New Roman" w:cs="Times New Roman"/>
                <w:i w:val="0"/>
                <w:iCs w:val="0"/>
                <w:sz w:val="22"/>
                <w:szCs w:val="22"/>
                <w:lang w:eastAsia="en-US"/>
              </w:rPr>
              <w:t xml:space="preserve"> г.</w:t>
            </w:r>
          </w:p>
        </w:tc>
        <w:tc>
          <w:tcPr>
            <w:tcW w:w="3126" w:type="dxa"/>
            <w:vMerge w:val="restart"/>
            <w:tcBorders>
              <w:top w:val="single" w:sz="4" w:space="0" w:color="000000"/>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Перспективы совершенствования материально-технической  ба</w:t>
            </w:r>
            <w:r>
              <w:rPr>
                <w:rFonts w:ascii="Times New Roman" w:eastAsia="Times New Roman" w:hAnsi="Times New Roman" w:cs="Times New Roman"/>
                <w:i w:val="0"/>
                <w:iCs w:val="0"/>
                <w:sz w:val="22"/>
                <w:szCs w:val="22"/>
                <w:lang w:eastAsia="en-US"/>
              </w:rPr>
              <w:t xml:space="preserve">зы </w:t>
            </w:r>
            <w:r w:rsidRPr="00C67627">
              <w:rPr>
                <w:rFonts w:ascii="Times New Roman" w:eastAsia="Times New Roman" w:hAnsi="Times New Roman" w:cs="Times New Roman"/>
                <w:i w:val="0"/>
                <w:iCs w:val="0"/>
                <w:sz w:val="22"/>
                <w:szCs w:val="22"/>
                <w:lang w:eastAsia="en-US"/>
              </w:rPr>
              <w:t>в 2021 г.</w:t>
            </w:r>
          </w:p>
        </w:tc>
      </w:tr>
      <w:tr w:rsidR="00C67627" w:rsidRPr="00C67627" w:rsidTr="00C67627">
        <w:trPr>
          <w:cantSplit/>
          <w:trHeight w:hRule="exact" w:val="914"/>
        </w:trPr>
        <w:tc>
          <w:tcPr>
            <w:tcW w:w="1870" w:type="dxa"/>
            <w:vMerge/>
            <w:tcBorders>
              <w:top w:val="single" w:sz="4" w:space="0" w:color="000000"/>
              <w:left w:val="single" w:sz="4" w:space="0" w:color="000000"/>
              <w:bottom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eastAsia="en-US"/>
              </w:rPr>
            </w:pPr>
          </w:p>
        </w:tc>
        <w:tc>
          <w:tcPr>
            <w:tcW w:w="2968" w:type="dxa"/>
            <w:vMerge/>
            <w:tcBorders>
              <w:top w:val="single" w:sz="4" w:space="0" w:color="000000"/>
              <w:left w:val="single" w:sz="4" w:space="0" w:color="000000"/>
              <w:bottom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eastAsia="en-US"/>
              </w:rPr>
            </w:pPr>
          </w:p>
        </w:tc>
        <w:tc>
          <w:tcPr>
            <w:tcW w:w="1349" w:type="dxa"/>
            <w:vMerge/>
            <w:tcBorders>
              <w:top w:val="single" w:sz="4" w:space="0" w:color="000000"/>
              <w:left w:val="single" w:sz="4" w:space="0" w:color="000000"/>
              <w:bottom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eastAsia="en-US"/>
              </w:rPr>
            </w:pPr>
          </w:p>
        </w:tc>
        <w:tc>
          <w:tcPr>
            <w:tcW w:w="1889" w:type="dxa"/>
            <w:vMerge w:val="restart"/>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r w:rsidRPr="00C67627">
              <w:rPr>
                <w:rFonts w:ascii="Times New Roman" w:eastAsia="Times New Roman" w:hAnsi="Times New Roman" w:cs="Times New Roman"/>
                <w:i w:val="0"/>
                <w:iCs w:val="0"/>
                <w:sz w:val="22"/>
                <w:szCs w:val="22"/>
                <w:lang w:val="en-US" w:eastAsia="en-US"/>
              </w:rPr>
              <w:t>Приобретено</w:t>
            </w:r>
            <w:proofErr w:type="spellEnd"/>
          </w:p>
          <w:p w:rsidR="00C67627" w:rsidRPr="00C67627" w:rsidRDefault="00C67627" w:rsidP="00C67627">
            <w:pPr>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r w:rsidRPr="00C67627">
              <w:rPr>
                <w:rFonts w:ascii="Times New Roman" w:eastAsia="Times New Roman" w:hAnsi="Times New Roman" w:cs="Times New Roman"/>
                <w:i w:val="0"/>
                <w:iCs w:val="0"/>
                <w:sz w:val="22"/>
                <w:szCs w:val="22"/>
                <w:lang w:val="en-US" w:eastAsia="en-US"/>
              </w:rPr>
              <w:t>оборудование</w:t>
            </w:r>
            <w:proofErr w:type="spellEnd"/>
          </w:p>
        </w:tc>
        <w:tc>
          <w:tcPr>
            <w:tcW w:w="3779" w:type="dxa"/>
            <w:gridSpan w:val="3"/>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r w:rsidRPr="00C67627">
              <w:rPr>
                <w:rFonts w:ascii="Times New Roman" w:eastAsia="Times New Roman" w:hAnsi="Times New Roman" w:cs="Times New Roman"/>
                <w:i w:val="0"/>
                <w:iCs w:val="0"/>
                <w:sz w:val="22"/>
                <w:szCs w:val="22"/>
                <w:lang w:val="en-US" w:eastAsia="en-US"/>
              </w:rPr>
              <w:t>Источники</w:t>
            </w:r>
            <w:proofErr w:type="spellEnd"/>
            <w:r w:rsidRPr="00C67627">
              <w:rPr>
                <w:rFonts w:ascii="Times New Roman" w:eastAsia="Times New Roman" w:hAnsi="Times New Roman" w:cs="Times New Roman"/>
                <w:i w:val="0"/>
                <w:iCs w:val="0"/>
                <w:sz w:val="22"/>
                <w:szCs w:val="22"/>
                <w:lang w:eastAsia="en-US"/>
              </w:rPr>
              <w:t xml:space="preserve"> </w:t>
            </w:r>
            <w:proofErr w:type="spellStart"/>
            <w:r w:rsidRPr="00C67627">
              <w:rPr>
                <w:rFonts w:ascii="Times New Roman" w:eastAsia="Times New Roman" w:hAnsi="Times New Roman" w:cs="Times New Roman"/>
                <w:i w:val="0"/>
                <w:iCs w:val="0"/>
                <w:sz w:val="22"/>
                <w:szCs w:val="22"/>
                <w:lang w:val="en-US" w:eastAsia="en-US"/>
              </w:rPr>
              <w:t>финансирования</w:t>
            </w:r>
            <w:proofErr w:type="spellEnd"/>
            <w:r w:rsidRPr="00C67627">
              <w:rPr>
                <w:rFonts w:ascii="Times New Roman" w:eastAsia="Times New Roman" w:hAnsi="Times New Roman" w:cs="Times New Roman"/>
                <w:i w:val="0"/>
                <w:iCs w:val="0"/>
                <w:sz w:val="22"/>
                <w:szCs w:val="22"/>
                <w:lang w:val="en-US" w:eastAsia="en-US"/>
              </w:rPr>
              <w:t xml:space="preserve">               (</w:t>
            </w:r>
            <w:proofErr w:type="spellStart"/>
            <w:r w:rsidRPr="00C67627">
              <w:rPr>
                <w:rFonts w:ascii="Times New Roman" w:eastAsia="Times New Roman" w:hAnsi="Times New Roman" w:cs="Times New Roman"/>
                <w:i w:val="0"/>
                <w:iCs w:val="0"/>
                <w:sz w:val="22"/>
                <w:szCs w:val="22"/>
                <w:lang w:val="en-US" w:eastAsia="en-US"/>
              </w:rPr>
              <w:t>сумма</w:t>
            </w:r>
            <w:proofErr w:type="spellEnd"/>
            <w:r w:rsidRPr="00C67627">
              <w:rPr>
                <w:rFonts w:ascii="Times New Roman" w:eastAsia="Times New Roman" w:hAnsi="Times New Roman" w:cs="Times New Roman"/>
                <w:i w:val="0"/>
                <w:iCs w:val="0"/>
                <w:sz w:val="22"/>
                <w:szCs w:val="22"/>
                <w:lang w:val="en-US" w:eastAsia="en-US"/>
              </w:rPr>
              <w:t>)</w:t>
            </w:r>
          </w:p>
        </w:tc>
        <w:tc>
          <w:tcPr>
            <w:tcW w:w="3126" w:type="dxa"/>
            <w:vMerge/>
            <w:tcBorders>
              <w:top w:val="single" w:sz="4" w:space="0" w:color="000000"/>
              <w:left w:val="single" w:sz="4" w:space="0" w:color="000000"/>
              <w:bottom w:val="single" w:sz="4" w:space="0" w:color="000000"/>
              <w:right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val="en-US" w:eastAsia="en-US"/>
              </w:rPr>
            </w:pPr>
          </w:p>
        </w:tc>
      </w:tr>
      <w:tr w:rsidR="00C67627" w:rsidRPr="00C67627" w:rsidTr="00C67627">
        <w:trPr>
          <w:cantSplit/>
          <w:trHeight w:hRule="exact" w:val="2779"/>
        </w:trPr>
        <w:tc>
          <w:tcPr>
            <w:tcW w:w="1870" w:type="dxa"/>
            <w:vMerge/>
            <w:tcBorders>
              <w:top w:val="single" w:sz="4" w:space="0" w:color="000000"/>
              <w:left w:val="single" w:sz="4" w:space="0" w:color="000000"/>
              <w:bottom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val="en-US" w:eastAsia="en-US"/>
              </w:rPr>
            </w:pPr>
          </w:p>
        </w:tc>
        <w:tc>
          <w:tcPr>
            <w:tcW w:w="2968" w:type="dxa"/>
            <w:vMerge/>
            <w:tcBorders>
              <w:top w:val="single" w:sz="4" w:space="0" w:color="000000"/>
              <w:left w:val="single" w:sz="4" w:space="0" w:color="000000"/>
              <w:bottom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val="en-US" w:eastAsia="en-US"/>
              </w:rPr>
            </w:pPr>
          </w:p>
        </w:tc>
        <w:tc>
          <w:tcPr>
            <w:tcW w:w="1349" w:type="dxa"/>
            <w:vMerge/>
            <w:tcBorders>
              <w:top w:val="single" w:sz="4" w:space="0" w:color="000000"/>
              <w:left w:val="single" w:sz="4" w:space="0" w:color="000000"/>
              <w:bottom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val="en-US" w:eastAsia="en-US"/>
              </w:rPr>
            </w:pPr>
          </w:p>
        </w:tc>
        <w:tc>
          <w:tcPr>
            <w:tcW w:w="1889" w:type="dxa"/>
            <w:vMerge/>
            <w:tcBorders>
              <w:left w:val="single" w:sz="4" w:space="0" w:color="000000"/>
              <w:bottom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val="en-US" w:eastAsia="en-US"/>
              </w:rPr>
            </w:pP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r w:rsidRPr="00C67627">
              <w:rPr>
                <w:rFonts w:ascii="Times New Roman" w:eastAsia="Times New Roman" w:hAnsi="Times New Roman" w:cs="Times New Roman"/>
                <w:i w:val="0"/>
                <w:iCs w:val="0"/>
                <w:sz w:val="22"/>
                <w:szCs w:val="22"/>
                <w:lang w:val="en-US" w:eastAsia="en-US"/>
              </w:rPr>
              <w:t>Бюджет</w:t>
            </w:r>
            <w:proofErr w:type="spellEnd"/>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r w:rsidRPr="00C67627">
              <w:rPr>
                <w:rFonts w:ascii="Times New Roman" w:eastAsia="Times New Roman" w:hAnsi="Times New Roman" w:cs="Times New Roman"/>
                <w:i w:val="0"/>
                <w:iCs w:val="0"/>
                <w:sz w:val="22"/>
                <w:szCs w:val="22"/>
                <w:lang w:val="en-US" w:eastAsia="en-US"/>
              </w:rPr>
              <w:t>Внебюджет</w:t>
            </w:r>
            <w:proofErr w:type="spellEnd"/>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roofErr w:type="spellStart"/>
            <w:r w:rsidRPr="00C67627">
              <w:rPr>
                <w:rFonts w:ascii="Times New Roman" w:eastAsia="Times New Roman" w:hAnsi="Times New Roman" w:cs="Times New Roman"/>
                <w:i w:val="0"/>
                <w:iCs w:val="0"/>
                <w:sz w:val="22"/>
                <w:szCs w:val="22"/>
                <w:lang w:val="en-US" w:eastAsia="en-US"/>
              </w:rPr>
              <w:t>Благотворительность</w:t>
            </w:r>
            <w:proofErr w:type="spellEnd"/>
          </w:p>
        </w:tc>
        <w:tc>
          <w:tcPr>
            <w:tcW w:w="3126" w:type="dxa"/>
            <w:vMerge/>
            <w:tcBorders>
              <w:top w:val="single" w:sz="4" w:space="0" w:color="000000"/>
              <w:left w:val="single" w:sz="4" w:space="0" w:color="000000"/>
              <w:bottom w:val="single" w:sz="4" w:space="0" w:color="000000"/>
              <w:right w:val="single" w:sz="4" w:space="0" w:color="000000"/>
            </w:tcBorders>
          </w:tcPr>
          <w:p w:rsidR="00C67627" w:rsidRPr="00C67627" w:rsidRDefault="00C67627" w:rsidP="00C67627">
            <w:pPr>
              <w:spacing w:before="100" w:beforeAutospacing="1" w:after="100" w:afterAutospacing="1" w:line="276" w:lineRule="auto"/>
              <w:rPr>
                <w:rFonts w:ascii="Times New Roman" w:eastAsia="Times New Roman" w:hAnsi="Times New Roman" w:cs="Times New Roman"/>
                <w:i w:val="0"/>
                <w:iCs w:val="0"/>
                <w:sz w:val="22"/>
                <w:szCs w:val="22"/>
                <w:lang w:val="en-US" w:eastAsia="en-US"/>
              </w:rPr>
            </w:pPr>
          </w:p>
        </w:tc>
      </w:tr>
      <w:tr w:rsidR="00C67627" w:rsidRPr="00C67627" w:rsidTr="00C67627">
        <w:trPr>
          <w:cantSplit/>
          <w:trHeight w:val="446"/>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t>Групповыепомещения</w:t>
            </w:r>
            <w:proofErr w:type="spellEnd"/>
            <w:r w:rsidRPr="00C67627">
              <w:rPr>
                <w:rFonts w:ascii="Times New Roman" w:eastAsia="Times New Roman" w:hAnsi="Times New Roman" w:cs="Times New Roman"/>
                <w:b/>
                <w:i w:val="0"/>
                <w:iCs w:val="0"/>
                <w:sz w:val="22"/>
                <w:szCs w:val="22"/>
                <w:lang w:val="en-US" w:eastAsia="en-US"/>
              </w:rPr>
              <w:t xml:space="preserve">/ </w:t>
            </w:r>
            <w:proofErr w:type="spellStart"/>
            <w:r w:rsidRPr="00C67627">
              <w:rPr>
                <w:rFonts w:ascii="Times New Roman" w:eastAsia="Times New Roman" w:hAnsi="Times New Roman" w:cs="Times New Roman"/>
                <w:b/>
                <w:i w:val="0"/>
                <w:iCs w:val="0"/>
                <w:sz w:val="22"/>
                <w:szCs w:val="22"/>
                <w:lang w:val="en-US" w:eastAsia="en-US"/>
              </w:rPr>
              <w:t>спальни</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8/8</w:t>
            </w:r>
          </w:p>
        </w:tc>
        <w:tc>
          <w:tcPr>
            <w:tcW w:w="134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409,4/</w:t>
            </w:r>
          </w:p>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404,2</w:t>
            </w: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Cs/>
                <w:i w:val="0"/>
                <w:iCs w:val="0"/>
                <w:sz w:val="22"/>
                <w:szCs w:val="22"/>
                <w:lang w:val="en-US" w:eastAsia="en-US"/>
              </w:rPr>
            </w:pPr>
            <w:r w:rsidRPr="00C67627">
              <w:rPr>
                <w:rFonts w:ascii="Times New Roman" w:eastAsia="Times New Roman" w:hAnsi="Times New Roman" w:cs="Times New Roman"/>
                <w:bCs/>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color w:val="FF0000"/>
                <w:sz w:val="22"/>
                <w:szCs w:val="22"/>
                <w:lang w:val="en-US" w:eastAsia="en-US"/>
              </w:rPr>
            </w:pPr>
          </w:p>
        </w:tc>
      </w:tr>
      <w:tr w:rsidR="00C67627" w:rsidRPr="00C67627" w:rsidTr="00C67627">
        <w:trPr>
          <w:trHeight w:val="142"/>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t>Социально-коммуникативное</w:t>
            </w:r>
            <w:proofErr w:type="spellEnd"/>
            <w:r w:rsidRPr="00C67627">
              <w:rPr>
                <w:rFonts w:ascii="Times New Roman" w:eastAsia="Times New Roman" w:hAnsi="Times New Roman" w:cs="Times New Roman"/>
                <w:b/>
                <w:i w:val="0"/>
                <w:iCs w:val="0"/>
                <w:sz w:val="22"/>
                <w:szCs w:val="22"/>
                <w:lang w:eastAsia="en-US"/>
              </w:rPr>
              <w:t xml:space="preserve"> </w:t>
            </w:r>
            <w:proofErr w:type="spellStart"/>
            <w:r w:rsidRPr="00C67627">
              <w:rPr>
                <w:rFonts w:ascii="Times New Roman" w:eastAsia="Times New Roman" w:hAnsi="Times New Roman" w:cs="Times New Roman"/>
                <w:b/>
                <w:i w:val="0"/>
                <w:iCs w:val="0"/>
                <w:sz w:val="22"/>
                <w:szCs w:val="22"/>
                <w:lang w:val="en-US" w:eastAsia="en-US"/>
              </w:rPr>
              <w:t>развитие</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color w:val="FF0000"/>
                <w:sz w:val="22"/>
                <w:szCs w:val="22"/>
                <w:lang w:eastAsia="en-US"/>
              </w:rPr>
            </w:pPr>
            <w:r w:rsidRPr="00C67627">
              <w:rPr>
                <w:rFonts w:ascii="Times New Roman" w:eastAsia="Times New Roman" w:hAnsi="Times New Roman" w:cs="Times New Roman"/>
                <w:i w:val="0"/>
                <w:iCs w:val="0"/>
                <w:color w:val="000000"/>
                <w:sz w:val="22"/>
                <w:szCs w:val="22"/>
              </w:rPr>
              <w:t>Кабинет по изучению ПДД</w:t>
            </w:r>
            <w:r w:rsidRPr="00C67627">
              <w:rPr>
                <w:rFonts w:ascii="Times New Roman" w:eastAsia="Times New Roman" w:hAnsi="Times New Roman" w:cs="Times New Roman"/>
                <w:i w:val="0"/>
                <w:iCs w:val="0"/>
                <w:sz w:val="22"/>
                <w:szCs w:val="22"/>
                <w:lang w:eastAsia="en-US"/>
              </w:rPr>
              <w:t xml:space="preserve">, в каждой возрастной группе созданы игровые уголки с учетом поло-ролевых особенностей, «уголок ОБЖ», «уголок                   </w:t>
            </w:r>
            <w:proofErr w:type="spellStart"/>
            <w:r w:rsidRPr="00C67627">
              <w:rPr>
                <w:rFonts w:ascii="Times New Roman" w:eastAsia="Times New Roman" w:hAnsi="Times New Roman" w:cs="Times New Roman"/>
                <w:i w:val="0"/>
                <w:iCs w:val="0"/>
                <w:sz w:val="22"/>
                <w:szCs w:val="22"/>
                <w:lang w:eastAsia="en-US"/>
              </w:rPr>
              <w:t>ряжения</w:t>
            </w:r>
            <w:proofErr w:type="spellEnd"/>
            <w:r w:rsidRPr="00C67627">
              <w:rPr>
                <w:rFonts w:ascii="Times New Roman" w:eastAsia="Times New Roman" w:hAnsi="Times New Roman" w:cs="Times New Roman"/>
                <w:i w:val="0"/>
                <w:iCs w:val="0"/>
                <w:sz w:val="22"/>
                <w:szCs w:val="22"/>
                <w:lang w:eastAsia="en-US"/>
              </w:rPr>
              <w:t>». Мини-музей ДОУ «Казачий край», кабинет педагога-психолога</w:t>
            </w:r>
          </w:p>
        </w:tc>
        <w:tc>
          <w:tcPr>
            <w:tcW w:w="1349" w:type="dxa"/>
            <w:tcBorders>
              <w:left w:val="single" w:sz="4" w:space="0" w:color="000000"/>
              <w:bottom w:val="single" w:sz="4" w:space="0" w:color="000000"/>
            </w:tcBorders>
          </w:tcPr>
          <w:p w:rsidR="00C67627" w:rsidRPr="00C67627" w:rsidRDefault="00C67627" w:rsidP="00C67627">
            <w:pPr>
              <w:widowControl w:val="0"/>
              <w:shd w:val="clear" w:color="auto" w:fill="FFFFFF"/>
              <w:spacing w:before="100" w:beforeAutospacing="1" w:after="100" w:afterAutospacing="1" w:line="276" w:lineRule="auto"/>
              <w:ind w:hanging="11"/>
              <w:jc w:val="center"/>
              <w:rPr>
                <w:rFonts w:ascii="Times New Roman" w:eastAsia="Times New Roman" w:hAnsi="Times New Roman" w:cs="Times New Roman"/>
                <w:i w:val="0"/>
                <w:iCs w:val="0"/>
                <w:sz w:val="22"/>
                <w:szCs w:val="22"/>
                <w:lang w:val="en-US"/>
              </w:rPr>
            </w:pPr>
            <w:r w:rsidRPr="00C67627">
              <w:rPr>
                <w:rFonts w:ascii="Times New Roman" w:eastAsia="Times New Roman" w:hAnsi="Times New Roman" w:cs="Times New Roman"/>
                <w:i w:val="0"/>
                <w:iCs w:val="0"/>
                <w:sz w:val="22"/>
                <w:szCs w:val="22"/>
                <w:lang w:val="en-US" w:eastAsia="en-US"/>
              </w:rPr>
              <w:t>409,4</w:t>
            </w:r>
            <w:r w:rsidRPr="00C67627">
              <w:rPr>
                <w:rFonts w:ascii="Times New Roman" w:eastAsia="Times New Roman" w:hAnsi="Times New Roman" w:cs="Times New Roman"/>
                <w:i w:val="0"/>
                <w:iCs w:val="0"/>
                <w:sz w:val="22"/>
                <w:szCs w:val="22"/>
                <w:lang w:val="en-US"/>
              </w:rPr>
              <w:t xml:space="preserve"> /</w:t>
            </w:r>
          </w:p>
          <w:p w:rsidR="00C67627" w:rsidRPr="00C67627" w:rsidRDefault="00C67627" w:rsidP="00C67627">
            <w:pPr>
              <w:widowControl w:val="0"/>
              <w:shd w:val="clear" w:color="auto" w:fill="FFFFFF"/>
              <w:spacing w:before="100" w:beforeAutospacing="1" w:after="100" w:afterAutospacing="1" w:line="276" w:lineRule="auto"/>
              <w:ind w:hanging="11"/>
              <w:jc w:val="center"/>
              <w:rPr>
                <w:rFonts w:ascii="Times New Roman" w:eastAsia="Times New Roman" w:hAnsi="Times New Roman" w:cs="Times New Roman"/>
                <w:i w:val="0"/>
                <w:iCs w:val="0"/>
                <w:sz w:val="22"/>
                <w:szCs w:val="22"/>
                <w:lang w:val="en-US"/>
              </w:rPr>
            </w:pPr>
            <w:r w:rsidRPr="00C67627">
              <w:rPr>
                <w:rFonts w:ascii="Times New Roman" w:eastAsia="Times New Roman" w:hAnsi="Times New Roman" w:cs="Times New Roman"/>
                <w:i w:val="0"/>
                <w:iCs w:val="0"/>
                <w:sz w:val="22"/>
                <w:szCs w:val="22"/>
                <w:lang w:val="en-US"/>
              </w:rPr>
              <w:t>13,3м</w:t>
            </w:r>
            <w:r w:rsidRPr="00C67627">
              <w:rPr>
                <w:rFonts w:ascii="Times New Roman" w:eastAsia="Times New Roman" w:hAnsi="Times New Roman" w:cs="Times New Roman"/>
                <w:i w:val="0"/>
                <w:iCs w:val="0"/>
                <w:sz w:val="22"/>
                <w:szCs w:val="22"/>
                <w:vertAlign w:val="superscript"/>
                <w:lang w:val="en-US"/>
              </w:rPr>
              <w:t>2</w:t>
            </w:r>
          </w:p>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 xml:space="preserve">Восстановление на территории детского сада дорожной разметки для изучения правил дорожного движения, с использованием детских транспортных средств передвижения (самокат, велосипед и др.). </w:t>
            </w:r>
          </w:p>
        </w:tc>
      </w:tr>
      <w:tr w:rsidR="00C67627" w:rsidRPr="00C67627" w:rsidTr="00C67627">
        <w:trPr>
          <w:trHeight w:val="142"/>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t>Познавательное</w:t>
            </w:r>
            <w:proofErr w:type="spellEnd"/>
            <w:r w:rsidRPr="00C67627">
              <w:rPr>
                <w:rFonts w:ascii="Times New Roman" w:eastAsia="Times New Roman" w:hAnsi="Times New Roman" w:cs="Times New Roman"/>
                <w:b/>
                <w:i w:val="0"/>
                <w:iCs w:val="0"/>
                <w:sz w:val="22"/>
                <w:szCs w:val="22"/>
                <w:lang w:eastAsia="en-US"/>
              </w:rPr>
              <w:t xml:space="preserve"> </w:t>
            </w:r>
            <w:proofErr w:type="spellStart"/>
            <w:r w:rsidRPr="00C67627">
              <w:rPr>
                <w:rFonts w:ascii="Times New Roman" w:eastAsia="Times New Roman" w:hAnsi="Times New Roman" w:cs="Times New Roman"/>
                <w:b/>
                <w:i w:val="0"/>
                <w:iCs w:val="0"/>
                <w:sz w:val="22"/>
                <w:szCs w:val="22"/>
                <w:lang w:val="en-US" w:eastAsia="en-US"/>
              </w:rPr>
              <w:t>развитие</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rPr>
              <w:t>Интерактивная познавательно-исследовательская лаборатория</w:t>
            </w:r>
            <w:r w:rsidRPr="00C67627">
              <w:rPr>
                <w:rFonts w:ascii="Times New Roman" w:eastAsia="Times New Roman" w:hAnsi="Times New Roman" w:cs="Times New Roman"/>
                <w:i w:val="0"/>
                <w:iCs w:val="0"/>
                <w:sz w:val="22"/>
                <w:szCs w:val="22"/>
                <w:lang w:eastAsia="en-US"/>
              </w:rPr>
              <w:t xml:space="preserve">, в каждой </w:t>
            </w:r>
            <w:r w:rsidRPr="00C67627">
              <w:rPr>
                <w:rFonts w:ascii="Times New Roman" w:eastAsia="Times New Roman" w:hAnsi="Times New Roman" w:cs="Times New Roman"/>
                <w:i w:val="0"/>
                <w:iCs w:val="0"/>
                <w:sz w:val="22"/>
                <w:szCs w:val="22"/>
                <w:lang w:eastAsia="en-US"/>
              </w:rPr>
              <w:lastRenderedPageBreak/>
              <w:t xml:space="preserve">возрастной группе оборудованы мини-лаборатории «Почемучки». Оборудование и принадлежности для игр с водой и песком, </w:t>
            </w:r>
            <w:proofErr w:type="spellStart"/>
            <w:r w:rsidRPr="00C67627">
              <w:rPr>
                <w:rFonts w:ascii="Times New Roman" w:eastAsia="Times New Roman" w:hAnsi="Times New Roman" w:cs="Times New Roman"/>
                <w:i w:val="0"/>
                <w:iCs w:val="0"/>
                <w:sz w:val="22"/>
                <w:szCs w:val="22"/>
                <w:lang w:eastAsia="en-US"/>
              </w:rPr>
              <w:t>коврографы</w:t>
            </w:r>
            <w:proofErr w:type="spellEnd"/>
            <w:r w:rsidRPr="00C67627">
              <w:rPr>
                <w:rFonts w:ascii="Times New Roman" w:eastAsia="Times New Roman" w:hAnsi="Times New Roman" w:cs="Times New Roman"/>
                <w:i w:val="0"/>
                <w:iCs w:val="0"/>
                <w:sz w:val="22"/>
                <w:szCs w:val="22"/>
                <w:lang w:eastAsia="en-US"/>
              </w:rPr>
              <w:t xml:space="preserve"> с наборами тематических картинок.  Мини-музей ДОУ «Казачий край», «Школа маленького экскурсовода», центр конструкторско-интеллектуального развития «</w:t>
            </w:r>
            <w:proofErr w:type="spellStart"/>
            <w:r w:rsidRPr="00C67627">
              <w:rPr>
                <w:rFonts w:ascii="Times New Roman" w:eastAsia="Times New Roman" w:hAnsi="Times New Roman" w:cs="Times New Roman"/>
                <w:i w:val="0"/>
                <w:iCs w:val="0"/>
                <w:sz w:val="22"/>
                <w:szCs w:val="22"/>
                <w:lang w:eastAsia="en-US"/>
              </w:rPr>
              <w:t>Смекалочка</w:t>
            </w:r>
            <w:proofErr w:type="spellEnd"/>
            <w:r w:rsidRPr="00C67627">
              <w:rPr>
                <w:rFonts w:ascii="Times New Roman" w:eastAsia="Times New Roman" w:hAnsi="Times New Roman" w:cs="Times New Roman"/>
                <w:i w:val="0"/>
                <w:iCs w:val="0"/>
                <w:sz w:val="22"/>
                <w:szCs w:val="22"/>
                <w:lang w:eastAsia="en-US"/>
              </w:rPr>
              <w:t>», центр технологий и открытий «Академия гениев», комната по изучению ПДД, «Клуб финансовой грамотности кота Белобоки», оснащенная интерактивным оборудованием</w:t>
            </w:r>
          </w:p>
        </w:tc>
        <w:tc>
          <w:tcPr>
            <w:tcW w:w="1349" w:type="dxa"/>
            <w:tcBorders>
              <w:left w:val="single" w:sz="4" w:space="0" w:color="000000"/>
              <w:bottom w:val="single" w:sz="4" w:space="0" w:color="000000"/>
            </w:tcBorders>
          </w:tcPr>
          <w:p w:rsidR="00C67627" w:rsidRPr="00C67627" w:rsidRDefault="00C67627" w:rsidP="00C67627">
            <w:pPr>
              <w:widowControl w:val="0"/>
              <w:shd w:val="clear" w:color="auto" w:fill="FFFFFF"/>
              <w:spacing w:before="100" w:beforeAutospacing="1" w:after="100" w:afterAutospacing="1" w:line="276" w:lineRule="auto"/>
              <w:ind w:hanging="11"/>
              <w:jc w:val="center"/>
              <w:rPr>
                <w:rFonts w:ascii="Times New Roman" w:eastAsia="Times New Roman" w:hAnsi="Times New Roman" w:cs="Times New Roman"/>
                <w:i w:val="0"/>
                <w:iCs w:val="0"/>
                <w:sz w:val="22"/>
                <w:szCs w:val="22"/>
                <w:lang w:val="en-US"/>
              </w:rPr>
            </w:pPr>
            <w:r w:rsidRPr="00C67627">
              <w:rPr>
                <w:rFonts w:ascii="Times New Roman" w:eastAsia="Times New Roman" w:hAnsi="Times New Roman" w:cs="Times New Roman"/>
                <w:i w:val="0"/>
                <w:iCs w:val="0"/>
                <w:sz w:val="22"/>
                <w:szCs w:val="22"/>
                <w:lang w:val="en-US" w:eastAsia="en-US"/>
              </w:rPr>
              <w:lastRenderedPageBreak/>
              <w:t>409</w:t>
            </w:r>
            <w:proofErr w:type="gramStart"/>
            <w:r w:rsidRPr="00C67627">
              <w:rPr>
                <w:rFonts w:ascii="Times New Roman" w:eastAsia="Times New Roman" w:hAnsi="Times New Roman" w:cs="Times New Roman"/>
                <w:i w:val="0"/>
                <w:iCs w:val="0"/>
                <w:sz w:val="22"/>
                <w:szCs w:val="22"/>
                <w:lang w:val="en-US" w:eastAsia="en-US"/>
              </w:rPr>
              <w:t>,4</w:t>
            </w:r>
            <w:proofErr w:type="gramEnd"/>
            <w:r w:rsidRPr="00C67627">
              <w:rPr>
                <w:rFonts w:ascii="Times New Roman" w:eastAsia="Times New Roman" w:hAnsi="Times New Roman" w:cs="Times New Roman"/>
                <w:i w:val="0"/>
                <w:iCs w:val="0"/>
                <w:sz w:val="22"/>
                <w:szCs w:val="22"/>
                <w:lang w:val="en-US"/>
              </w:rPr>
              <w:t>/ 22,82 м</w:t>
            </w:r>
            <w:r w:rsidRPr="00C67627">
              <w:rPr>
                <w:rFonts w:ascii="Times New Roman" w:eastAsia="Times New Roman" w:hAnsi="Times New Roman" w:cs="Times New Roman"/>
                <w:i w:val="0"/>
                <w:iCs w:val="0"/>
                <w:sz w:val="22"/>
                <w:szCs w:val="22"/>
                <w:vertAlign w:val="superscript"/>
                <w:lang w:val="en-US"/>
              </w:rPr>
              <w:t>2</w:t>
            </w:r>
            <w:r w:rsidRPr="00C67627">
              <w:rPr>
                <w:rFonts w:ascii="Times New Roman" w:eastAsia="Times New Roman" w:hAnsi="Times New Roman" w:cs="Times New Roman"/>
                <w:i w:val="0"/>
                <w:iCs w:val="0"/>
                <w:sz w:val="22"/>
                <w:szCs w:val="22"/>
                <w:lang w:val="en-US"/>
              </w:rPr>
              <w:t>.</w:t>
            </w:r>
          </w:p>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 xml:space="preserve">Пополнение образно-символического материала (иллюстративные издания познавательного характера, </w:t>
            </w:r>
            <w:r w:rsidRPr="00C67627">
              <w:rPr>
                <w:rFonts w:ascii="Times New Roman" w:eastAsia="Times New Roman" w:hAnsi="Times New Roman" w:cs="Times New Roman"/>
                <w:i w:val="0"/>
                <w:iCs w:val="0"/>
                <w:sz w:val="22"/>
                <w:szCs w:val="22"/>
                <w:lang w:eastAsia="en-US"/>
              </w:rPr>
              <w:lastRenderedPageBreak/>
              <w:t xml:space="preserve">которые расширяют образный мир ребенка и содержат элементы наглядно-графического моделирования). </w:t>
            </w:r>
          </w:p>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color w:val="FF0000"/>
                <w:sz w:val="22"/>
                <w:szCs w:val="22"/>
                <w:lang w:eastAsia="en-US"/>
              </w:rPr>
            </w:pPr>
          </w:p>
        </w:tc>
      </w:tr>
      <w:tr w:rsidR="00C67627" w:rsidRPr="00C67627" w:rsidTr="00C67627">
        <w:trPr>
          <w:trHeight w:val="142"/>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lastRenderedPageBreak/>
              <w:t>Речевое</w:t>
            </w:r>
            <w:proofErr w:type="spellEnd"/>
            <w:r w:rsidRPr="00C67627">
              <w:rPr>
                <w:rFonts w:ascii="Times New Roman" w:eastAsia="Times New Roman" w:hAnsi="Times New Roman" w:cs="Times New Roman"/>
                <w:b/>
                <w:i w:val="0"/>
                <w:iCs w:val="0"/>
                <w:sz w:val="22"/>
                <w:szCs w:val="22"/>
                <w:lang w:eastAsia="en-US"/>
              </w:rPr>
              <w:t xml:space="preserve"> </w:t>
            </w:r>
            <w:proofErr w:type="spellStart"/>
            <w:r w:rsidRPr="00C67627">
              <w:rPr>
                <w:rFonts w:ascii="Times New Roman" w:eastAsia="Times New Roman" w:hAnsi="Times New Roman" w:cs="Times New Roman"/>
                <w:b/>
                <w:i w:val="0"/>
                <w:iCs w:val="0"/>
                <w:sz w:val="22"/>
                <w:szCs w:val="22"/>
                <w:lang w:val="en-US" w:eastAsia="en-US"/>
              </w:rPr>
              <w:t>развитие</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eastAsia="en-US"/>
              </w:rPr>
              <w:t xml:space="preserve">В каждой возрастной группе создан уголок «В гостях у сказки» - детская библиотека, магнитно-маркерная доска с магнитной азбукой. Мини-музей ДОУ «Казачий край». В логопедических группах уголок «Умные пальчики». </w:t>
            </w:r>
            <w:r w:rsidRPr="00C67627">
              <w:rPr>
                <w:rFonts w:ascii="Times New Roman" w:eastAsia="Times New Roman" w:hAnsi="Times New Roman" w:cs="Times New Roman"/>
                <w:i w:val="0"/>
                <w:iCs w:val="0"/>
                <w:sz w:val="22"/>
                <w:szCs w:val="22"/>
                <w:lang w:val="en-US" w:eastAsia="en-US"/>
              </w:rPr>
              <w:t>«</w:t>
            </w:r>
            <w:r w:rsidRPr="00C67627">
              <w:rPr>
                <w:rFonts w:ascii="Times New Roman" w:eastAsia="Times New Roman" w:hAnsi="Times New Roman" w:cs="Times New Roman"/>
                <w:i w:val="0"/>
                <w:iCs w:val="0"/>
                <w:sz w:val="22"/>
                <w:szCs w:val="22"/>
                <w:lang w:eastAsia="en-US"/>
              </w:rPr>
              <w:t>Школа маленького экскурсовода</w:t>
            </w:r>
            <w:r w:rsidRPr="00C67627">
              <w:rPr>
                <w:rFonts w:ascii="Times New Roman" w:eastAsia="Times New Roman" w:hAnsi="Times New Roman" w:cs="Times New Roman"/>
                <w:i w:val="0"/>
                <w:iCs w:val="0"/>
                <w:sz w:val="22"/>
                <w:szCs w:val="22"/>
                <w:lang w:val="en-US" w:eastAsia="en-US"/>
              </w:rPr>
              <w:t xml:space="preserve">», </w:t>
            </w:r>
            <w:r w:rsidRPr="00C67627">
              <w:rPr>
                <w:rFonts w:ascii="Times New Roman" w:eastAsia="Times New Roman" w:hAnsi="Times New Roman" w:cs="Times New Roman"/>
                <w:i w:val="0"/>
                <w:iCs w:val="0"/>
                <w:sz w:val="22"/>
                <w:szCs w:val="22"/>
                <w:lang w:eastAsia="en-US"/>
              </w:rPr>
              <w:t xml:space="preserve">кабинет учителя-логопеда, </w:t>
            </w:r>
            <w:proofErr w:type="spellStart"/>
            <w:r w:rsidRPr="00C67627">
              <w:rPr>
                <w:rFonts w:ascii="Times New Roman" w:eastAsia="Times New Roman" w:hAnsi="Times New Roman" w:cs="Times New Roman"/>
                <w:i w:val="0"/>
                <w:iCs w:val="0"/>
                <w:sz w:val="22"/>
                <w:szCs w:val="22"/>
                <w:lang w:val="en-US" w:eastAsia="en-US"/>
              </w:rPr>
              <w:t>оснащенн</w:t>
            </w:r>
            <w:r w:rsidRPr="00C67627">
              <w:rPr>
                <w:rFonts w:ascii="Times New Roman" w:eastAsia="Times New Roman" w:hAnsi="Times New Roman" w:cs="Times New Roman"/>
                <w:i w:val="0"/>
                <w:iCs w:val="0"/>
                <w:sz w:val="22"/>
                <w:szCs w:val="22"/>
                <w:lang w:eastAsia="en-US"/>
              </w:rPr>
              <w:t>ые</w:t>
            </w:r>
            <w:proofErr w:type="spellEnd"/>
            <w:r w:rsidRPr="00C67627">
              <w:rPr>
                <w:rFonts w:ascii="Times New Roman" w:eastAsia="Times New Roman" w:hAnsi="Times New Roman" w:cs="Times New Roman"/>
                <w:i w:val="0"/>
                <w:iCs w:val="0"/>
                <w:sz w:val="22"/>
                <w:szCs w:val="22"/>
                <w:lang w:eastAsia="en-US"/>
              </w:rPr>
              <w:t xml:space="preserve"> </w:t>
            </w:r>
            <w:proofErr w:type="spellStart"/>
            <w:r w:rsidRPr="00C67627">
              <w:rPr>
                <w:rFonts w:ascii="Times New Roman" w:eastAsia="Times New Roman" w:hAnsi="Times New Roman" w:cs="Times New Roman"/>
                <w:i w:val="0"/>
                <w:iCs w:val="0"/>
                <w:sz w:val="22"/>
                <w:szCs w:val="22"/>
                <w:lang w:val="en-US" w:eastAsia="en-US"/>
              </w:rPr>
              <w:t>интерактивным</w:t>
            </w:r>
            <w:proofErr w:type="spellEnd"/>
            <w:r w:rsidRPr="00C67627">
              <w:rPr>
                <w:rFonts w:ascii="Times New Roman" w:eastAsia="Times New Roman" w:hAnsi="Times New Roman" w:cs="Times New Roman"/>
                <w:i w:val="0"/>
                <w:iCs w:val="0"/>
                <w:sz w:val="22"/>
                <w:szCs w:val="22"/>
                <w:lang w:eastAsia="en-US"/>
              </w:rPr>
              <w:t xml:space="preserve"> </w:t>
            </w:r>
            <w:proofErr w:type="spellStart"/>
            <w:r w:rsidRPr="00C67627">
              <w:rPr>
                <w:rFonts w:ascii="Times New Roman" w:eastAsia="Times New Roman" w:hAnsi="Times New Roman" w:cs="Times New Roman"/>
                <w:i w:val="0"/>
                <w:iCs w:val="0"/>
                <w:sz w:val="22"/>
                <w:szCs w:val="22"/>
                <w:lang w:val="en-US" w:eastAsia="en-US"/>
              </w:rPr>
              <w:lastRenderedPageBreak/>
              <w:t>оборудованием</w:t>
            </w:r>
            <w:proofErr w:type="spellEnd"/>
          </w:p>
        </w:tc>
        <w:tc>
          <w:tcPr>
            <w:tcW w:w="134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lastRenderedPageBreak/>
              <w:t>409,4</w:t>
            </w: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Приобретение наглядно-демонстрационного материала «</w:t>
            </w:r>
            <w:proofErr w:type="spellStart"/>
            <w:r w:rsidRPr="00C67627">
              <w:rPr>
                <w:rFonts w:ascii="Times New Roman" w:eastAsia="Times New Roman" w:hAnsi="Times New Roman" w:cs="Times New Roman"/>
                <w:i w:val="0"/>
                <w:iCs w:val="0"/>
                <w:sz w:val="22"/>
                <w:szCs w:val="22"/>
                <w:lang w:eastAsia="en-US"/>
              </w:rPr>
              <w:t>Мнемотаблицы</w:t>
            </w:r>
            <w:proofErr w:type="spellEnd"/>
            <w:r w:rsidRPr="00C67627">
              <w:rPr>
                <w:rFonts w:ascii="Times New Roman" w:eastAsia="Times New Roman" w:hAnsi="Times New Roman" w:cs="Times New Roman"/>
                <w:i w:val="0"/>
                <w:iCs w:val="0"/>
                <w:sz w:val="22"/>
                <w:szCs w:val="22"/>
                <w:lang w:eastAsia="en-US"/>
              </w:rPr>
              <w:t>» для детей от 3-7 лет.</w:t>
            </w:r>
          </w:p>
        </w:tc>
      </w:tr>
      <w:tr w:rsidR="00C67627" w:rsidRPr="00C67627" w:rsidTr="00C67627">
        <w:trPr>
          <w:trHeight w:val="2107"/>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lastRenderedPageBreak/>
              <w:t>Художественно-эстетическоеразвитие</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Музыкальный зал, арт-студия, в каждой возрастной группе музыкальные уголки, «уголок юного актера», уголки детского творчества. Мини-музей ДОУ «Казачий край», театральная студия, студия творчества и рисования песком «Жемчужинка», изостудия «Акварелька»</w:t>
            </w:r>
          </w:p>
        </w:tc>
        <w:tc>
          <w:tcPr>
            <w:tcW w:w="1349" w:type="dxa"/>
            <w:tcBorders>
              <w:left w:val="single" w:sz="4" w:space="0" w:color="000000"/>
              <w:bottom w:val="single" w:sz="4" w:space="0" w:color="000000"/>
            </w:tcBorders>
          </w:tcPr>
          <w:p w:rsidR="00C67627" w:rsidRPr="00C67627" w:rsidRDefault="00C67627" w:rsidP="00C67627">
            <w:pPr>
              <w:widowControl w:val="0"/>
              <w:shd w:val="clear" w:color="auto" w:fill="FFFFFF"/>
              <w:autoSpaceDE w:val="0"/>
              <w:autoSpaceDN w:val="0"/>
              <w:spacing w:before="100" w:beforeAutospacing="1" w:after="100" w:afterAutospacing="1" w:line="276" w:lineRule="auto"/>
              <w:ind w:hanging="11"/>
              <w:jc w:val="both"/>
              <w:rPr>
                <w:rFonts w:ascii="Times New Roman" w:eastAsia="Times New Roman" w:hAnsi="Times New Roman" w:cs="Times New Roman"/>
                <w:i w:val="0"/>
                <w:iCs w:val="0"/>
                <w:sz w:val="22"/>
                <w:szCs w:val="22"/>
                <w:lang w:val="en-US"/>
              </w:rPr>
            </w:pPr>
            <w:r w:rsidRPr="00C67627">
              <w:rPr>
                <w:rFonts w:ascii="Times New Roman" w:eastAsia="Times New Roman" w:hAnsi="Times New Roman" w:cs="Times New Roman"/>
                <w:i w:val="0"/>
                <w:iCs w:val="0"/>
                <w:sz w:val="22"/>
                <w:szCs w:val="22"/>
                <w:lang w:val="en-US"/>
              </w:rPr>
              <w:t>104,39 м</w:t>
            </w:r>
            <w:r w:rsidRPr="00C67627">
              <w:rPr>
                <w:rFonts w:ascii="Times New Roman" w:eastAsia="Times New Roman" w:hAnsi="Times New Roman" w:cs="Times New Roman"/>
                <w:i w:val="0"/>
                <w:iCs w:val="0"/>
                <w:sz w:val="22"/>
                <w:szCs w:val="22"/>
                <w:vertAlign w:val="superscript"/>
                <w:lang w:val="en-US"/>
              </w:rPr>
              <w:t>2</w:t>
            </w:r>
            <w:r w:rsidRPr="00C67627">
              <w:rPr>
                <w:rFonts w:ascii="Times New Roman" w:eastAsia="Times New Roman" w:hAnsi="Times New Roman" w:cs="Times New Roman"/>
                <w:i w:val="0"/>
                <w:iCs w:val="0"/>
                <w:sz w:val="22"/>
                <w:szCs w:val="22"/>
                <w:lang w:val="en-US"/>
              </w:rPr>
              <w:t>/</w:t>
            </w:r>
          </w:p>
          <w:p w:rsidR="00C67627" w:rsidRPr="00C67627" w:rsidRDefault="00C67627" w:rsidP="00C67627">
            <w:pPr>
              <w:widowControl w:val="0"/>
              <w:shd w:val="clear" w:color="auto" w:fill="FFFFFF"/>
              <w:autoSpaceDE w:val="0"/>
              <w:autoSpaceDN w:val="0"/>
              <w:spacing w:before="100" w:beforeAutospacing="1" w:after="100" w:afterAutospacing="1" w:line="276" w:lineRule="auto"/>
              <w:ind w:hanging="11"/>
              <w:jc w:val="both"/>
              <w:rPr>
                <w:rFonts w:ascii="Times New Roman" w:eastAsia="Times New Roman" w:hAnsi="Times New Roman" w:cs="Times New Roman"/>
                <w:i w:val="0"/>
                <w:iCs w:val="0"/>
                <w:sz w:val="22"/>
                <w:szCs w:val="22"/>
                <w:lang w:val="en-US"/>
              </w:rPr>
            </w:pPr>
            <w:r w:rsidRPr="00C67627">
              <w:rPr>
                <w:rFonts w:ascii="Times New Roman" w:eastAsia="Times New Roman" w:hAnsi="Times New Roman" w:cs="Times New Roman"/>
                <w:i w:val="0"/>
                <w:iCs w:val="0"/>
                <w:sz w:val="22"/>
                <w:szCs w:val="22"/>
                <w:lang w:val="en-US" w:eastAsia="en-US"/>
              </w:rPr>
              <w:t>36</w:t>
            </w:r>
            <w:proofErr w:type="gramStart"/>
            <w:r w:rsidRPr="00C67627">
              <w:rPr>
                <w:rFonts w:ascii="Times New Roman" w:eastAsia="Times New Roman" w:hAnsi="Times New Roman" w:cs="Times New Roman"/>
                <w:i w:val="0"/>
                <w:iCs w:val="0"/>
                <w:sz w:val="22"/>
                <w:szCs w:val="22"/>
                <w:lang w:val="en-US" w:eastAsia="en-US"/>
              </w:rPr>
              <w:t>,99</w:t>
            </w:r>
            <w:proofErr w:type="gramEnd"/>
            <w:r w:rsidRPr="00C67627">
              <w:rPr>
                <w:rFonts w:ascii="Times New Roman" w:eastAsia="Times New Roman" w:hAnsi="Times New Roman" w:cs="Times New Roman"/>
                <w:i w:val="0"/>
                <w:iCs w:val="0"/>
                <w:sz w:val="22"/>
                <w:szCs w:val="22"/>
                <w:lang w:val="en-US" w:eastAsia="en-US"/>
              </w:rPr>
              <w:t xml:space="preserve"> м</w:t>
            </w:r>
            <w:r w:rsidRPr="00C67627">
              <w:rPr>
                <w:rFonts w:ascii="Times New Roman" w:eastAsia="Times New Roman" w:hAnsi="Times New Roman" w:cs="Times New Roman"/>
                <w:i w:val="0"/>
                <w:iCs w:val="0"/>
                <w:sz w:val="22"/>
                <w:szCs w:val="22"/>
                <w:vertAlign w:val="superscript"/>
                <w:lang w:val="en-US" w:eastAsia="en-US"/>
              </w:rPr>
              <w:t>2</w:t>
            </w:r>
            <w:r w:rsidRPr="00C67627">
              <w:rPr>
                <w:rFonts w:ascii="Times New Roman" w:eastAsia="Times New Roman" w:hAnsi="Times New Roman" w:cs="Times New Roman"/>
                <w:i w:val="0"/>
                <w:iCs w:val="0"/>
                <w:sz w:val="22"/>
                <w:szCs w:val="22"/>
                <w:lang w:val="en-US" w:eastAsia="en-US"/>
              </w:rPr>
              <w:t>.</w:t>
            </w:r>
          </w:p>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/409,4</w:t>
            </w: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Изготовление музыкально-дидактических игр. Пополнение уголков детского творчества трафаретами, образцами.</w:t>
            </w:r>
          </w:p>
        </w:tc>
      </w:tr>
      <w:tr w:rsidR="00C67627" w:rsidRPr="00C67627" w:rsidTr="00C67627">
        <w:trPr>
          <w:trHeight w:val="3523"/>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t>Физическоеразвитие</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Физкультурный зал, физкультурные уголки в каждой возрастной группе, на участке 2 спортивные площадки и спортивное игровое оборудование, шахматно-шашечный клуб «Белая ладья»</w:t>
            </w:r>
          </w:p>
        </w:tc>
        <w:tc>
          <w:tcPr>
            <w:tcW w:w="1349" w:type="dxa"/>
            <w:tcBorders>
              <w:left w:val="single" w:sz="4" w:space="0" w:color="000000"/>
              <w:bottom w:val="single" w:sz="4" w:space="0" w:color="000000"/>
            </w:tcBorders>
          </w:tcPr>
          <w:p w:rsidR="00C67627" w:rsidRPr="00C67627" w:rsidRDefault="00C67627" w:rsidP="00C67627">
            <w:pPr>
              <w:widowControl w:val="0"/>
              <w:shd w:val="clear" w:color="auto" w:fill="FFFFFF"/>
              <w:autoSpaceDE w:val="0"/>
              <w:autoSpaceDN w:val="0"/>
              <w:spacing w:before="100" w:beforeAutospacing="1" w:after="100" w:afterAutospacing="1" w:line="276" w:lineRule="auto"/>
              <w:ind w:hanging="11"/>
              <w:jc w:val="both"/>
              <w:rPr>
                <w:rFonts w:ascii="Times New Roman" w:eastAsia="Times New Roman" w:hAnsi="Times New Roman" w:cs="Times New Roman"/>
                <w:i w:val="0"/>
                <w:iCs w:val="0"/>
                <w:sz w:val="22"/>
                <w:szCs w:val="22"/>
                <w:lang w:val="en-US"/>
              </w:rPr>
            </w:pPr>
            <w:r w:rsidRPr="00C67627">
              <w:rPr>
                <w:rFonts w:ascii="Times New Roman" w:eastAsia="Times New Roman" w:hAnsi="Times New Roman" w:cs="Times New Roman"/>
                <w:i w:val="0"/>
                <w:iCs w:val="0"/>
                <w:sz w:val="22"/>
                <w:szCs w:val="22"/>
                <w:lang w:val="en-US"/>
              </w:rPr>
              <w:t>106</w:t>
            </w:r>
            <w:proofErr w:type="gramStart"/>
            <w:r w:rsidRPr="00C67627">
              <w:rPr>
                <w:rFonts w:ascii="Times New Roman" w:eastAsia="Times New Roman" w:hAnsi="Times New Roman" w:cs="Times New Roman"/>
                <w:i w:val="0"/>
                <w:iCs w:val="0"/>
                <w:sz w:val="22"/>
                <w:szCs w:val="22"/>
                <w:lang w:val="en-US"/>
              </w:rPr>
              <w:t>,63</w:t>
            </w:r>
            <w:proofErr w:type="gramEnd"/>
            <w:r w:rsidRPr="00C67627">
              <w:rPr>
                <w:rFonts w:ascii="Times New Roman" w:eastAsia="Times New Roman" w:hAnsi="Times New Roman" w:cs="Times New Roman"/>
                <w:i w:val="0"/>
                <w:iCs w:val="0"/>
                <w:sz w:val="22"/>
                <w:szCs w:val="22"/>
                <w:lang w:val="en-US"/>
              </w:rPr>
              <w:t xml:space="preserve"> м</w:t>
            </w:r>
            <w:r w:rsidRPr="00C67627">
              <w:rPr>
                <w:rFonts w:ascii="Times New Roman" w:eastAsia="Times New Roman" w:hAnsi="Times New Roman" w:cs="Times New Roman"/>
                <w:i w:val="0"/>
                <w:iCs w:val="0"/>
                <w:sz w:val="22"/>
                <w:szCs w:val="22"/>
                <w:vertAlign w:val="superscript"/>
                <w:lang w:val="en-US"/>
              </w:rPr>
              <w:t>2</w:t>
            </w:r>
            <w:r w:rsidRPr="00C67627">
              <w:rPr>
                <w:rFonts w:ascii="Times New Roman" w:eastAsia="Times New Roman" w:hAnsi="Times New Roman" w:cs="Times New Roman"/>
                <w:i w:val="0"/>
                <w:iCs w:val="0"/>
                <w:sz w:val="22"/>
                <w:szCs w:val="22"/>
                <w:lang w:val="en-US"/>
              </w:rPr>
              <w:t>.</w:t>
            </w:r>
          </w:p>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/4</w:t>
            </w:r>
            <w:r w:rsidRPr="00C67627">
              <w:rPr>
                <w:rFonts w:ascii="Times New Roman" w:eastAsia="Times New Roman" w:hAnsi="Times New Roman" w:cs="Times New Roman"/>
                <w:i w:val="0"/>
                <w:iCs w:val="0"/>
                <w:sz w:val="22"/>
                <w:szCs w:val="22"/>
                <w:lang w:eastAsia="en-US"/>
              </w:rPr>
              <w:t>2</w:t>
            </w:r>
            <w:r w:rsidRPr="00C67627">
              <w:rPr>
                <w:rFonts w:ascii="Times New Roman" w:eastAsia="Times New Roman" w:hAnsi="Times New Roman" w:cs="Times New Roman"/>
                <w:i w:val="0"/>
                <w:iCs w:val="0"/>
                <w:sz w:val="22"/>
                <w:szCs w:val="22"/>
                <w:lang w:val="en-US" w:eastAsia="en-US"/>
              </w:rPr>
              <w:t>9,4</w:t>
            </w: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 xml:space="preserve">Пополнение  спортивного оборудования в физкультурных уголках всех возрастных группах. </w:t>
            </w:r>
          </w:p>
        </w:tc>
      </w:tr>
      <w:tr w:rsidR="00C67627" w:rsidRPr="00C67627" w:rsidTr="00C67627">
        <w:trPr>
          <w:trHeight w:val="274"/>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t>Коррекционное</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кабинет учителя-логопеда-2 шт., арт-студия (педагог-психолог)</w:t>
            </w:r>
          </w:p>
        </w:tc>
        <w:tc>
          <w:tcPr>
            <w:tcW w:w="134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i w:val="0"/>
                <w:iCs w:val="0"/>
                <w:sz w:val="22"/>
                <w:szCs w:val="22"/>
                <w:lang w:val="en-US" w:eastAsia="en-US"/>
              </w:rPr>
            </w:pPr>
            <w:r w:rsidRPr="00C67627">
              <w:rPr>
                <w:rFonts w:ascii="Times New Roman" w:eastAsia="Times New Roman" w:hAnsi="Times New Roman" w:cs="Times New Roman"/>
                <w:i w:val="0"/>
                <w:iCs w:val="0"/>
                <w:sz w:val="22"/>
                <w:szCs w:val="22"/>
                <w:lang w:val="en-US" w:eastAsia="en-US"/>
              </w:rPr>
              <w:t>24,7 м</w:t>
            </w:r>
            <w:r w:rsidRPr="00C67627">
              <w:rPr>
                <w:rFonts w:ascii="Times New Roman" w:eastAsia="Times New Roman" w:hAnsi="Times New Roman" w:cs="Times New Roman"/>
                <w:i w:val="0"/>
                <w:iCs w:val="0"/>
                <w:sz w:val="22"/>
                <w:szCs w:val="22"/>
                <w:vertAlign w:val="superscript"/>
                <w:lang w:val="en-US" w:eastAsia="en-US"/>
              </w:rPr>
              <w:t>2</w:t>
            </w:r>
            <w:r w:rsidRPr="00C67627">
              <w:rPr>
                <w:rFonts w:ascii="Times New Roman" w:eastAsia="Times New Roman" w:hAnsi="Times New Roman" w:cs="Times New Roman"/>
                <w:i w:val="0"/>
                <w:iCs w:val="0"/>
                <w:sz w:val="22"/>
                <w:szCs w:val="22"/>
                <w:lang w:val="en-US" w:eastAsia="en-US"/>
              </w:rPr>
              <w:t>/</w:t>
            </w:r>
          </w:p>
          <w:p w:rsidR="00C67627" w:rsidRPr="00C67627" w:rsidRDefault="00C67627" w:rsidP="00C67627">
            <w:pPr>
              <w:widowControl w:val="0"/>
              <w:shd w:val="clear" w:color="auto" w:fill="FFFFFF"/>
              <w:autoSpaceDE w:val="0"/>
              <w:autoSpaceDN w:val="0"/>
              <w:spacing w:before="100" w:beforeAutospacing="1" w:after="100" w:afterAutospacing="1" w:line="276" w:lineRule="auto"/>
              <w:ind w:hanging="11"/>
              <w:jc w:val="center"/>
              <w:rPr>
                <w:rFonts w:ascii="Times New Roman" w:eastAsia="Times New Roman" w:hAnsi="Times New Roman" w:cs="Times New Roman"/>
                <w:i w:val="0"/>
                <w:iCs w:val="0"/>
                <w:sz w:val="22"/>
                <w:szCs w:val="22"/>
              </w:rPr>
            </w:pPr>
            <w:r w:rsidRPr="00C67627">
              <w:rPr>
                <w:rFonts w:ascii="Times New Roman" w:eastAsia="Times New Roman" w:hAnsi="Times New Roman" w:cs="Times New Roman"/>
                <w:i w:val="0"/>
                <w:iCs w:val="0"/>
                <w:sz w:val="22"/>
                <w:szCs w:val="22"/>
                <w:lang w:val="en-US" w:eastAsia="en-US"/>
              </w:rPr>
              <w:t>36,99 м</w:t>
            </w:r>
            <w:r w:rsidRPr="00C67627">
              <w:rPr>
                <w:rFonts w:ascii="Times New Roman" w:eastAsia="Times New Roman" w:hAnsi="Times New Roman" w:cs="Times New Roman"/>
                <w:i w:val="0"/>
                <w:iCs w:val="0"/>
                <w:sz w:val="22"/>
                <w:szCs w:val="22"/>
                <w:vertAlign w:val="superscript"/>
                <w:lang w:val="en-US" w:eastAsia="en-US"/>
              </w:rPr>
              <w:t>2</w:t>
            </w: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both"/>
              <w:rPr>
                <w:rFonts w:ascii="Times New Roman" w:eastAsia="Times New Roman" w:hAnsi="Times New Roman" w:cs="Times New Roman"/>
                <w:i w:val="0"/>
                <w:iCs w:val="0"/>
                <w:sz w:val="22"/>
                <w:szCs w:val="22"/>
                <w:lang w:eastAsia="en-US"/>
              </w:rPr>
            </w:pPr>
            <w:r w:rsidRPr="00C67627">
              <w:rPr>
                <w:rFonts w:ascii="Times New Roman" w:eastAsia="Times New Roman" w:hAnsi="Times New Roman" w:cs="Times New Roman"/>
                <w:i w:val="0"/>
                <w:iCs w:val="0"/>
                <w:sz w:val="22"/>
                <w:szCs w:val="22"/>
                <w:lang w:eastAsia="en-US"/>
              </w:rPr>
              <w:t>Пополнение РППС логопедических уголков групп</w:t>
            </w:r>
          </w:p>
        </w:tc>
      </w:tr>
      <w:tr w:rsidR="00C67627" w:rsidRPr="00C67627" w:rsidTr="00C67627">
        <w:trPr>
          <w:trHeight w:val="282"/>
        </w:trPr>
        <w:tc>
          <w:tcPr>
            <w:tcW w:w="187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rPr>
                <w:rFonts w:ascii="Times New Roman" w:eastAsia="Times New Roman" w:hAnsi="Times New Roman" w:cs="Times New Roman"/>
                <w:b/>
                <w:i w:val="0"/>
                <w:iCs w:val="0"/>
                <w:sz w:val="22"/>
                <w:szCs w:val="22"/>
                <w:lang w:val="en-US" w:eastAsia="en-US"/>
              </w:rPr>
            </w:pPr>
            <w:proofErr w:type="spellStart"/>
            <w:r w:rsidRPr="00C67627">
              <w:rPr>
                <w:rFonts w:ascii="Times New Roman" w:eastAsia="Times New Roman" w:hAnsi="Times New Roman" w:cs="Times New Roman"/>
                <w:b/>
                <w:i w:val="0"/>
                <w:iCs w:val="0"/>
                <w:sz w:val="22"/>
                <w:szCs w:val="22"/>
                <w:lang w:val="en-US" w:eastAsia="en-US"/>
              </w:rPr>
              <w:t>Итого</w:t>
            </w:r>
            <w:proofErr w:type="spellEnd"/>
          </w:p>
        </w:tc>
        <w:tc>
          <w:tcPr>
            <w:tcW w:w="2968"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34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89"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val="en-US" w:eastAsia="en-US"/>
              </w:rPr>
            </w:pPr>
            <w:r w:rsidRPr="00C67627">
              <w:rPr>
                <w:rFonts w:ascii="Times New Roman" w:eastAsia="Times New Roman" w:hAnsi="Times New Roman" w:cs="Times New Roman"/>
                <w:b/>
                <w:i w:val="0"/>
                <w:iCs w:val="0"/>
                <w:sz w:val="22"/>
                <w:szCs w:val="22"/>
                <w:lang w:val="en-US" w:eastAsia="en-US"/>
              </w:rPr>
              <w:t>-</w:t>
            </w:r>
          </w:p>
        </w:tc>
        <w:tc>
          <w:tcPr>
            <w:tcW w:w="1816"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eastAsia="en-US"/>
              </w:rPr>
            </w:pPr>
            <w:r w:rsidRPr="00C67627">
              <w:rPr>
                <w:rFonts w:ascii="Times New Roman" w:eastAsia="Times New Roman" w:hAnsi="Times New Roman" w:cs="Times New Roman"/>
                <w:b/>
                <w:i w:val="0"/>
                <w:iCs w:val="0"/>
                <w:sz w:val="22"/>
                <w:szCs w:val="22"/>
                <w:lang w:eastAsia="en-US"/>
              </w:rPr>
              <w:t>6474784 руб. 95коп.</w:t>
            </w:r>
          </w:p>
        </w:tc>
        <w:tc>
          <w:tcPr>
            <w:tcW w:w="963"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eastAsia="en-US"/>
              </w:rPr>
            </w:pPr>
            <w:r w:rsidRPr="00C67627">
              <w:rPr>
                <w:rFonts w:ascii="Times New Roman" w:eastAsia="Times New Roman" w:hAnsi="Times New Roman" w:cs="Times New Roman"/>
                <w:b/>
                <w:i w:val="0"/>
                <w:iCs w:val="0"/>
                <w:sz w:val="22"/>
                <w:szCs w:val="22"/>
                <w:lang w:eastAsia="en-US"/>
              </w:rPr>
              <w:t>-</w:t>
            </w:r>
          </w:p>
        </w:tc>
        <w:tc>
          <w:tcPr>
            <w:tcW w:w="1000" w:type="dxa"/>
            <w:tcBorders>
              <w:left w:val="single" w:sz="4" w:space="0" w:color="000000"/>
              <w:bottom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eastAsia="en-US"/>
              </w:rPr>
            </w:pPr>
            <w:r w:rsidRPr="00C67627">
              <w:rPr>
                <w:rFonts w:ascii="Times New Roman" w:eastAsia="Times New Roman" w:hAnsi="Times New Roman" w:cs="Times New Roman"/>
                <w:b/>
                <w:i w:val="0"/>
                <w:iCs w:val="0"/>
                <w:sz w:val="22"/>
                <w:szCs w:val="22"/>
                <w:lang w:eastAsia="en-US"/>
              </w:rPr>
              <w:t>-</w:t>
            </w:r>
          </w:p>
        </w:tc>
        <w:tc>
          <w:tcPr>
            <w:tcW w:w="3126" w:type="dxa"/>
            <w:tcBorders>
              <w:left w:val="single" w:sz="4" w:space="0" w:color="000000"/>
              <w:bottom w:val="single" w:sz="4" w:space="0" w:color="000000"/>
              <w:right w:val="single" w:sz="4" w:space="0" w:color="000000"/>
            </w:tcBorders>
          </w:tcPr>
          <w:p w:rsidR="00C67627" w:rsidRPr="00C67627" w:rsidRDefault="00C67627" w:rsidP="00C67627">
            <w:pPr>
              <w:snapToGrid w:val="0"/>
              <w:spacing w:before="100" w:beforeAutospacing="1" w:after="100" w:afterAutospacing="1" w:line="276" w:lineRule="auto"/>
              <w:jc w:val="center"/>
              <w:rPr>
                <w:rFonts w:ascii="Times New Roman" w:eastAsia="Times New Roman" w:hAnsi="Times New Roman" w:cs="Times New Roman"/>
                <w:b/>
                <w:i w:val="0"/>
                <w:iCs w:val="0"/>
                <w:sz w:val="22"/>
                <w:szCs w:val="22"/>
                <w:lang w:eastAsia="en-US"/>
              </w:rPr>
            </w:pPr>
            <w:r w:rsidRPr="00C67627">
              <w:rPr>
                <w:rFonts w:ascii="Times New Roman" w:eastAsia="Times New Roman" w:hAnsi="Times New Roman" w:cs="Times New Roman"/>
                <w:b/>
                <w:i w:val="0"/>
                <w:iCs w:val="0"/>
                <w:sz w:val="22"/>
                <w:szCs w:val="22"/>
                <w:lang w:eastAsia="en-US"/>
              </w:rPr>
              <w:t>-</w:t>
            </w:r>
          </w:p>
        </w:tc>
      </w:tr>
    </w:tbl>
    <w:p w:rsidR="00A366CB" w:rsidRDefault="00A366CB" w:rsidP="00A366CB">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Детский сад имеет необходимое для всех видов образовательной деятельности </w:t>
      </w:r>
      <w:r w:rsidR="005C3FD7">
        <w:rPr>
          <w:rFonts w:ascii="Times New Roman" w:hAnsi="Times New Roman" w:cs="Times New Roman"/>
          <w:bCs/>
          <w:i w:val="0"/>
          <w:sz w:val="24"/>
          <w:szCs w:val="24"/>
          <w:lang w:eastAsia="en-US"/>
        </w:rPr>
        <w:t>воспитанников (в т. ч. детей с Т</w:t>
      </w:r>
      <w:r w:rsidRPr="009A026A">
        <w:rPr>
          <w:rFonts w:ascii="Times New Roman" w:hAnsi="Times New Roman" w:cs="Times New Roman"/>
          <w:bCs/>
          <w:i w:val="0"/>
          <w:sz w:val="24"/>
          <w:szCs w:val="24"/>
          <w:lang w:eastAsia="en-US"/>
        </w:rPr>
        <w:t>НР и ФФНР</w:t>
      </w:r>
      <w:r w:rsidR="005C3FD7">
        <w:rPr>
          <w:rFonts w:ascii="Times New Roman" w:hAnsi="Times New Roman" w:cs="Times New Roman"/>
          <w:bCs/>
          <w:i w:val="0"/>
          <w:sz w:val="24"/>
          <w:szCs w:val="24"/>
          <w:lang w:eastAsia="en-US"/>
        </w:rPr>
        <w:t>, ЗПР</w:t>
      </w:r>
      <w:r w:rsidRPr="009A026A">
        <w:rPr>
          <w:rFonts w:ascii="Times New Roman" w:hAnsi="Times New Roman" w:cs="Times New Roman"/>
          <w:bCs/>
          <w:i w:val="0"/>
          <w:sz w:val="24"/>
          <w:szCs w:val="24"/>
          <w:lang w:eastAsia="en-US"/>
        </w:rPr>
        <w:t>), педагогической, административной и хозяйственной деятельности оснащение и оборудование:</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lastRenderedPageBreak/>
        <w:t>– учебно-методический комплект Программы (в т. ч. комплект различных развивающих игр);</w:t>
      </w:r>
    </w:p>
    <w:p w:rsidR="00E86E72" w:rsidRDefault="009A026A" w:rsidP="00A366CB">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w:t>
      </w:r>
      <w:r w:rsidR="00A366CB">
        <w:rPr>
          <w:rFonts w:ascii="Times New Roman" w:hAnsi="Times New Roman" w:cs="Times New Roman"/>
          <w:bCs/>
          <w:i w:val="0"/>
          <w:sz w:val="24"/>
          <w:szCs w:val="24"/>
          <w:lang w:eastAsia="en-US"/>
        </w:rPr>
        <w:t xml:space="preserve">стием взрослых и других детей; </w:t>
      </w:r>
    </w:p>
    <w:p w:rsidR="009A026A" w:rsidRPr="009A026A" w:rsidRDefault="00E14595"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Pr>
          <w:rFonts w:ascii="Times New Roman" w:hAnsi="Times New Roman" w:cs="Times New Roman"/>
          <w:bCs/>
          <w:i w:val="0"/>
          <w:sz w:val="24"/>
          <w:szCs w:val="24"/>
          <w:lang w:eastAsia="en-US"/>
        </w:rPr>
        <w:t xml:space="preserve">- </w:t>
      </w:r>
      <w:r w:rsidR="009A026A" w:rsidRPr="009A026A">
        <w:rPr>
          <w:rFonts w:ascii="Times New Roman" w:hAnsi="Times New Roman" w:cs="Times New Roman"/>
          <w:bCs/>
          <w:i w:val="0"/>
          <w:sz w:val="24"/>
          <w:szCs w:val="24"/>
          <w:lang w:eastAsia="en-US"/>
        </w:rPr>
        <w:t xml:space="preserve">оснащение РППС, </w:t>
      </w:r>
      <w:proofErr w:type="gramStart"/>
      <w:r w:rsidR="009A026A" w:rsidRPr="009A026A">
        <w:rPr>
          <w:rFonts w:ascii="Times New Roman" w:hAnsi="Times New Roman" w:cs="Times New Roman"/>
          <w:bCs/>
          <w:i w:val="0"/>
          <w:sz w:val="24"/>
          <w:szCs w:val="24"/>
          <w:lang w:eastAsia="en-US"/>
        </w:rPr>
        <w:t>включающей</w:t>
      </w:r>
      <w:proofErr w:type="gramEnd"/>
      <w:r w:rsidR="009A026A" w:rsidRPr="009A026A">
        <w:rPr>
          <w:rFonts w:ascii="Times New Roman" w:hAnsi="Times New Roman" w:cs="Times New Roman"/>
          <w:bCs/>
          <w:i w:val="0"/>
          <w:sz w:val="24"/>
          <w:szCs w:val="24"/>
          <w:lang w:eastAsia="en-US"/>
        </w:rPr>
        <w:t xml:space="preserve"> средства образования и воспитания, подобранные в соответствии с возрастными и индивидуальными особенностями детей дошкольного возраста,</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9A026A" w:rsidRPr="009A026A" w:rsidRDefault="009A026A" w:rsidP="009A026A">
      <w:pPr>
        <w:spacing w:line="240" w:lineRule="auto"/>
        <w:ind w:left="360" w:firstLine="348"/>
        <w:jc w:val="both"/>
        <w:rPr>
          <w:rFonts w:ascii="Times New Roman" w:hAnsi="Times New Roman" w:cs="Times New Roman"/>
          <w:i w:val="0"/>
          <w:sz w:val="24"/>
          <w:szCs w:val="24"/>
        </w:rPr>
      </w:pPr>
      <w:r w:rsidRPr="009A026A">
        <w:rPr>
          <w:rFonts w:ascii="Times New Roman" w:hAnsi="Times New Roman" w:cs="Times New Roman"/>
          <w:i w:val="0"/>
          <w:sz w:val="24"/>
          <w:szCs w:val="24"/>
        </w:rPr>
        <w:t>В связи с тем, что в двух возрастных группах решаются коррекционно-развивающие задачи, добавлены развивающие центры «</w:t>
      </w:r>
      <w:proofErr w:type="spellStart"/>
      <w:r w:rsidRPr="009A026A">
        <w:rPr>
          <w:rFonts w:ascii="Times New Roman" w:hAnsi="Times New Roman" w:cs="Times New Roman"/>
          <w:i w:val="0"/>
          <w:sz w:val="24"/>
          <w:szCs w:val="24"/>
        </w:rPr>
        <w:t>Развивайка</w:t>
      </w:r>
      <w:proofErr w:type="spellEnd"/>
      <w:r w:rsidRPr="009A026A">
        <w:rPr>
          <w:rFonts w:ascii="Times New Roman" w:hAnsi="Times New Roman" w:cs="Times New Roman"/>
          <w:i w:val="0"/>
          <w:sz w:val="24"/>
          <w:szCs w:val="24"/>
        </w:rPr>
        <w:t>», «</w:t>
      </w:r>
      <w:proofErr w:type="spellStart"/>
      <w:r w:rsidRPr="009A026A">
        <w:rPr>
          <w:rFonts w:ascii="Times New Roman" w:hAnsi="Times New Roman" w:cs="Times New Roman"/>
          <w:i w:val="0"/>
          <w:sz w:val="24"/>
          <w:szCs w:val="24"/>
        </w:rPr>
        <w:t>Познавайка</w:t>
      </w:r>
      <w:proofErr w:type="spellEnd"/>
      <w:r w:rsidRPr="009A026A">
        <w:rPr>
          <w:rFonts w:ascii="Times New Roman" w:hAnsi="Times New Roman" w:cs="Times New Roman"/>
          <w:i w:val="0"/>
          <w:sz w:val="24"/>
          <w:szCs w:val="24"/>
        </w:rPr>
        <w:t xml:space="preserve">». Названия центров можно считать условными, главное - их оснащенность и наполненность необходимым оборудованием и материалами. </w:t>
      </w:r>
    </w:p>
    <w:tbl>
      <w:tblPr>
        <w:tblW w:w="14857"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2409"/>
        <w:gridCol w:w="3969"/>
        <w:gridCol w:w="4536"/>
        <w:gridCol w:w="2694"/>
      </w:tblGrid>
      <w:tr w:rsidR="009A026A" w:rsidRPr="00127361" w:rsidTr="00284A94">
        <w:trPr>
          <w:trHeight w:val="768"/>
        </w:trPr>
        <w:tc>
          <w:tcPr>
            <w:tcW w:w="1249"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proofErr w:type="spellStart"/>
            <w:proofErr w:type="gramStart"/>
            <w:r w:rsidRPr="00127361">
              <w:rPr>
                <w:rFonts w:ascii="Times New Roman" w:hAnsi="Times New Roman" w:cs="Times New Roman"/>
                <w:b/>
                <w:i w:val="0"/>
                <w:sz w:val="22"/>
                <w:szCs w:val="22"/>
              </w:rPr>
              <w:t>Направле</w:t>
            </w:r>
            <w:proofErr w:type="spellEnd"/>
            <w:r w:rsidRPr="00127361">
              <w:rPr>
                <w:rFonts w:ascii="Times New Roman" w:hAnsi="Times New Roman" w:cs="Times New Roman"/>
                <w:b/>
                <w:i w:val="0"/>
                <w:sz w:val="22"/>
                <w:szCs w:val="22"/>
              </w:rPr>
              <w:t xml:space="preserve"> </w:t>
            </w:r>
            <w:proofErr w:type="spellStart"/>
            <w:r w:rsidRPr="00127361">
              <w:rPr>
                <w:rFonts w:ascii="Times New Roman" w:hAnsi="Times New Roman" w:cs="Times New Roman"/>
                <w:b/>
                <w:i w:val="0"/>
                <w:sz w:val="22"/>
                <w:szCs w:val="22"/>
              </w:rPr>
              <w:t>ния</w:t>
            </w:r>
            <w:proofErr w:type="spellEnd"/>
            <w:proofErr w:type="gramEnd"/>
            <w:r w:rsidRPr="00127361">
              <w:rPr>
                <w:rFonts w:ascii="Times New Roman" w:hAnsi="Times New Roman" w:cs="Times New Roman"/>
                <w:b/>
                <w:i w:val="0"/>
                <w:sz w:val="22"/>
                <w:szCs w:val="22"/>
              </w:rPr>
              <w:t xml:space="preserve"> развития</w:t>
            </w:r>
          </w:p>
        </w:tc>
        <w:tc>
          <w:tcPr>
            <w:tcW w:w="2409"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Наличие специальных помещений</w:t>
            </w:r>
          </w:p>
        </w:tc>
        <w:tc>
          <w:tcPr>
            <w:tcW w:w="3969"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Имеющееся</w:t>
            </w:r>
          </w:p>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оборудование</w:t>
            </w:r>
          </w:p>
        </w:tc>
        <w:tc>
          <w:tcPr>
            <w:tcW w:w="4536"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Дидактический</w:t>
            </w:r>
          </w:p>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материал</w:t>
            </w:r>
          </w:p>
        </w:tc>
        <w:tc>
          <w:tcPr>
            <w:tcW w:w="2694"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Иное</w:t>
            </w:r>
          </w:p>
        </w:tc>
      </w:tr>
      <w:tr w:rsidR="009A026A" w:rsidRPr="00127361" w:rsidTr="00284A94">
        <w:trPr>
          <w:cantSplit/>
          <w:trHeight w:val="1134"/>
        </w:trPr>
        <w:tc>
          <w:tcPr>
            <w:tcW w:w="1249"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 xml:space="preserve">Физическое развитие </w:t>
            </w:r>
          </w:p>
        </w:tc>
        <w:tc>
          <w:tcPr>
            <w:tcW w:w="240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Физкультурный зал для проведения спортивных мероприятий.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На участке детского сада спортивные площадки с традиционным и нетрадиционным оборудованием. Физкультурные уголки в каждой возрастной группе.</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 xml:space="preserve">Шведские стенки, спортивные скамейки, мягкие модули, коврики с модулями, маты большие и маленькие, дорожка со следами, сухие бассейны с шариками, волейбольная сетка, мячи (баскетбольный, волейбольный, футбольный и мячи разного диаметра), скакалки, обручи, султанчики, разноцветные ленты, платочки, мешочки для метания, хоккейные наборы, гимнастические палки, кегли, </w:t>
            </w:r>
            <w:proofErr w:type="spellStart"/>
            <w:r w:rsidRPr="00127361">
              <w:rPr>
                <w:rFonts w:ascii="Times New Roman" w:hAnsi="Times New Roman" w:cs="Times New Roman"/>
                <w:i w:val="0"/>
                <w:sz w:val="22"/>
                <w:szCs w:val="22"/>
              </w:rPr>
              <w:t>кольцебросы</w:t>
            </w:r>
            <w:proofErr w:type="spellEnd"/>
            <w:r w:rsidRPr="00127361">
              <w:rPr>
                <w:rFonts w:ascii="Times New Roman" w:hAnsi="Times New Roman" w:cs="Times New Roman"/>
                <w:i w:val="0"/>
                <w:sz w:val="22"/>
                <w:szCs w:val="22"/>
              </w:rPr>
              <w:t xml:space="preserve">, бадминтон, гантели, ходули на веревочках, городки, мяч массажные, массажные дорожки, массажные коврики, </w:t>
            </w:r>
            <w:proofErr w:type="spellStart"/>
            <w:r w:rsidRPr="00127361">
              <w:rPr>
                <w:rFonts w:ascii="Times New Roman" w:hAnsi="Times New Roman" w:cs="Times New Roman"/>
                <w:i w:val="0"/>
                <w:sz w:val="22"/>
                <w:szCs w:val="22"/>
              </w:rPr>
              <w:t>хоппы</w:t>
            </w:r>
            <w:proofErr w:type="spellEnd"/>
            <w:r w:rsidRPr="00127361">
              <w:rPr>
                <w:rFonts w:ascii="Times New Roman" w:hAnsi="Times New Roman" w:cs="Times New Roman"/>
                <w:i w:val="0"/>
                <w:sz w:val="22"/>
                <w:szCs w:val="22"/>
              </w:rPr>
              <w:t xml:space="preserve">, </w:t>
            </w:r>
            <w:proofErr w:type="spellStart"/>
            <w:r w:rsidRPr="00127361">
              <w:rPr>
                <w:rFonts w:ascii="Times New Roman" w:hAnsi="Times New Roman" w:cs="Times New Roman"/>
                <w:i w:val="0"/>
                <w:sz w:val="22"/>
                <w:szCs w:val="22"/>
              </w:rPr>
              <w:t>фитболы</w:t>
            </w:r>
            <w:proofErr w:type="spellEnd"/>
            <w:r w:rsidRPr="00127361">
              <w:rPr>
                <w:rFonts w:ascii="Times New Roman" w:hAnsi="Times New Roman" w:cs="Times New Roman"/>
                <w:i w:val="0"/>
                <w:sz w:val="22"/>
                <w:szCs w:val="22"/>
              </w:rPr>
              <w:t>.</w:t>
            </w:r>
            <w:proofErr w:type="gramEnd"/>
          </w:p>
          <w:p w:rsidR="009A026A" w:rsidRPr="00127361" w:rsidRDefault="009A026A" w:rsidP="009A026A">
            <w:pPr>
              <w:spacing w:line="240" w:lineRule="auto"/>
              <w:jc w:val="both"/>
              <w:rPr>
                <w:rFonts w:ascii="Times New Roman" w:hAnsi="Times New Roman" w:cs="Times New Roman"/>
                <w:i w:val="0"/>
                <w:sz w:val="22"/>
                <w:szCs w:val="22"/>
              </w:rPr>
            </w:pP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Комплексы утренних гимнастик и гимнастик пробуждения по каждой возрастной группе. Картотека подвижных игр в каждой возрастной группе.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Комплексы классических  физкультурных занятий и занятий вариативного характера. Необходимая физкультурная атрибутика для подвижных и спортивных игр, гимнастик, физкультурных мероприятий.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Схемы: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 одевания по сезонам,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-мытья  рук,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 -выполнения спортивных движений и др.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Демонстрационный материал с беседами по картинам, плакаты со строением организма ребенка.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Кассеты и диски с релаксационной и стимулирующей музыкой. </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Методическая и художественная литература. Иллюстративный материал. Информационный стенд «Спорт и здоровье», консультации, буклеты, памятки для родителей. Сценарии физкультурных праздников и досугов.                                                                                                                                                                                                                                                                                                                                                                                                                                                                                                                                                                                                                                                                                                                                                                                                                                                                                             </w:t>
            </w:r>
          </w:p>
          <w:p w:rsidR="009A026A" w:rsidRPr="00127361" w:rsidRDefault="009A026A" w:rsidP="009A026A">
            <w:pPr>
              <w:spacing w:line="240" w:lineRule="auto"/>
              <w:jc w:val="both"/>
              <w:rPr>
                <w:rFonts w:ascii="Times New Roman" w:hAnsi="Times New Roman" w:cs="Times New Roman"/>
                <w:i w:val="0"/>
                <w:sz w:val="22"/>
                <w:szCs w:val="22"/>
              </w:rPr>
            </w:pP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284A94">
        <w:trPr>
          <w:cantSplit/>
          <w:trHeight w:val="1134"/>
        </w:trPr>
        <w:tc>
          <w:tcPr>
            <w:tcW w:w="1249"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 xml:space="preserve">Социально-коммуникативное развитие </w:t>
            </w:r>
          </w:p>
        </w:tc>
        <w:tc>
          <w:tcPr>
            <w:tcW w:w="240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В каждой группе создана социокультурная пространственно-предметная среда развития ребенка: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культурно-познавательная мини среда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«Улица города», «Уголок ОБЖ»;  художественно-эстетическая мини среда «Детская галерея», «Театр и зрители», «</w:t>
            </w:r>
            <w:proofErr w:type="spellStart"/>
            <w:r w:rsidRPr="00127361">
              <w:rPr>
                <w:rFonts w:ascii="Times New Roman" w:hAnsi="Times New Roman" w:cs="Times New Roman"/>
                <w:i w:val="0"/>
                <w:sz w:val="22"/>
                <w:szCs w:val="22"/>
              </w:rPr>
              <w:t>Ряжения</w:t>
            </w:r>
            <w:proofErr w:type="spellEnd"/>
            <w:r w:rsidRPr="00127361">
              <w:rPr>
                <w:rFonts w:ascii="Times New Roman" w:hAnsi="Times New Roman" w:cs="Times New Roman"/>
                <w:i w:val="0"/>
                <w:sz w:val="22"/>
                <w:szCs w:val="22"/>
              </w:rPr>
              <w:t>», «Музыкальные шкатулки».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эмоционально-рефлексивная мини среда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«Уголок уединения», «Семейный альбом», «Мимические схемы»;</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культурно-коммуникативная мини среда «Телефон доверия», «Знаки рук», «Уголок примирения»; культурно-экологическая мини среда «Зарисовки с прогулки»                 и др.</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Зеркала разного размера.</w:t>
            </w:r>
          </w:p>
          <w:p w:rsidR="009A026A" w:rsidRPr="00127361" w:rsidRDefault="009A026A" w:rsidP="009A026A">
            <w:pPr>
              <w:spacing w:line="240" w:lineRule="auto"/>
              <w:jc w:val="both"/>
              <w:rPr>
                <w:rFonts w:ascii="Times New Roman" w:hAnsi="Times New Roman" w:cs="Times New Roman"/>
                <w:i w:val="0"/>
                <w:sz w:val="22"/>
                <w:szCs w:val="22"/>
              </w:rPr>
            </w:pPr>
            <w:proofErr w:type="spellStart"/>
            <w:r w:rsidRPr="00127361">
              <w:rPr>
                <w:rFonts w:ascii="Times New Roman" w:hAnsi="Times New Roman" w:cs="Times New Roman"/>
                <w:i w:val="0"/>
                <w:sz w:val="22"/>
                <w:szCs w:val="22"/>
              </w:rPr>
              <w:t>Коврограф</w:t>
            </w:r>
            <w:proofErr w:type="spellEnd"/>
            <w:r w:rsidRPr="00127361">
              <w:rPr>
                <w:rFonts w:ascii="Times New Roman" w:hAnsi="Times New Roman" w:cs="Times New Roman"/>
                <w:i w:val="0"/>
                <w:sz w:val="22"/>
                <w:szCs w:val="22"/>
              </w:rPr>
              <w:t xml:space="preserve"> с эмоциями.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Костюмы и элементы костюмов для драматизации.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Фотоальбомы.</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Разнообразный материал к творческим и развивающим играм.</w:t>
            </w:r>
          </w:p>
          <w:p w:rsidR="009A026A" w:rsidRPr="00127361" w:rsidRDefault="009A026A" w:rsidP="009A026A">
            <w:pPr>
              <w:spacing w:line="240" w:lineRule="auto"/>
              <w:jc w:val="both"/>
              <w:rPr>
                <w:rFonts w:ascii="Times New Roman" w:hAnsi="Times New Roman" w:cs="Times New Roman"/>
                <w:i w:val="0"/>
                <w:sz w:val="22"/>
                <w:szCs w:val="22"/>
              </w:rPr>
            </w:pPr>
          </w:p>
          <w:p w:rsidR="009A026A" w:rsidRPr="00127361" w:rsidRDefault="009A026A" w:rsidP="009A026A">
            <w:pPr>
              <w:spacing w:line="240" w:lineRule="auto"/>
              <w:jc w:val="both"/>
              <w:rPr>
                <w:rFonts w:ascii="Times New Roman" w:hAnsi="Times New Roman" w:cs="Times New Roman"/>
                <w:i w:val="0"/>
                <w:sz w:val="22"/>
                <w:szCs w:val="22"/>
              </w:rPr>
            </w:pP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Дидактические игры с учетом возрастных особенностей.</w:t>
            </w:r>
          </w:p>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Демонстрационный материал «Уроки доброты», «Уроки вежливости», «Я и мое поведение», «Я и другие», «Чувства и эмоции» с проблемными вопросами, творческими заданиями, этюдами, играми-миниатюрами, минутками рисования.</w:t>
            </w:r>
            <w:proofErr w:type="gramEnd"/>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Картотека подвижных игр и игровых упражнений.</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Картотека индивидуальных бесед.</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Видеотека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детская обучающая программа «Уроки хорошего поведения» и др.)</w:t>
            </w:r>
          </w:p>
          <w:p w:rsidR="009A026A" w:rsidRPr="00127361" w:rsidRDefault="009A026A" w:rsidP="009A026A">
            <w:pPr>
              <w:spacing w:line="240" w:lineRule="auto"/>
              <w:jc w:val="both"/>
              <w:rPr>
                <w:rFonts w:ascii="Times New Roman" w:hAnsi="Times New Roman" w:cs="Times New Roman"/>
                <w:i w:val="0"/>
                <w:color w:val="FF9900"/>
                <w:sz w:val="22"/>
                <w:szCs w:val="22"/>
              </w:rPr>
            </w:pPr>
            <w:r w:rsidRPr="00127361">
              <w:rPr>
                <w:rFonts w:ascii="Times New Roman" w:hAnsi="Times New Roman" w:cs="Times New Roman"/>
                <w:i w:val="0"/>
                <w:sz w:val="22"/>
                <w:szCs w:val="22"/>
              </w:rPr>
              <w:t>Схемы, модели.</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Художественная литература для детей  и методическая литература для родителей и педагогов</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журнал «Деточки», «Семь нянек» и др.)</w:t>
            </w:r>
          </w:p>
          <w:p w:rsidR="009A026A" w:rsidRPr="00127361" w:rsidRDefault="009A026A" w:rsidP="009A026A">
            <w:pPr>
              <w:spacing w:line="240" w:lineRule="auto"/>
              <w:jc w:val="both"/>
              <w:rPr>
                <w:rFonts w:ascii="Times New Roman" w:hAnsi="Times New Roman" w:cs="Times New Roman"/>
                <w:i w:val="0"/>
                <w:color w:val="FF6600"/>
                <w:sz w:val="22"/>
                <w:szCs w:val="22"/>
              </w:rPr>
            </w:pPr>
            <w:r w:rsidRPr="00127361">
              <w:rPr>
                <w:rFonts w:ascii="Times New Roman" w:hAnsi="Times New Roman" w:cs="Times New Roman"/>
                <w:i w:val="0"/>
                <w:sz w:val="22"/>
                <w:szCs w:val="22"/>
              </w:rPr>
              <w:t>Информационные стенды «Права ребенка», «Пожарная безопасность», «ПДД – наши друзья!» «ОБЖ»</w:t>
            </w: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284A94">
        <w:trPr>
          <w:cantSplit/>
          <w:trHeight w:val="1134"/>
        </w:trPr>
        <w:tc>
          <w:tcPr>
            <w:tcW w:w="1249"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Познавательное развитие</w:t>
            </w:r>
          </w:p>
        </w:tc>
        <w:tc>
          <w:tcPr>
            <w:tcW w:w="240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В каждой группе оборудована мини-лаборатория «Лаборатория Почемучки».</w:t>
            </w:r>
          </w:p>
          <w:p w:rsidR="009A026A" w:rsidRPr="00127361" w:rsidRDefault="009A026A" w:rsidP="009A026A">
            <w:pPr>
              <w:spacing w:line="240" w:lineRule="auto"/>
              <w:jc w:val="both"/>
              <w:rPr>
                <w:rFonts w:ascii="Times New Roman" w:hAnsi="Times New Roman" w:cs="Times New Roman"/>
                <w:i w:val="0"/>
                <w:sz w:val="22"/>
                <w:szCs w:val="22"/>
              </w:rPr>
            </w:pP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Музыкальный центр, экран,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фильмоскоп, телевизор, </w:t>
            </w:r>
            <w:r w:rsidRPr="00127361">
              <w:rPr>
                <w:rFonts w:ascii="Times New Roman" w:hAnsi="Times New Roman" w:cs="Times New Roman"/>
                <w:i w:val="0"/>
                <w:sz w:val="22"/>
                <w:szCs w:val="22"/>
                <w:lang w:val="en-US"/>
              </w:rPr>
              <w:t>DVD</w:t>
            </w:r>
            <w:r w:rsidRPr="00127361">
              <w:rPr>
                <w:rFonts w:ascii="Times New Roman" w:hAnsi="Times New Roman" w:cs="Times New Roman"/>
                <w:i w:val="0"/>
                <w:sz w:val="22"/>
                <w:szCs w:val="22"/>
              </w:rPr>
              <w:t xml:space="preserve">, видеомагнитофон, магнитофоны в каждой группе, видеотека. </w:t>
            </w:r>
          </w:p>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 xml:space="preserve">Набор оборудования для исследовательской экспериментальной деятельности в каждой возрастной группе: лупы, компас, магниты, магнитные доски, часы, весы, сантиметр, рулетка, колбы, спиртовка, микроскоп, глобус, карты, </w:t>
            </w:r>
            <w:proofErr w:type="spellStart"/>
            <w:r w:rsidRPr="00127361">
              <w:rPr>
                <w:rFonts w:ascii="Times New Roman" w:hAnsi="Times New Roman" w:cs="Times New Roman"/>
                <w:i w:val="0"/>
                <w:sz w:val="22"/>
                <w:szCs w:val="22"/>
              </w:rPr>
              <w:t>коврографы</w:t>
            </w:r>
            <w:proofErr w:type="spellEnd"/>
            <w:r w:rsidRPr="00127361">
              <w:rPr>
                <w:rFonts w:ascii="Times New Roman" w:hAnsi="Times New Roman" w:cs="Times New Roman"/>
                <w:i w:val="0"/>
                <w:sz w:val="22"/>
                <w:szCs w:val="22"/>
              </w:rPr>
              <w:t xml:space="preserve"> и др.</w:t>
            </w:r>
            <w:proofErr w:type="gramEnd"/>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Оборудование и принадлежности для игр с водой и песком.</w:t>
            </w: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Дидактические игры с учетом возрастных особенностей, наглядно-дидактические пособия серия «Мир в картинках».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Схемы и модели по экологии, ознакомлению с окружающим.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Карта мира, Ростовской области, города Новочеркасска, детские атласы и энциклопедии, календари, дневники наблюдений. Кроссворды, головоломки, ребусы и т.д. Развивающие игры                      В.В. </w:t>
            </w:r>
            <w:proofErr w:type="spellStart"/>
            <w:r w:rsidRPr="00127361">
              <w:rPr>
                <w:rFonts w:ascii="Times New Roman" w:hAnsi="Times New Roman" w:cs="Times New Roman"/>
                <w:i w:val="0"/>
                <w:sz w:val="22"/>
                <w:szCs w:val="22"/>
              </w:rPr>
              <w:t>Воскобовича</w:t>
            </w:r>
            <w:proofErr w:type="spellEnd"/>
            <w:r w:rsidRPr="00127361">
              <w:rPr>
                <w:rFonts w:ascii="Times New Roman" w:hAnsi="Times New Roman" w:cs="Times New Roman"/>
                <w:i w:val="0"/>
                <w:sz w:val="22"/>
                <w:szCs w:val="22"/>
              </w:rPr>
              <w:t>,  Б.П. Никитина            и т.д.</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Информационные стенды для родителей.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«Волшебный сундучок»                                с </w:t>
            </w:r>
            <w:proofErr w:type="gramStart"/>
            <w:r w:rsidRPr="00127361">
              <w:rPr>
                <w:rFonts w:ascii="Times New Roman" w:hAnsi="Times New Roman" w:cs="Times New Roman"/>
                <w:i w:val="0"/>
                <w:sz w:val="22"/>
                <w:szCs w:val="22"/>
              </w:rPr>
              <w:t>природным</w:t>
            </w:r>
            <w:proofErr w:type="gramEnd"/>
            <w:r w:rsidRPr="00127361">
              <w:rPr>
                <w:rFonts w:ascii="Times New Roman" w:hAnsi="Times New Roman" w:cs="Times New Roman"/>
                <w:i w:val="0"/>
                <w:sz w:val="22"/>
                <w:szCs w:val="22"/>
              </w:rPr>
              <w:t xml:space="preserve"> и бросовым материал.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Детский журнал                    «Коллекция идей».</w:t>
            </w: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284A94">
        <w:trPr>
          <w:cantSplit/>
          <w:trHeight w:val="1134"/>
        </w:trPr>
        <w:tc>
          <w:tcPr>
            <w:tcW w:w="1249"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t>Речевое развитие</w:t>
            </w:r>
          </w:p>
        </w:tc>
        <w:tc>
          <w:tcPr>
            <w:tcW w:w="240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В каждой группе оборудованы детские библиотеки. </w:t>
            </w:r>
          </w:p>
          <w:p w:rsidR="009A026A" w:rsidRPr="00127361" w:rsidRDefault="009A026A" w:rsidP="009A026A">
            <w:pPr>
              <w:spacing w:line="240" w:lineRule="auto"/>
              <w:jc w:val="both"/>
              <w:rPr>
                <w:rFonts w:ascii="Times New Roman" w:hAnsi="Times New Roman" w:cs="Times New Roman"/>
                <w:i w:val="0"/>
                <w:sz w:val="22"/>
                <w:szCs w:val="22"/>
              </w:rPr>
            </w:pP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Музыкальный центр, экран,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фильмоскоп, телевизор, </w:t>
            </w:r>
            <w:r w:rsidRPr="00127361">
              <w:rPr>
                <w:rFonts w:ascii="Times New Roman" w:hAnsi="Times New Roman" w:cs="Times New Roman"/>
                <w:i w:val="0"/>
                <w:sz w:val="22"/>
                <w:szCs w:val="22"/>
                <w:lang w:val="en-US"/>
              </w:rPr>
              <w:t>DVD</w:t>
            </w:r>
            <w:r w:rsidRPr="00127361">
              <w:rPr>
                <w:rFonts w:ascii="Times New Roman" w:hAnsi="Times New Roman" w:cs="Times New Roman"/>
                <w:i w:val="0"/>
                <w:sz w:val="22"/>
                <w:szCs w:val="22"/>
              </w:rPr>
              <w:t xml:space="preserve">, видеомагнитофон, магнитофоны в каждой группе, видеотека, </w:t>
            </w:r>
          </w:p>
          <w:p w:rsidR="009A026A" w:rsidRPr="00127361" w:rsidRDefault="009A026A" w:rsidP="009A026A">
            <w:pPr>
              <w:spacing w:line="240" w:lineRule="auto"/>
              <w:jc w:val="both"/>
              <w:rPr>
                <w:rFonts w:ascii="Times New Roman" w:hAnsi="Times New Roman" w:cs="Times New Roman"/>
                <w:i w:val="0"/>
                <w:sz w:val="22"/>
                <w:szCs w:val="22"/>
              </w:rPr>
            </w:pPr>
            <w:proofErr w:type="spellStart"/>
            <w:r w:rsidRPr="00127361">
              <w:rPr>
                <w:rFonts w:ascii="Times New Roman" w:hAnsi="Times New Roman" w:cs="Times New Roman"/>
                <w:i w:val="0"/>
                <w:sz w:val="22"/>
                <w:szCs w:val="22"/>
              </w:rPr>
              <w:t>коврографы</w:t>
            </w:r>
            <w:proofErr w:type="spellEnd"/>
            <w:r w:rsidRPr="00127361">
              <w:rPr>
                <w:rFonts w:ascii="Times New Roman" w:hAnsi="Times New Roman" w:cs="Times New Roman"/>
                <w:i w:val="0"/>
                <w:sz w:val="22"/>
                <w:szCs w:val="22"/>
              </w:rPr>
              <w:t xml:space="preserve">.  </w:t>
            </w:r>
          </w:p>
          <w:p w:rsidR="009A026A" w:rsidRPr="00127361" w:rsidRDefault="009A026A" w:rsidP="009A026A">
            <w:pPr>
              <w:spacing w:line="240" w:lineRule="auto"/>
              <w:jc w:val="both"/>
              <w:rPr>
                <w:rFonts w:ascii="Times New Roman" w:hAnsi="Times New Roman" w:cs="Times New Roman"/>
                <w:i w:val="0"/>
                <w:sz w:val="22"/>
                <w:szCs w:val="22"/>
              </w:rPr>
            </w:pP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Дидактические игры с учетом возрастных особенностей, наглядно-дидактические пособия серия «Рассказы по картинкам».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Схемы и модели по развитию речи. Книжки-самоделки, наборы открыток, игры для развития речевого дыхания, наборы предметных картинок, мягкие игрушки. Кроссворды, головоломки, ребусы и т.д. </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Информационные стенды, папки-передвижки для родителей. </w:t>
            </w: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284A94">
        <w:trPr>
          <w:cantSplit/>
          <w:trHeight w:val="1134"/>
        </w:trPr>
        <w:tc>
          <w:tcPr>
            <w:tcW w:w="1249"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Художественно – эстетическое развитие</w:t>
            </w:r>
          </w:p>
        </w:tc>
        <w:tc>
          <w:tcPr>
            <w:tcW w:w="240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Музыкальный зал, музыкальные уголки и  уголки творчества в  каждой возрастной  группе. В холле оформлена галерея</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детских работ.</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 xml:space="preserve">Театральные костюмы и декорации,  музыкальный центр, большие и маленькие ширмы, детские музыкальные инструменты, различные виды кукольных театров (театр ростовых кукол, перчаточный, настольный, театр кукол </w:t>
            </w:r>
            <w:proofErr w:type="spellStart"/>
            <w:r w:rsidRPr="00127361">
              <w:rPr>
                <w:rFonts w:ascii="Times New Roman" w:hAnsi="Times New Roman" w:cs="Times New Roman"/>
                <w:i w:val="0"/>
                <w:sz w:val="22"/>
                <w:szCs w:val="22"/>
              </w:rPr>
              <w:t>нагапите</w:t>
            </w:r>
            <w:proofErr w:type="spellEnd"/>
            <w:r w:rsidRPr="00127361">
              <w:rPr>
                <w:rFonts w:ascii="Times New Roman" w:hAnsi="Times New Roman" w:cs="Times New Roman"/>
                <w:i w:val="0"/>
                <w:sz w:val="22"/>
                <w:szCs w:val="22"/>
              </w:rPr>
              <w:t xml:space="preserve"> и др.), мольберты, магнитно-маркерная доска, экран, видеотека.</w:t>
            </w:r>
            <w:proofErr w:type="gramEnd"/>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Дидактические и музыкально-дидактические игры.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 Образцы, схемы и модели по изобразительной, театрализованной  деятельности, конструированию и художественному труду.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Обучающие тематические раскраски для совершенствования техники рисования.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Тематические плакаты для обогащения восприятия детей, уточнения их представлений. </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Энциклопедии, репродукции, иллюстрации, журналы по искусству, тематические выставки детских работ, разнообразный материал для художественно-творческой деятельности.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Оформлен стенд «Музыкальные картинки».</w:t>
            </w:r>
          </w:p>
        </w:tc>
      </w:tr>
      <w:tr w:rsidR="009A026A" w:rsidRPr="00127361" w:rsidTr="00284A94">
        <w:trPr>
          <w:cantSplit/>
          <w:trHeight w:val="1134"/>
        </w:trPr>
        <w:tc>
          <w:tcPr>
            <w:tcW w:w="1249"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t>Игровая деятельность</w:t>
            </w:r>
          </w:p>
        </w:tc>
        <w:tc>
          <w:tcPr>
            <w:tcW w:w="240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Созданы игровые уголки в каждой возрастной группе с учетом </w:t>
            </w:r>
            <w:proofErr w:type="spellStart"/>
            <w:r w:rsidRPr="00127361">
              <w:rPr>
                <w:rFonts w:ascii="Times New Roman" w:hAnsi="Times New Roman" w:cs="Times New Roman"/>
                <w:i w:val="0"/>
                <w:sz w:val="22"/>
                <w:szCs w:val="22"/>
              </w:rPr>
              <w:t>полоролевых</w:t>
            </w:r>
            <w:proofErr w:type="spellEnd"/>
            <w:r w:rsidRPr="00127361">
              <w:rPr>
                <w:rFonts w:ascii="Times New Roman" w:hAnsi="Times New Roman" w:cs="Times New Roman"/>
                <w:i w:val="0"/>
                <w:sz w:val="22"/>
                <w:szCs w:val="22"/>
              </w:rPr>
              <w:t xml:space="preserve"> особенностей. </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Наборы мягкой игровой мебели,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оборудование и принадлежности для сюжетно-ролевых игр: «Семья», «Больница», «Магазин», «Автобус», «Гримерная», «Ателье», «Парикмахерская» «Почта».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Объемные мягкие  модули, игрушки (машины, куклы и др.), конструкторы и строительные наборы,</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настольно-печатные игры, музыкальные инструменты, оборудование и принадлежности для игр с водой и песком, спортивный инвентарь, ширмы для кукольного театра и различные виды театра.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Макет улицы города.</w:t>
            </w: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Сенсорные настенные коврики с аппликациями, напольная дидактическая «Черепаха»,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развивающие, дидактические игры и игрушки.</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«Волшебные сундучки»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(с различными материалами и предметами-заместителями).</w:t>
            </w:r>
          </w:p>
        </w:tc>
      </w:tr>
    </w:tbl>
    <w:p w:rsidR="00A366CB" w:rsidRPr="00A366CB" w:rsidRDefault="00A366CB" w:rsidP="00A366CB">
      <w:pPr>
        <w:spacing w:before="100" w:beforeAutospacing="1" w:afterAutospacing="1" w:line="240" w:lineRule="auto"/>
        <w:jc w:val="both"/>
        <w:rPr>
          <w:rFonts w:ascii="Times New Roman" w:eastAsia="Calibri" w:hAnsi="Times New Roman" w:cs="Times New Roman"/>
          <w:sz w:val="24"/>
          <w:szCs w:val="24"/>
          <w:lang w:eastAsia="en-US"/>
        </w:rPr>
      </w:pPr>
      <w:r w:rsidRPr="00A366CB">
        <w:rPr>
          <w:rFonts w:ascii="Times New Roman" w:eastAsia="Calibri" w:hAnsi="Times New Roman" w:cs="Times New Roman"/>
          <w:i w:val="0"/>
          <w:iCs w:val="0"/>
          <w:sz w:val="28"/>
          <w:szCs w:val="28"/>
          <w:lang w:eastAsia="en-US"/>
        </w:rPr>
        <w:t xml:space="preserve">       </w:t>
      </w:r>
      <w:r w:rsidRPr="00A366CB">
        <w:rPr>
          <w:rFonts w:ascii="Times New Roman" w:eastAsia="Calibri" w:hAnsi="Times New Roman" w:cs="Times New Roman"/>
          <w:i w:val="0"/>
          <w:iCs w:val="0"/>
          <w:sz w:val="24"/>
          <w:szCs w:val="24"/>
          <w:lang w:eastAsia="en-US"/>
        </w:rPr>
        <w:t xml:space="preserve">На территории МБДОУ выделены тематические зоны: </w:t>
      </w:r>
      <w:r w:rsidRPr="00A366CB">
        <w:rPr>
          <w:rFonts w:ascii="Calibri" w:eastAsia="Calibri" w:hAnsi="Calibri" w:cs="Times New Roman"/>
          <w:i w:val="0"/>
          <w:iCs w:val="0"/>
          <w:sz w:val="24"/>
          <w:szCs w:val="24"/>
          <w:lang w:eastAsia="en-US"/>
        </w:rPr>
        <w:t>8</w:t>
      </w:r>
      <w:r w:rsidRPr="00A366CB">
        <w:rPr>
          <w:rFonts w:ascii="Times New Roman" w:eastAsia="Calibri" w:hAnsi="Times New Roman" w:cs="Times New Roman"/>
          <w:i w:val="0"/>
          <w:iCs w:val="0"/>
          <w:sz w:val="24"/>
          <w:szCs w:val="24"/>
          <w:lang w:eastAsia="en-US"/>
        </w:rPr>
        <w:t xml:space="preserve"> групповых участков с прогулочными верандами и игровым оборудованием для сюжетно-ролевых игр, спортивная площадка№1 (для развития основных видов движений), спортивная площадка №2 (для спортивной игры </w:t>
      </w:r>
      <w:r w:rsidRPr="00A366CB">
        <w:rPr>
          <w:rFonts w:ascii="Times New Roman" w:eastAsia="Calibri" w:hAnsi="Times New Roman" w:cs="Times New Roman"/>
          <w:i w:val="0"/>
          <w:iCs w:val="0"/>
          <w:sz w:val="24"/>
          <w:szCs w:val="24"/>
          <w:lang w:eastAsia="en-US"/>
        </w:rPr>
        <w:lastRenderedPageBreak/>
        <w:t xml:space="preserve">«Футбол»), спортивная площадка №3 (для спортивных игр «Волейбол», «Баскетбол»), </w:t>
      </w:r>
      <w:proofErr w:type="spellStart"/>
      <w:r w:rsidRPr="00A366CB">
        <w:rPr>
          <w:rFonts w:ascii="Times New Roman" w:eastAsia="Calibri" w:hAnsi="Times New Roman" w:cs="Times New Roman"/>
          <w:i w:val="0"/>
          <w:iCs w:val="0"/>
          <w:sz w:val="24"/>
          <w:szCs w:val="24"/>
          <w:lang w:eastAsia="en-US"/>
        </w:rPr>
        <w:t>автогород</w:t>
      </w:r>
      <w:proofErr w:type="spellEnd"/>
      <w:r w:rsidRPr="00A366CB">
        <w:rPr>
          <w:rFonts w:ascii="Times New Roman" w:eastAsia="Calibri" w:hAnsi="Times New Roman" w:cs="Times New Roman"/>
          <w:i w:val="0"/>
          <w:iCs w:val="0"/>
          <w:sz w:val="24"/>
          <w:szCs w:val="24"/>
          <w:lang w:eastAsia="en-US"/>
        </w:rPr>
        <w:t xml:space="preserve"> с детскими электромобилями для изучения детьми ПДД, цветники.</w:t>
      </w:r>
    </w:p>
    <w:tbl>
      <w:tblPr>
        <w:tblW w:w="14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2374"/>
        <w:gridCol w:w="2591"/>
        <w:gridCol w:w="2160"/>
        <w:gridCol w:w="3238"/>
      </w:tblGrid>
      <w:tr w:rsidR="00A366CB" w:rsidRPr="00A366CB" w:rsidTr="00A366CB">
        <w:trPr>
          <w:trHeight w:val="149"/>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Наименование</w:t>
            </w:r>
            <w:proofErr w:type="spellEnd"/>
            <w:r w:rsidRPr="00A366CB">
              <w:rPr>
                <w:rFonts w:ascii="Times New Roman" w:eastAsia="Calibri" w:hAnsi="Times New Roman" w:cs="Times New Roman"/>
                <w:i w:val="0"/>
                <w:iCs w:val="0"/>
                <w:sz w:val="24"/>
                <w:szCs w:val="24"/>
                <w:lang w:eastAsia="en-US"/>
              </w:rPr>
              <w:t xml:space="preserve"> </w:t>
            </w:r>
            <w:proofErr w:type="spellStart"/>
            <w:r w:rsidRPr="00A366CB">
              <w:rPr>
                <w:rFonts w:ascii="Times New Roman" w:eastAsia="Calibri" w:hAnsi="Times New Roman" w:cs="Times New Roman"/>
                <w:i w:val="0"/>
                <w:iCs w:val="0"/>
                <w:sz w:val="24"/>
                <w:szCs w:val="24"/>
                <w:lang w:val="en-US" w:eastAsia="en-US"/>
              </w:rPr>
              <w:t>участка</w:t>
            </w:r>
            <w:proofErr w:type="spellEnd"/>
            <w:r w:rsidRPr="00A366CB">
              <w:rPr>
                <w:rFonts w:ascii="Times New Roman" w:eastAsia="Calibri" w:hAnsi="Times New Roman" w:cs="Times New Roman"/>
                <w:i w:val="0"/>
                <w:iCs w:val="0"/>
                <w:sz w:val="24"/>
                <w:szCs w:val="24"/>
                <w:lang w:eastAsia="en-US"/>
              </w:rPr>
              <w:t xml:space="preserve"> </w:t>
            </w:r>
            <w:proofErr w:type="spellStart"/>
            <w:r w:rsidRPr="00A366CB">
              <w:rPr>
                <w:rFonts w:ascii="Times New Roman" w:eastAsia="Calibri" w:hAnsi="Times New Roman" w:cs="Times New Roman"/>
                <w:i w:val="0"/>
                <w:iCs w:val="0"/>
                <w:sz w:val="24"/>
                <w:szCs w:val="24"/>
                <w:lang w:val="en-US" w:eastAsia="en-US"/>
              </w:rPr>
              <w:t>территории</w:t>
            </w:r>
            <w:proofErr w:type="spellEnd"/>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 xml:space="preserve">2 </w:t>
            </w:r>
            <w:proofErr w:type="spellStart"/>
            <w:r w:rsidRPr="00A366CB">
              <w:rPr>
                <w:rFonts w:ascii="Times New Roman" w:eastAsia="Calibri" w:hAnsi="Times New Roman" w:cs="Times New Roman"/>
                <w:i w:val="0"/>
                <w:iCs w:val="0"/>
                <w:sz w:val="24"/>
                <w:szCs w:val="24"/>
                <w:lang w:val="en-US" w:eastAsia="en-US"/>
              </w:rPr>
              <w:t>младшая</w:t>
            </w:r>
            <w:proofErr w:type="spellEnd"/>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Средняя</w:t>
            </w:r>
            <w:proofErr w:type="spellEnd"/>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Старшая</w:t>
            </w:r>
            <w:proofErr w:type="spellEnd"/>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Подготовительная</w:t>
            </w:r>
            <w:proofErr w:type="spellEnd"/>
          </w:p>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 xml:space="preserve">к </w:t>
            </w:r>
            <w:proofErr w:type="spellStart"/>
            <w:r w:rsidRPr="00A366CB">
              <w:rPr>
                <w:rFonts w:ascii="Times New Roman" w:eastAsia="Calibri" w:hAnsi="Times New Roman" w:cs="Times New Roman"/>
                <w:i w:val="0"/>
                <w:iCs w:val="0"/>
                <w:sz w:val="24"/>
                <w:szCs w:val="24"/>
                <w:lang w:val="en-US" w:eastAsia="en-US"/>
              </w:rPr>
              <w:t>школе</w:t>
            </w:r>
            <w:proofErr w:type="spellEnd"/>
          </w:p>
        </w:tc>
      </w:tr>
      <w:tr w:rsidR="00A366CB" w:rsidRPr="00A366CB" w:rsidTr="00A366CB">
        <w:trPr>
          <w:trHeight w:val="288"/>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A366CB">
              <w:rPr>
                <w:rFonts w:ascii="Times New Roman" w:eastAsia="Calibri" w:hAnsi="Times New Roman" w:cs="Times New Roman"/>
                <w:i w:val="0"/>
                <w:iCs w:val="0"/>
                <w:sz w:val="24"/>
                <w:szCs w:val="24"/>
                <w:lang w:eastAsia="en-US"/>
              </w:rPr>
              <w:t>8 групповых участков</w:t>
            </w:r>
            <w:r w:rsidRPr="00A366CB">
              <w:rPr>
                <w:rFonts w:ascii="Calibri" w:eastAsia="Calibri" w:hAnsi="Calibri" w:cs="Times New Roman"/>
                <w:i w:val="0"/>
                <w:iCs w:val="0"/>
                <w:sz w:val="24"/>
                <w:szCs w:val="24"/>
                <w:lang w:eastAsia="en-US"/>
              </w:rPr>
              <w:t xml:space="preserve"> с </w:t>
            </w:r>
            <w:r w:rsidRPr="00A366CB">
              <w:rPr>
                <w:rFonts w:ascii="Times New Roman" w:eastAsia="Calibri" w:hAnsi="Times New Roman" w:cs="Times New Roman"/>
                <w:i w:val="0"/>
                <w:iCs w:val="0"/>
                <w:sz w:val="24"/>
                <w:szCs w:val="24"/>
                <w:lang w:eastAsia="en-US"/>
              </w:rPr>
              <w:t xml:space="preserve">прогулочными верандами и игровым оборудованием для сюжетно-ролевых игр  </w:t>
            </w:r>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r w:rsidR="00A366CB" w:rsidRPr="00A366CB" w:rsidTr="00A366CB">
        <w:trPr>
          <w:trHeight w:val="212"/>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A366CB">
              <w:rPr>
                <w:rFonts w:ascii="Times New Roman" w:eastAsia="Calibri" w:hAnsi="Times New Roman" w:cs="Times New Roman"/>
                <w:i w:val="0"/>
                <w:iCs w:val="0"/>
                <w:sz w:val="24"/>
                <w:szCs w:val="24"/>
                <w:lang w:eastAsia="en-US"/>
              </w:rPr>
              <w:t>Спортивная площадка№1                               (для развития основных видов движений)</w:t>
            </w:r>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r w:rsidR="00A366CB" w:rsidRPr="00A366CB" w:rsidTr="00A366CB">
        <w:trPr>
          <w:trHeight w:val="149"/>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A366CB">
              <w:rPr>
                <w:rFonts w:ascii="Times New Roman" w:eastAsia="Calibri" w:hAnsi="Times New Roman" w:cs="Times New Roman"/>
                <w:i w:val="0"/>
                <w:iCs w:val="0"/>
                <w:sz w:val="24"/>
                <w:szCs w:val="24"/>
                <w:lang w:eastAsia="en-US"/>
              </w:rPr>
              <w:t>Спортивная площадка №2 (для игры «Футбол»)</w:t>
            </w:r>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r w:rsidR="00A366CB" w:rsidRPr="00A366CB" w:rsidTr="00A366CB">
        <w:trPr>
          <w:trHeight w:val="38"/>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Цветники</w:t>
            </w:r>
            <w:proofErr w:type="spellEnd"/>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bl>
    <w:p w:rsidR="00A366CB" w:rsidRDefault="00A366CB" w:rsidP="00705510">
      <w:pPr>
        <w:spacing w:line="240" w:lineRule="auto"/>
        <w:jc w:val="both"/>
        <w:rPr>
          <w:rFonts w:ascii="Times New Roman" w:hAnsi="Times New Roman" w:cs="Times New Roman"/>
          <w:i w:val="0"/>
          <w:color w:val="FF0000"/>
          <w:sz w:val="24"/>
          <w:szCs w:val="24"/>
        </w:rPr>
      </w:pPr>
    </w:p>
    <w:p w:rsidR="00A964D9" w:rsidRPr="00705510" w:rsidRDefault="009A026A" w:rsidP="00705510">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 xml:space="preserve"> Вывод: </w:t>
      </w:r>
      <w:proofErr w:type="gramStart"/>
      <w:r w:rsidRPr="009A026A">
        <w:rPr>
          <w:rFonts w:ascii="Times New Roman" w:hAnsi="Times New Roman" w:cs="Times New Roman"/>
          <w:i w:val="0"/>
          <w:sz w:val="24"/>
          <w:szCs w:val="24"/>
        </w:rPr>
        <w:t>В настоящее время созданная образовательная среда, которая позволяет предусмотреть сбалансированное чередование непосредственно образовательной деятельности осуществляемой в ходе режимных моментов и самостоятельной детской деятельности, время для которой предусмотрено в режимах каждой из возрастных групп и в утренний, и в вечерний отрезки времени.</w:t>
      </w:r>
      <w:proofErr w:type="gramEnd"/>
      <w:r w:rsidRPr="009A026A">
        <w:rPr>
          <w:rFonts w:ascii="Times New Roman" w:hAnsi="Times New Roman" w:cs="Times New Roman"/>
          <w:b/>
          <w:i w:val="0"/>
          <w:sz w:val="24"/>
          <w:szCs w:val="24"/>
        </w:rPr>
        <w:t xml:space="preserve"> </w:t>
      </w:r>
      <w:r w:rsidRPr="009A026A">
        <w:rPr>
          <w:rFonts w:ascii="Times New Roman" w:hAnsi="Times New Roman" w:cs="Times New Roman"/>
          <w:i w:val="0"/>
          <w:sz w:val="24"/>
          <w:szCs w:val="24"/>
        </w:rPr>
        <w:t>В детском саду развивающая предметно-пространственная среда соответствует интересам детей, периодически дополняется и обновляется с учетом «зоны ближайшего развития» воспитанников.</w:t>
      </w:r>
    </w:p>
    <w:p w:rsidR="00AC2A69" w:rsidRDefault="000828B9" w:rsidP="00AC2A69">
      <w:pPr>
        <w:spacing w:after="0" w:line="240" w:lineRule="auto"/>
        <w:jc w:val="center"/>
        <w:rPr>
          <w:rFonts w:ascii="Times New Roman" w:hAnsi="Times New Roman" w:cs="Times New Roman"/>
          <w:b/>
          <w:bCs/>
          <w:i w:val="0"/>
          <w:color w:val="00B050"/>
          <w:sz w:val="24"/>
          <w:szCs w:val="24"/>
          <w:u w:val="single"/>
        </w:rPr>
      </w:pPr>
      <w:r w:rsidRPr="000828B9">
        <w:rPr>
          <w:rFonts w:ascii="Times New Roman" w:hAnsi="Times New Roman" w:cs="Times New Roman"/>
          <w:b/>
          <w:i w:val="0"/>
          <w:color w:val="00B050"/>
          <w:sz w:val="24"/>
          <w:szCs w:val="24"/>
          <w:u w:val="single"/>
        </w:rPr>
        <w:t xml:space="preserve">3.3. </w:t>
      </w:r>
      <w:r w:rsidR="00ED2DAD" w:rsidRPr="000828B9">
        <w:rPr>
          <w:rFonts w:ascii="Times New Roman" w:hAnsi="Times New Roman" w:cs="Times New Roman"/>
          <w:b/>
          <w:i w:val="0"/>
          <w:color w:val="00B050"/>
          <w:sz w:val="24"/>
          <w:szCs w:val="24"/>
          <w:u w:val="single"/>
        </w:rPr>
        <w:t>Электронные ресурсы, технические средства обучения</w:t>
      </w:r>
      <w:r w:rsidR="00AC2A69">
        <w:rPr>
          <w:rFonts w:ascii="Times New Roman" w:hAnsi="Times New Roman" w:cs="Times New Roman"/>
          <w:b/>
          <w:i w:val="0"/>
          <w:color w:val="00B050"/>
          <w:sz w:val="24"/>
          <w:szCs w:val="24"/>
          <w:u w:val="single"/>
        </w:rPr>
        <w:t xml:space="preserve">                                                                                                                                        </w:t>
      </w:r>
      <w:r w:rsidR="00AC2A69" w:rsidRPr="00F24E5D">
        <w:rPr>
          <w:rFonts w:ascii="Times New Roman" w:hAnsi="Times New Roman" w:cs="Times New Roman"/>
          <w:b/>
          <w:bCs/>
          <w:i w:val="0"/>
          <w:color w:val="00B050"/>
          <w:sz w:val="24"/>
          <w:szCs w:val="24"/>
          <w:u w:val="single"/>
        </w:rPr>
        <w:t>Использование ИКТ в работе с педагогами, родителями, образовательной работе с детьми</w:t>
      </w:r>
    </w:p>
    <w:p w:rsidR="00A366CB" w:rsidRPr="00A366CB" w:rsidRDefault="00A366CB" w:rsidP="00A366CB">
      <w:pPr>
        <w:tabs>
          <w:tab w:val="left" w:pos="360"/>
        </w:tabs>
        <w:spacing w:after="0" w:line="240" w:lineRule="auto"/>
        <w:jc w:val="both"/>
        <w:rPr>
          <w:rFonts w:ascii="Times New Roman" w:eastAsia="Times New Roman" w:hAnsi="Times New Roman" w:cs="Times New Roman"/>
          <w:b/>
          <w:i w:val="0"/>
          <w:iCs w:val="0"/>
          <w:sz w:val="22"/>
          <w:szCs w:val="22"/>
          <w:lang w:eastAsia="en-US"/>
        </w:rPr>
      </w:pPr>
    </w:p>
    <w:tbl>
      <w:tblPr>
        <w:tblW w:w="14882" w:type="dxa"/>
        <w:tblInd w:w="250" w:type="dxa"/>
        <w:tblLayout w:type="fixed"/>
        <w:tblLook w:val="0000" w:firstRow="0" w:lastRow="0" w:firstColumn="0" w:lastColumn="0" w:noHBand="0" w:noVBand="0"/>
      </w:tblPr>
      <w:tblGrid>
        <w:gridCol w:w="3451"/>
        <w:gridCol w:w="1941"/>
        <w:gridCol w:w="9490"/>
      </w:tblGrid>
      <w:tr w:rsidR="00A366CB" w:rsidRPr="00A366CB" w:rsidTr="00A366CB">
        <w:trPr>
          <w:trHeight w:val="145"/>
        </w:trPr>
        <w:tc>
          <w:tcPr>
            <w:tcW w:w="3451" w:type="dxa"/>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A366CB">
              <w:rPr>
                <w:rFonts w:ascii="Times New Roman" w:eastAsia="Times New Roman" w:hAnsi="Times New Roman" w:cs="Times New Roman"/>
                <w:b/>
                <w:i w:val="0"/>
                <w:iCs w:val="0"/>
                <w:sz w:val="24"/>
                <w:szCs w:val="24"/>
                <w:lang w:val="en-US" w:eastAsia="en-US"/>
              </w:rPr>
              <w:t>Наименование</w:t>
            </w:r>
            <w:proofErr w:type="spellEnd"/>
          </w:p>
        </w:tc>
        <w:tc>
          <w:tcPr>
            <w:tcW w:w="1941" w:type="dxa"/>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A366CB">
              <w:rPr>
                <w:rFonts w:ascii="Times New Roman" w:eastAsia="Times New Roman" w:hAnsi="Times New Roman" w:cs="Times New Roman"/>
                <w:b/>
                <w:i w:val="0"/>
                <w:iCs w:val="0"/>
                <w:sz w:val="24"/>
                <w:szCs w:val="24"/>
                <w:lang w:val="en-US" w:eastAsia="en-US"/>
              </w:rPr>
              <w:t>Количество</w:t>
            </w:r>
            <w:proofErr w:type="spellEnd"/>
          </w:p>
        </w:tc>
        <w:tc>
          <w:tcPr>
            <w:tcW w:w="9490" w:type="dxa"/>
            <w:tcBorders>
              <w:top w:val="single" w:sz="4" w:space="0" w:color="000000"/>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A366CB">
              <w:rPr>
                <w:rFonts w:ascii="Times New Roman" w:eastAsia="Times New Roman" w:hAnsi="Times New Roman" w:cs="Times New Roman"/>
                <w:b/>
                <w:i w:val="0"/>
                <w:iCs w:val="0"/>
                <w:sz w:val="24"/>
                <w:szCs w:val="24"/>
                <w:lang w:val="en-US" w:eastAsia="en-US"/>
              </w:rPr>
              <w:t>Направление</w:t>
            </w:r>
            <w:proofErr w:type="spellEnd"/>
            <w:r>
              <w:rPr>
                <w:rFonts w:ascii="Times New Roman" w:eastAsia="Times New Roman" w:hAnsi="Times New Roman" w:cs="Times New Roman"/>
                <w:b/>
                <w:i w:val="0"/>
                <w:iCs w:val="0"/>
                <w:sz w:val="24"/>
                <w:szCs w:val="24"/>
                <w:lang w:eastAsia="en-US"/>
              </w:rPr>
              <w:t xml:space="preserve"> </w:t>
            </w:r>
            <w:proofErr w:type="spellStart"/>
            <w:r w:rsidRPr="00A366CB">
              <w:rPr>
                <w:rFonts w:ascii="Times New Roman" w:eastAsia="Times New Roman" w:hAnsi="Times New Roman" w:cs="Times New Roman"/>
                <w:b/>
                <w:i w:val="0"/>
                <w:iCs w:val="0"/>
                <w:sz w:val="24"/>
                <w:szCs w:val="24"/>
                <w:lang w:val="en-US" w:eastAsia="en-US"/>
              </w:rPr>
              <w:t>деятельности</w:t>
            </w:r>
            <w:proofErr w:type="spellEnd"/>
          </w:p>
        </w:tc>
      </w:tr>
      <w:tr w:rsidR="00A366CB" w:rsidRPr="00A366CB" w:rsidTr="00A366CB">
        <w:trPr>
          <w:trHeight w:val="259"/>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ind w:left="720"/>
              <w:jc w:val="both"/>
              <w:rPr>
                <w:rFonts w:ascii="Times New Roman" w:eastAsia="Times New Roman" w:hAnsi="Times New Roman" w:cs="Times New Roman"/>
                <w:i w:val="0"/>
                <w:iCs w:val="0"/>
                <w:sz w:val="24"/>
                <w:szCs w:val="24"/>
                <w:lang w:val="en-US" w:eastAsia="en-US"/>
              </w:rPr>
            </w:pPr>
          </w:p>
          <w:p w:rsidR="00A366CB" w:rsidRPr="00A366CB" w:rsidRDefault="00A366CB" w:rsidP="00A366CB">
            <w:pPr>
              <w:tabs>
                <w:tab w:val="left" w:pos="720"/>
              </w:tabs>
              <w:snapToGrid w:val="0"/>
              <w:spacing w:before="100" w:beforeAutospacing="1" w:after="100" w:afterAutospacing="1" w:line="240" w:lineRule="auto"/>
              <w:ind w:left="720"/>
              <w:jc w:val="both"/>
              <w:rPr>
                <w:rFonts w:ascii="Times New Roman" w:eastAsia="Times New Roman" w:hAnsi="Times New Roman" w:cs="Times New Roman"/>
                <w:i w:val="0"/>
                <w:iCs w:val="0"/>
                <w:sz w:val="24"/>
                <w:szCs w:val="24"/>
                <w:lang w:val="en-US" w:eastAsia="en-US"/>
              </w:rPr>
            </w:pPr>
            <w:proofErr w:type="spellStart"/>
            <w:r w:rsidRPr="00A366CB">
              <w:rPr>
                <w:rFonts w:ascii="Times New Roman" w:eastAsia="Times New Roman" w:hAnsi="Times New Roman" w:cs="Times New Roman"/>
                <w:i w:val="0"/>
                <w:iCs w:val="0"/>
                <w:sz w:val="24"/>
                <w:szCs w:val="24"/>
                <w:lang w:val="en-US" w:eastAsia="en-US"/>
              </w:rPr>
              <w:t>Ноутбукдляработыпедагогов</w:t>
            </w:r>
            <w:proofErr w:type="spellEnd"/>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9</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proofErr w:type="gramStart"/>
            <w:r w:rsidRPr="00A366CB">
              <w:rPr>
                <w:rFonts w:ascii="Times New Roman" w:eastAsia="Times New Roman" w:hAnsi="Times New Roman" w:cs="Times New Roman"/>
                <w:i w:val="0"/>
                <w:iCs w:val="0"/>
                <w:sz w:val="24"/>
                <w:szCs w:val="24"/>
                <w:lang w:eastAsia="en-US"/>
              </w:rPr>
              <w:t>В работе педагогов ИКТ позволяет осуществлять поиск, сбор, создание, обработку,        хранение, распространение информации, конструирование собственных отчетов,  ведение календарно – тематических планов, индивидуального портфолио педагога и воспитанников, предоставление продуктов деятельности педагога для удовлетворения информационных потребностей  детей, родителей, социума и т.д.</w:t>
            </w:r>
            <w:proofErr w:type="gramEnd"/>
          </w:p>
        </w:tc>
      </w:tr>
      <w:tr w:rsidR="00A366CB" w:rsidRPr="00A366CB" w:rsidTr="00A366CB">
        <w:trPr>
          <w:trHeight w:val="287"/>
        </w:trPr>
        <w:tc>
          <w:tcPr>
            <w:tcW w:w="3451" w:type="dxa"/>
            <w:tcBorders>
              <w:left w:val="single" w:sz="4" w:space="0" w:color="000000"/>
              <w:bottom w:val="single" w:sz="4" w:space="0" w:color="000000"/>
            </w:tcBorders>
          </w:tcPr>
          <w:p w:rsidR="00A366CB" w:rsidRPr="00A366CB" w:rsidRDefault="00A366CB" w:rsidP="00A366CB">
            <w:pPr>
              <w:tabs>
                <w:tab w:val="left" w:pos="720"/>
              </w:tabs>
              <w:spacing w:before="100" w:beforeAutospacing="1" w:after="100" w:afterAutospacing="1" w:line="240" w:lineRule="auto"/>
              <w:ind w:left="720"/>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Ноутбук/планшет</w:t>
            </w:r>
          </w:p>
          <w:p w:rsidR="00A366CB" w:rsidRPr="00A366CB" w:rsidRDefault="00A366CB" w:rsidP="00A366CB">
            <w:pPr>
              <w:tabs>
                <w:tab w:val="left" w:pos="720"/>
              </w:tabs>
              <w:spacing w:before="100" w:beforeAutospacing="1" w:after="100" w:afterAutospacing="1" w:line="240" w:lineRule="auto"/>
              <w:ind w:left="720"/>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с детьми</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11</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Внедрение ИКТ в образовательно-воспитательный процесс позволяет интенсифицировать процесс обучения, реализовать идеи развивающего обучения, повысить темп занятия и увеличить объем самостоятельной деятельности воспитанников и т. д.</w:t>
            </w:r>
          </w:p>
        </w:tc>
      </w:tr>
      <w:tr w:rsidR="00A366CB" w:rsidRPr="00A366CB" w:rsidTr="00A366CB">
        <w:trPr>
          <w:trHeight w:val="287"/>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ind w:left="720"/>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lastRenderedPageBreak/>
              <w:t>Компьютер для работы административно-хозяйственных служб</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5</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Оперативное получение и обобщение информации об образовательно-воспитательном процессе для принятия управленческих решений; ведение личных дел сотрудников, детей; для оперативных отчетов; мониторинга движения воспитанников; создание системы документооборота ДОУ; автоматизированное составление отчетности и т. д.</w:t>
            </w:r>
          </w:p>
        </w:tc>
      </w:tr>
      <w:tr w:rsidR="00A366CB" w:rsidRPr="00A366CB" w:rsidTr="00A366CB">
        <w:trPr>
          <w:trHeight w:val="831"/>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Calibri"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Мультимедийный кабинет (экран с электроприводом, мультимедийный проектор, нетбук).</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Замена традиционного изложения и демонстрации информации на интерактивное; сопровождение занятия полноценными видеофильмами, аудиоинформацией, электронными             материалами, </w:t>
            </w:r>
            <w:r w:rsidRPr="00A366CB">
              <w:rPr>
                <w:rFonts w:ascii="Times New Roman" w:eastAsia="Times New Roman" w:hAnsi="Times New Roman" w:cs="Times New Roman"/>
                <w:i w:val="0"/>
                <w:iCs w:val="0"/>
                <w:sz w:val="24"/>
                <w:szCs w:val="24"/>
                <w:lang w:val="en-US" w:eastAsia="en-US"/>
              </w:rPr>
              <w:t>on</w:t>
            </w:r>
            <w:r w:rsidRPr="00A366CB">
              <w:rPr>
                <w:rFonts w:ascii="Times New Roman" w:eastAsia="Times New Roman" w:hAnsi="Times New Roman" w:cs="Times New Roman"/>
                <w:i w:val="0"/>
                <w:iCs w:val="0"/>
                <w:sz w:val="24"/>
                <w:szCs w:val="24"/>
                <w:lang w:eastAsia="en-US"/>
              </w:rPr>
              <w:t>-</w:t>
            </w:r>
            <w:r w:rsidRPr="00A366CB">
              <w:rPr>
                <w:rFonts w:ascii="Times New Roman" w:eastAsia="Times New Roman" w:hAnsi="Times New Roman" w:cs="Times New Roman"/>
                <w:i w:val="0"/>
                <w:iCs w:val="0"/>
                <w:sz w:val="24"/>
                <w:szCs w:val="24"/>
                <w:lang w:val="en-US" w:eastAsia="en-US"/>
              </w:rPr>
              <w:t>line</w:t>
            </w:r>
            <w:r w:rsidRPr="00A366CB">
              <w:rPr>
                <w:rFonts w:ascii="Times New Roman" w:eastAsia="Times New Roman" w:hAnsi="Times New Roman" w:cs="Times New Roman"/>
                <w:i w:val="0"/>
                <w:iCs w:val="0"/>
                <w:sz w:val="24"/>
                <w:szCs w:val="24"/>
                <w:lang w:eastAsia="en-US"/>
              </w:rPr>
              <w:t xml:space="preserve"> информацией из Интернета или локальной сети.</w:t>
            </w:r>
          </w:p>
        </w:tc>
      </w:tr>
      <w:tr w:rsidR="00A366CB" w:rsidRPr="00A366CB" w:rsidTr="00A366CB">
        <w:trPr>
          <w:trHeight w:val="83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И</w:t>
            </w:r>
            <w:r w:rsidRPr="00A366CB">
              <w:rPr>
                <w:rFonts w:ascii="Times New Roman" w:eastAsia="Calibri" w:hAnsi="Times New Roman" w:cs="Times New Roman"/>
                <w:i w:val="0"/>
                <w:iCs w:val="0"/>
                <w:sz w:val="24"/>
                <w:szCs w:val="24"/>
                <w:lang w:eastAsia="en-US"/>
              </w:rPr>
              <w:t>нтерактивный мультимедийный кабинет (интерактивная доска, мультимедийный проектором, нетбук).</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val="en-US" w:eastAsia="en-US"/>
              </w:rPr>
            </w:pPr>
            <w:r w:rsidRPr="00A366CB">
              <w:rPr>
                <w:rFonts w:ascii="PT S" w:eastAsia="Times New Roman" w:hAnsi="PT S" w:cs="Times New Roman"/>
                <w:bCs/>
                <w:i w:val="0"/>
                <w:iCs w:val="0"/>
                <w:color w:val="000000"/>
                <w:sz w:val="24"/>
                <w:szCs w:val="24"/>
                <w:shd w:val="clear" w:color="auto" w:fill="FFFFFF"/>
                <w:lang w:eastAsia="en-US"/>
              </w:rPr>
              <w:t>Возможность работы не менее четырех пользователей одновременно. Возможность письма и рисования, выбор цвета, вида и толщины линий. Возможность перемещения, поворота, увеличения, уменьшения объектов. Возможность работы с набором электронных математических инструментов (циркуль, угольник, линейка, транспортир). Возможность работы с функцией распознавания рукописного текста на русском и английском языке. Наличие функций записи видеофрагмента действий, выполняемых на экране, сохранения и воспроизведения этих фрагментов. Коллекция ("галерея") готовых цифровых шаблонов</w:t>
            </w:r>
            <w:proofErr w:type="gramStart"/>
            <w:r w:rsidRPr="00A366CB">
              <w:rPr>
                <w:rFonts w:ascii="PT S" w:eastAsia="Times New Roman" w:hAnsi="PT S" w:cs="Times New Roman"/>
                <w:bCs/>
                <w:i w:val="0"/>
                <w:iCs w:val="0"/>
                <w:color w:val="000000"/>
                <w:sz w:val="24"/>
                <w:szCs w:val="24"/>
                <w:shd w:val="clear" w:color="auto" w:fill="FFFFFF"/>
                <w:lang w:eastAsia="en-US"/>
              </w:rPr>
              <w:t xml:space="preserve"> .</w:t>
            </w:r>
            <w:proofErr w:type="gramEnd"/>
            <w:r w:rsidRPr="00A366CB">
              <w:rPr>
                <w:rFonts w:ascii="PT S" w:eastAsia="Times New Roman" w:hAnsi="PT S" w:cs="Times New Roman"/>
                <w:bCs/>
                <w:i w:val="0"/>
                <w:iCs w:val="0"/>
                <w:color w:val="000000"/>
                <w:sz w:val="24"/>
                <w:szCs w:val="24"/>
                <w:shd w:val="clear" w:color="auto" w:fill="FFFFFF"/>
                <w:lang w:eastAsia="en-US"/>
              </w:rPr>
              <w:t xml:space="preserve"> Возможность добавлять новые объекты в "галерею" </w:t>
            </w:r>
            <w:r w:rsidRPr="00A366CB">
              <w:rPr>
                <w:rFonts w:ascii="PT S" w:eastAsia="Times New Roman" w:hAnsi="PT S" w:cs="Times New Roman"/>
                <w:bCs/>
                <w:i w:val="0"/>
                <w:iCs w:val="0"/>
                <w:color w:val="000000"/>
                <w:sz w:val="24"/>
                <w:szCs w:val="24"/>
                <w:shd w:val="clear" w:color="auto" w:fill="FFFFFF"/>
                <w:lang w:val="en-US" w:eastAsia="en-US"/>
              </w:rPr>
              <w:t>.</w:t>
            </w:r>
          </w:p>
        </w:tc>
      </w:tr>
      <w:tr w:rsidR="00A366CB" w:rsidRPr="00A366CB" w:rsidTr="00A366CB">
        <w:trPr>
          <w:trHeight w:val="1683"/>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Интерактивное оборудование</w:t>
            </w:r>
            <w:proofErr w:type="gramStart"/>
            <w:r w:rsidRPr="00A366CB">
              <w:rPr>
                <w:rFonts w:ascii="Times New Roman" w:eastAsia="Times New Roman" w:hAnsi="Times New Roman" w:cs="Times New Roman"/>
                <w:i w:val="0"/>
                <w:iCs w:val="0"/>
                <w:sz w:val="24"/>
                <w:szCs w:val="24"/>
                <w:lang w:eastAsia="en-US"/>
              </w:rPr>
              <w:t>:(</w:t>
            </w:r>
            <w:proofErr w:type="gramEnd"/>
            <w:r w:rsidRPr="00A366CB">
              <w:rPr>
                <w:rFonts w:ascii="Times New Roman" w:eastAsia="Times New Roman" w:hAnsi="Times New Roman" w:cs="Times New Roman"/>
                <w:i w:val="0"/>
                <w:iCs w:val="0"/>
                <w:sz w:val="24"/>
                <w:szCs w:val="24"/>
                <w:lang w:eastAsia="en-US"/>
              </w:rPr>
              <w:t>сенсорная (интерактивная) панель «Казачья Печь», сенсорный (интерактивный) детский стол «Подсолнух», «Мяч, интерактивный «Волшебный сундук», столы для песочной анимации регулируемые с подсветкой, интерактивное оборудование «Логопедическая Шхуна», цифровой образовательный интерактивный логопедический стол «</w:t>
            </w:r>
            <w:proofErr w:type="spellStart"/>
            <w:r w:rsidRPr="00A366CB">
              <w:rPr>
                <w:rFonts w:ascii="Times New Roman" w:eastAsia="Times New Roman" w:hAnsi="Times New Roman" w:cs="Times New Roman"/>
                <w:i w:val="0"/>
                <w:iCs w:val="0"/>
                <w:sz w:val="24"/>
                <w:szCs w:val="24"/>
                <w:lang w:eastAsia="en-US"/>
              </w:rPr>
              <w:t>Логомер</w:t>
            </w:r>
            <w:proofErr w:type="spellEnd"/>
            <w:r w:rsidRPr="00A366CB">
              <w:rPr>
                <w:rFonts w:ascii="Times New Roman" w:eastAsia="Times New Roman" w:hAnsi="Times New Roman" w:cs="Times New Roman"/>
                <w:i w:val="0"/>
                <w:iCs w:val="0"/>
                <w:sz w:val="24"/>
                <w:szCs w:val="24"/>
                <w:lang w:eastAsia="en-US"/>
              </w:rPr>
              <w:t xml:space="preserve"> 2», интерактивная трибуна, книга, </w:t>
            </w:r>
            <w:proofErr w:type="spellStart"/>
            <w:r w:rsidRPr="00A366CB">
              <w:rPr>
                <w:rFonts w:ascii="Times New Roman" w:eastAsia="Times New Roman" w:hAnsi="Times New Roman" w:cs="Times New Roman"/>
                <w:i w:val="0"/>
                <w:iCs w:val="0"/>
                <w:sz w:val="24"/>
                <w:szCs w:val="24"/>
                <w:lang w:eastAsia="en-US"/>
              </w:rPr>
              <w:t>стабиломер</w:t>
            </w:r>
            <w:proofErr w:type="spellEnd"/>
            <w:r w:rsidRPr="00A366CB">
              <w:rPr>
                <w:rFonts w:ascii="Times New Roman" w:eastAsia="Times New Roman" w:hAnsi="Times New Roman" w:cs="Times New Roman"/>
                <w:i w:val="0"/>
                <w:iCs w:val="0"/>
                <w:sz w:val="24"/>
                <w:szCs w:val="24"/>
                <w:lang w:eastAsia="en-US"/>
              </w:rPr>
              <w:t>, стол психолога и др.)- для работы с детьми</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22</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eastAsia="en-US"/>
              </w:rPr>
            </w:pPr>
            <w:r w:rsidRPr="00A366CB">
              <w:rPr>
                <w:rFonts w:ascii="PT S" w:eastAsia="Times New Roman" w:hAnsi="PT S" w:cs="Times New Roman"/>
                <w:bCs/>
                <w:i w:val="0"/>
                <w:iCs w:val="0"/>
                <w:color w:val="000000"/>
                <w:sz w:val="24"/>
                <w:szCs w:val="24"/>
                <w:shd w:val="clear" w:color="auto" w:fill="FFFFFF"/>
                <w:lang w:eastAsia="en-US"/>
              </w:rPr>
              <w:t xml:space="preserve">Использование </w:t>
            </w:r>
            <w:proofErr w:type="gramStart"/>
            <w:r w:rsidRPr="00A366CB">
              <w:rPr>
                <w:rFonts w:ascii="PT S" w:eastAsia="Times New Roman" w:hAnsi="PT S" w:cs="Times New Roman"/>
                <w:bCs/>
                <w:i w:val="0"/>
                <w:iCs w:val="0"/>
                <w:color w:val="000000"/>
                <w:sz w:val="24"/>
                <w:szCs w:val="24"/>
                <w:shd w:val="clear" w:color="auto" w:fill="FFFFFF"/>
                <w:lang w:eastAsia="en-US"/>
              </w:rPr>
              <w:t>интерактивных</w:t>
            </w:r>
            <w:proofErr w:type="gramEnd"/>
            <w:r w:rsidRPr="00A366CB">
              <w:rPr>
                <w:rFonts w:ascii="PT S" w:eastAsia="Times New Roman" w:hAnsi="PT S" w:cs="Times New Roman"/>
                <w:bCs/>
                <w:i w:val="0"/>
                <w:iCs w:val="0"/>
                <w:color w:val="000000"/>
                <w:sz w:val="24"/>
                <w:szCs w:val="24"/>
                <w:shd w:val="clear" w:color="auto" w:fill="FFFFFF"/>
                <w:lang w:eastAsia="en-US"/>
              </w:rPr>
              <w:t xml:space="preserve"> </w:t>
            </w:r>
            <w:r w:rsidRPr="00A366CB">
              <w:rPr>
                <w:rFonts w:ascii="Calibri" w:eastAsia="Times New Roman" w:hAnsi="Calibri" w:cs="Times New Roman"/>
                <w:bCs/>
                <w:i w:val="0"/>
                <w:iCs w:val="0"/>
                <w:color w:val="000000"/>
                <w:sz w:val="24"/>
                <w:szCs w:val="24"/>
                <w:shd w:val="clear" w:color="auto" w:fill="FFFFFF"/>
                <w:lang w:eastAsia="en-US"/>
              </w:rPr>
              <w:t>оборудования</w:t>
            </w:r>
            <w:r w:rsidRPr="00A366CB">
              <w:rPr>
                <w:rFonts w:ascii="PT S" w:eastAsia="Times New Roman" w:hAnsi="PT S" w:cs="Times New Roman"/>
                <w:bCs/>
                <w:i w:val="0"/>
                <w:iCs w:val="0"/>
                <w:color w:val="000000"/>
                <w:sz w:val="24"/>
                <w:szCs w:val="24"/>
                <w:shd w:val="clear" w:color="auto" w:fill="FFFFFF"/>
                <w:lang w:eastAsia="en-US"/>
              </w:rPr>
              <w:t xml:space="preserve"> позволяет перейти от объяснительно-иллюстрированного способа обучения к </w:t>
            </w:r>
            <w:proofErr w:type="spellStart"/>
            <w:r w:rsidRPr="00A366CB">
              <w:rPr>
                <w:rFonts w:ascii="PT S" w:eastAsia="Times New Roman" w:hAnsi="PT S" w:cs="Times New Roman"/>
                <w:bCs/>
                <w:i w:val="0"/>
                <w:iCs w:val="0"/>
                <w:color w:val="000000"/>
                <w:sz w:val="24"/>
                <w:szCs w:val="24"/>
                <w:shd w:val="clear" w:color="auto" w:fill="FFFFFF"/>
                <w:lang w:eastAsia="en-US"/>
              </w:rPr>
              <w:t>деятельностному</w:t>
            </w:r>
            <w:proofErr w:type="spellEnd"/>
            <w:r w:rsidRPr="00A366CB">
              <w:rPr>
                <w:rFonts w:ascii="PT S" w:eastAsia="Times New Roman" w:hAnsi="PT S" w:cs="Times New Roman"/>
                <w:bCs/>
                <w:i w:val="0"/>
                <w:iCs w:val="0"/>
                <w:color w:val="000000"/>
                <w:sz w:val="24"/>
                <w:szCs w:val="24"/>
                <w:shd w:val="clear" w:color="auto" w:fill="FFFFFF"/>
                <w:lang w:eastAsia="en-US"/>
              </w:rPr>
              <w:t xml:space="preserve">, при котором ребенок принимает активное участие в данной деятельности. Внедрение компьютерных технологий в новой и занимательной для дошкольников форме, помогает решать задачи речевого, математического, экологического, эстетического развития, а также помогает развивать память, воображение, творческие способности, навыки ориентации в пространстве, логическое и абстрактное мышление. </w:t>
            </w:r>
          </w:p>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eastAsia="en-US"/>
              </w:rPr>
            </w:pPr>
          </w:p>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eastAsia="en-US"/>
              </w:rPr>
            </w:pPr>
          </w:p>
        </w:tc>
      </w:tr>
      <w:tr w:rsidR="00A366CB" w:rsidRPr="00A366CB" w:rsidTr="00A366CB">
        <w:trPr>
          <w:trHeight w:val="271"/>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lastRenderedPageBreak/>
              <w:t>Принтеры и МФУ:</w:t>
            </w:r>
          </w:p>
          <w:p w:rsidR="00A366CB" w:rsidRPr="00A366CB" w:rsidRDefault="00A366CB" w:rsidP="00A366CB">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педагогов</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2</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Позволяет педагогу переводить текст либо графические изображения на физический носитель из электронного вида, размножать и распечатывать документацию и материалы к НОД и т. д. С целью экономии времени педагога позволяет за 20 секунд сканировать документ для дальнейшего его редактирования, быстро переносить изображения на электронный носитель.</w:t>
            </w:r>
          </w:p>
        </w:tc>
      </w:tr>
      <w:tr w:rsidR="00A366CB" w:rsidRPr="00A366CB" w:rsidTr="00A366CB">
        <w:trPr>
          <w:trHeight w:val="14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административно-хозяйственных служб</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4</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Позволяет переводить текст либо графические изображения на физический носитель из электронного вида, размножать и распечатывать документацию, используя локальную сеть ДОУ. С целью экономии времени служит для считывания и переноса текстовой или графической информации в цифровой формат для дальнейшего редактирования документов.</w:t>
            </w:r>
          </w:p>
        </w:tc>
      </w:tr>
      <w:tr w:rsidR="00A366CB" w:rsidRPr="00A366CB" w:rsidTr="00A366CB">
        <w:trPr>
          <w:trHeight w:val="14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Телевизоры:</w:t>
            </w:r>
          </w:p>
          <w:p w:rsidR="00A366CB" w:rsidRPr="00A366CB" w:rsidRDefault="00A366CB" w:rsidP="00A366CB">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с детьми</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9</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Просмотр обучающих и развивающих фильмов, дисков с записями выпускного бала, утренника, НОД  и т.д. </w:t>
            </w:r>
          </w:p>
        </w:tc>
      </w:tr>
      <w:tr w:rsidR="00A366CB" w:rsidRPr="00A366CB" w:rsidTr="00A366CB">
        <w:trPr>
          <w:trHeight w:val="14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val="en-US" w:eastAsia="en-US"/>
              </w:rPr>
            </w:pPr>
            <w:proofErr w:type="spellStart"/>
            <w:r w:rsidRPr="00A366CB">
              <w:rPr>
                <w:rFonts w:ascii="Times New Roman" w:eastAsia="Times New Roman" w:hAnsi="Times New Roman" w:cs="Times New Roman"/>
                <w:i w:val="0"/>
                <w:iCs w:val="0"/>
                <w:sz w:val="24"/>
                <w:szCs w:val="24"/>
                <w:lang w:val="en-US" w:eastAsia="en-US"/>
              </w:rPr>
              <w:t>Магнитофоны</w:t>
            </w:r>
            <w:proofErr w:type="spellEnd"/>
            <w:r w:rsidRPr="00A366CB">
              <w:rPr>
                <w:rFonts w:ascii="Times New Roman" w:eastAsia="Times New Roman" w:hAnsi="Times New Roman" w:cs="Times New Roman"/>
                <w:i w:val="0"/>
                <w:iCs w:val="0"/>
                <w:sz w:val="24"/>
                <w:szCs w:val="24"/>
                <w:lang w:val="en-US" w:eastAsia="en-US"/>
              </w:rPr>
              <w:t>/</w:t>
            </w:r>
            <w:proofErr w:type="spellStart"/>
            <w:r w:rsidRPr="00A366CB">
              <w:rPr>
                <w:rFonts w:ascii="Times New Roman" w:eastAsia="Times New Roman" w:hAnsi="Times New Roman" w:cs="Times New Roman"/>
                <w:i w:val="0"/>
                <w:iCs w:val="0"/>
                <w:sz w:val="24"/>
                <w:szCs w:val="24"/>
                <w:lang w:val="en-US" w:eastAsia="en-US"/>
              </w:rPr>
              <w:t>Музыкальныйцентр</w:t>
            </w:r>
            <w:proofErr w:type="spellEnd"/>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12/2</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Прослушивание музыкальных произведений различного жанра, аудио сказок, организация игр на различение характера танцевальной музыки, релаксация перед дневным сном, музыкальное сопровождение праздников, досугов и т.д.</w:t>
            </w:r>
          </w:p>
        </w:tc>
      </w:tr>
    </w:tbl>
    <w:p w:rsidR="00ED2DAD" w:rsidRPr="00F24E5D" w:rsidRDefault="00ED2DAD" w:rsidP="00641625">
      <w:pPr>
        <w:spacing w:after="0" w:line="240" w:lineRule="atLeast"/>
        <w:rPr>
          <w:rFonts w:ascii="Times New Roman" w:eastAsia="Times New Roman" w:hAnsi="Times New Roman" w:cs="Times New Roman"/>
          <w:color w:val="000000"/>
          <w:sz w:val="28"/>
          <w:szCs w:val="28"/>
          <w:u w:val="single"/>
        </w:rPr>
      </w:pPr>
    </w:p>
    <w:p w:rsidR="00B20447" w:rsidRPr="00B20447" w:rsidRDefault="00B20447" w:rsidP="00B20447">
      <w:pPr>
        <w:pStyle w:val="a3"/>
        <w:numPr>
          <w:ilvl w:val="1"/>
          <w:numId w:val="26"/>
        </w:numPr>
        <w:spacing w:before="100" w:beforeAutospacing="1" w:after="100" w:afterAutospacing="1" w:line="240" w:lineRule="auto"/>
        <w:jc w:val="center"/>
        <w:rPr>
          <w:rFonts w:ascii="Times New Roman" w:eastAsia="Times New Roman" w:hAnsi="Times New Roman" w:cs="Times New Roman"/>
          <w:b/>
          <w:i w:val="0"/>
          <w:iCs w:val="0"/>
          <w:color w:val="00B050"/>
          <w:sz w:val="24"/>
          <w:szCs w:val="24"/>
          <w:u w:val="single"/>
          <w:lang w:eastAsia="en-US"/>
        </w:rPr>
      </w:pPr>
      <w:r w:rsidRPr="00B20447">
        <w:rPr>
          <w:rFonts w:ascii="Times New Roman" w:eastAsia="Times New Roman" w:hAnsi="Times New Roman" w:cs="Times New Roman"/>
          <w:b/>
          <w:i w:val="0"/>
          <w:iCs w:val="0"/>
          <w:color w:val="00B050"/>
          <w:sz w:val="24"/>
          <w:szCs w:val="24"/>
          <w:u w:val="single"/>
          <w:lang w:eastAsia="en-US"/>
        </w:rPr>
        <w:t>Перечень печатных и электронных образовательных и информационных ресурсов, учебно-методической литературы по реализуемым образовательным программам  в МБДОУ детском саду №9</w:t>
      </w:r>
    </w:p>
    <w:tbl>
      <w:tblPr>
        <w:tblStyle w:val="26"/>
        <w:tblW w:w="15026" w:type="dxa"/>
        <w:tblInd w:w="108" w:type="dxa"/>
        <w:tblLayout w:type="fixed"/>
        <w:tblLook w:val="04A0" w:firstRow="1" w:lastRow="0" w:firstColumn="1" w:lastColumn="0" w:noHBand="0" w:noVBand="1"/>
      </w:tblPr>
      <w:tblGrid>
        <w:gridCol w:w="567"/>
        <w:gridCol w:w="3119"/>
        <w:gridCol w:w="11340"/>
      </w:tblGrid>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w:t>
            </w:r>
          </w:p>
          <w:p w:rsidR="00B20447" w:rsidRPr="00B20447" w:rsidRDefault="00B20447" w:rsidP="00B20447">
            <w:pPr>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п</w:t>
            </w:r>
            <w:proofErr w:type="gramEnd"/>
            <w:r w:rsidRPr="00B20447">
              <w:rPr>
                <w:rFonts w:ascii="Times New Roman" w:eastAsia="Times New Roman" w:hAnsi="Times New Roman" w:cs="Times New Roman"/>
                <w:i w:val="0"/>
                <w:sz w:val="24"/>
                <w:szCs w:val="24"/>
              </w:rPr>
              <w:t>/п</w:t>
            </w:r>
          </w:p>
        </w:tc>
        <w:tc>
          <w:tcPr>
            <w:tcW w:w="3119" w:type="dxa"/>
          </w:tcPr>
          <w:p w:rsidR="00B20447" w:rsidRPr="00B20447" w:rsidRDefault="00B20447" w:rsidP="00B20447">
            <w:pPr>
              <w:spacing w:after="38"/>
              <w:jc w:val="center"/>
              <w:rPr>
                <w:rFonts w:ascii="Times New Roman" w:eastAsia="Times New Roman" w:hAnsi="Times New Roman" w:cs="Times New Roman"/>
                <w:i w:val="0"/>
              </w:rPr>
            </w:pPr>
            <w:r w:rsidRPr="00B20447">
              <w:rPr>
                <w:rFonts w:ascii="Times New Roman" w:eastAsia="Times New Roman" w:hAnsi="Times New Roman" w:cs="Times New Roman"/>
                <w:i w:val="0"/>
              </w:rPr>
              <w:t xml:space="preserve">Наименование </w:t>
            </w:r>
            <w:proofErr w:type="gramStart"/>
            <w:r w:rsidRPr="00B20447">
              <w:rPr>
                <w:rFonts w:ascii="Times New Roman" w:eastAsia="Times New Roman" w:hAnsi="Times New Roman" w:cs="Times New Roman"/>
                <w:i w:val="0"/>
              </w:rPr>
              <w:t>печатных</w:t>
            </w:r>
            <w:proofErr w:type="gramEnd"/>
            <w:r w:rsidRPr="00B20447">
              <w:rPr>
                <w:rFonts w:ascii="Times New Roman" w:eastAsia="Times New Roman" w:hAnsi="Times New Roman" w:cs="Times New Roman"/>
                <w:i w:val="0"/>
              </w:rPr>
              <w:t xml:space="preserve"> и электронных</w:t>
            </w:r>
          </w:p>
          <w:p w:rsidR="00B20447" w:rsidRPr="00B20447" w:rsidRDefault="00B20447" w:rsidP="00B20447">
            <w:pPr>
              <w:spacing w:after="40"/>
              <w:jc w:val="center"/>
              <w:rPr>
                <w:rFonts w:ascii="Times New Roman" w:eastAsia="Times New Roman" w:hAnsi="Times New Roman" w:cs="Times New Roman"/>
                <w:i w:val="0"/>
              </w:rPr>
            </w:pPr>
            <w:r w:rsidRPr="00B20447">
              <w:rPr>
                <w:rFonts w:ascii="Times New Roman" w:eastAsia="Times New Roman" w:hAnsi="Times New Roman" w:cs="Times New Roman"/>
                <w:i w:val="0"/>
              </w:rPr>
              <w:t>образовательных и</w:t>
            </w:r>
          </w:p>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rPr>
              <w:t>информационных ресурсов</w:t>
            </w:r>
          </w:p>
        </w:tc>
        <w:tc>
          <w:tcPr>
            <w:tcW w:w="11340" w:type="dxa"/>
          </w:tcPr>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Наличие печатных и электронных образовательных и информационных ресурсов  </w:t>
            </w:r>
          </w:p>
          <w:p w:rsidR="00B20447" w:rsidRPr="00B20447" w:rsidRDefault="00B20447" w:rsidP="00B20447">
            <w:pPr>
              <w:rPr>
                <w:rFonts w:ascii="Times New Roman" w:eastAsia="Times New Roman" w:hAnsi="Times New Roman" w:cs="Times New Roman"/>
                <w:i w:val="0"/>
                <w:sz w:val="24"/>
                <w:szCs w:val="24"/>
              </w:rPr>
            </w:pPr>
          </w:p>
        </w:tc>
      </w:tr>
      <w:tr w:rsidR="00B20447" w:rsidRPr="00B20447" w:rsidTr="00B20447">
        <w:trPr>
          <w:trHeight w:val="983"/>
        </w:trPr>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w:t>
            </w:r>
          </w:p>
        </w:tc>
        <w:tc>
          <w:tcPr>
            <w:tcW w:w="3119" w:type="dxa"/>
          </w:tcPr>
          <w:p w:rsidR="00B20447" w:rsidRPr="00B20447" w:rsidRDefault="00B20447" w:rsidP="00B20447">
            <w:pPr>
              <w:spacing w:after="43"/>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Библиотеки, в том числе цифровые (электронные) библиотеки,</w:t>
            </w:r>
          </w:p>
          <w:p w:rsidR="00B20447" w:rsidRPr="00B20447" w:rsidRDefault="00B20447" w:rsidP="00B20447">
            <w:pPr>
              <w:spacing w:after="43"/>
              <w:jc w:val="center"/>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обеспечивающие</w:t>
            </w:r>
            <w:proofErr w:type="gramEnd"/>
            <w:r w:rsidRPr="00B20447">
              <w:rPr>
                <w:rFonts w:ascii="Times New Roman" w:eastAsia="Times New Roman" w:hAnsi="Times New Roman" w:cs="Times New Roman"/>
                <w:i w:val="0"/>
                <w:sz w:val="24"/>
                <w:szCs w:val="24"/>
              </w:rPr>
              <w:t xml:space="preserve"> доступ к профессиональным базам</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данных, информационным справочным и поисковым</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системам, а также иным информационным ресурсам</w:t>
            </w:r>
          </w:p>
          <w:p w:rsidR="00B20447" w:rsidRPr="00B20447" w:rsidRDefault="00B20447" w:rsidP="00B20447">
            <w:pPr>
              <w:jc w:val="center"/>
              <w:rPr>
                <w:rFonts w:ascii="Times New Roman" w:eastAsia="Times New Roman" w:hAnsi="Times New Roman" w:cs="Times New Roman"/>
                <w:i w:val="0"/>
                <w:sz w:val="24"/>
                <w:szCs w:val="24"/>
              </w:rPr>
            </w:pPr>
          </w:p>
        </w:tc>
        <w:tc>
          <w:tcPr>
            <w:tcW w:w="11340" w:type="dxa"/>
          </w:tcPr>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Для возможности ознакомления с нормативно-правовой базой, регулирующей работы ДОУ на сайте детского сада</w:t>
            </w:r>
            <w:hyperlink r:id="rId58" w:history="1">
              <w:r w:rsidRPr="00B20447">
                <w:rPr>
                  <w:rFonts w:ascii="Times New Roman" w:eastAsia="Times New Roman" w:hAnsi="Times New Roman" w:cs="Times New Roman"/>
                  <w:b/>
                  <w:bCs/>
                  <w:i w:val="0"/>
                  <w:color w:val="0000FF"/>
                  <w:sz w:val="24"/>
                  <w:szCs w:val="24"/>
                  <w:u w:val="single"/>
                </w:rPr>
                <w:t>https://gart9.npi-tu.ru</w:t>
              </w:r>
            </w:hyperlink>
            <w:r w:rsidRPr="00B20447">
              <w:rPr>
                <w:rFonts w:ascii="Times New Roman" w:eastAsia="Times New Roman" w:hAnsi="Times New Roman" w:cs="Times New Roman"/>
                <w:i w:val="0"/>
                <w:sz w:val="24"/>
                <w:szCs w:val="24"/>
              </w:rPr>
              <w:t>имеется раздел «Образовательные ресурсы»:</w:t>
            </w:r>
          </w:p>
          <w:p w:rsidR="00B20447" w:rsidRPr="00B20447" w:rsidRDefault="00B40030" w:rsidP="00B20447">
            <w:pPr>
              <w:numPr>
                <w:ilvl w:val="0"/>
                <w:numId w:val="38"/>
              </w:numPr>
              <w:jc w:val="both"/>
              <w:rPr>
                <w:rFonts w:ascii="Times New Roman" w:eastAsia="Times New Roman" w:hAnsi="Times New Roman" w:cs="Times New Roman"/>
                <w:i w:val="0"/>
                <w:sz w:val="24"/>
                <w:szCs w:val="24"/>
              </w:rPr>
            </w:pPr>
            <w:hyperlink r:id="rId59" w:tgtFrame="_blank" w:history="1">
              <w:r w:rsidR="00B20447" w:rsidRPr="00B20447">
                <w:rPr>
                  <w:rFonts w:ascii="Times New Roman" w:eastAsia="Times New Roman" w:hAnsi="Times New Roman" w:cs="Times New Roman"/>
                  <w:i w:val="0"/>
                  <w:color w:val="0000FF"/>
                  <w:sz w:val="24"/>
                  <w:szCs w:val="24"/>
                  <w:u w:val="single"/>
                </w:rPr>
                <w:t>Министерство общего и профессионального образования РО</w:t>
              </w:r>
            </w:hyperlink>
          </w:p>
          <w:p w:rsidR="00B20447" w:rsidRPr="00B20447" w:rsidRDefault="00B40030" w:rsidP="00B20447">
            <w:pPr>
              <w:numPr>
                <w:ilvl w:val="0"/>
                <w:numId w:val="38"/>
              </w:numPr>
              <w:jc w:val="both"/>
              <w:rPr>
                <w:rFonts w:ascii="Times New Roman" w:eastAsia="Times New Roman" w:hAnsi="Times New Roman" w:cs="Times New Roman"/>
                <w:i w:val="0"/>
                <w:sz w:val="24"/>
                <w:szCs w:val="24"/>
              </w:rPr>
            </w:pPr>
            <w:hyperlink r:id="rId60" w:tgtFrame="_blank" w:history="1">
              <w:proofErr w:type="spellStart"/>
              <w:r w:rsidR="00B20447" w:rsidRPr="00B20447">
                <w:rPr>
                  <w:rFonts w:ascii="Times New Roman" w:eastAsia="Times New Roman" w:hAnsi="Times New Roman" w:cs="Times New Roman"/>
                  <w:i w:val="0"/>
                  <w:color w:val="0000FF"/>
                  <w:sz w:val="24"/>
                  <w:szCs w:val="24"/>
                  <w:u w:val="single"/>
                </w:rPr>
                <w:t>Рособрнадзор</w:t>
              </w:r>
              <w:proofErr w:type="spellEnd"/>
              <w:r w:rsidR="00B20447" w:rsidRPr="00B20447">
                <w:rPr>
                  <w:rFonts w:ascii="Times New Roman" w:eastAsia="Times New Roman" w:hAnsi="Times New Roman" w:cs="Times New Roman"/>
                  <w:i w:val="0"/>
                  <w:color w:val="0000FF"/>
                  <w:sz w:val="24"/>
                  <w:szCs w:val="24"/>
                  <w:u w:val="single"/>
                </w:rPr>
                <w:t xml:space="preserve"> РО</w:t>
              </w:r>
            </w:hyperlink>
          </w:p>
          <w:p w:rsidR="00B20447" w:rsidRPr="00B20447" w:rsidRDefault="00B40030" w:rsidP="00B20447">
            <w:pPr>
              <w:numPr>
                <w:ilvl w:val="0"/>
                <w:numId w:val="38"/>
              </w:numPr>
              <w:jc w:val="both"/>
              <w:rPr>
                <w:rFonts w:ascii="Times New Roman" w:eastAsia="Times New Roman" w:hAnsi="Times New Roman" w:cs="Times New Roman"/>
                <w:i w:val="0"/>
                <w:sz w:val="24"/>
                <w:szCs w:val="24"/>
              </w:rPr>
            </w:pPr>
            <w:hyperlink r:id="rId61" w:tgtFrame="_blank" w:history="1">
              <w:r w:rsidR="00B20447" w:rsidRPr="00B20447">
                <w:rPr>
                  <w:rFonts w:ascii="Times New Roman" w:eastAsia="Times New Roman" w:hAnsi="Times New Roman" w:cs="Times New Roman"/>
                  <w:i w:val="0"/>
                  <w:color w:val="0000FF"/>
                  <w:sz w:val="24"/>
                  <w:szCs w:val="24"/>
                  <w:u w:val="single"/>
                </w:rPr>
                <w:t>Единая коллекция Цифровых Образовательных Ресурсов</w:t>
              </w:r>
            </w:hyperlink>
          </w:p>
          <w:p w:rsidR="00B20447" w:rsidRPr="00B20447" w:rsidRDefault="00B40030" w:rsidP="00B20447">
            <w:pPr>
              <w:numPr>
                <w:ilvl w:val="0"/>
                <w:numId w:val="38"/>
              </w:numPr>
              <w:jc w:val="both"/>
              <w:rPr>
                <w:rFonts w:ascii="Times New Roman" w:eastAsia="Times New Roman" w:hAnsi="Times New Roman" w:cs="Times New Roman"/>
                <w:i w:val="0"/>
                <w:sz w:val="24"/>
                <w:szCs w:val="24"/>
              </w:rPr>
            </w:pPr>
            <w:hyperlink r:id="rId62" w:tgtFrame="_blank" w:history="1">
              <w:r w:rsidR="00B20447" w:rsidRPr="00B20447">
                <w:rPr>
                  <w:rFonts w:ascii="Times New Roman" w:eastAsia="Times New Roman" w:hAnsi="Times New Roman" w:cs="Times New Roman"/>
                  <w:i w:val="0"/>
                  <w:color w:val="0000FF"/>
                  <w:sz w:val="24"/>
                  <w:szCs w:val="24"/>
                  <w:u w:val="single"/>
                </w:rPr>
                <w:t>Единое окно доступа к образовательным ресурсам. Электронная библиотека</w:t>
              </w:r>
            </w:hyperlink>
          </w:p>
          <w:p w:rsidR="00B20447" w:rsidRPr="00B20447" w:rsidRDefault="00B40030" w:rsidP="00B20447">
            <w:pPr>
              <w:numPr>
                <w:ilvl w:val="0"/>
                <w:numId w:val="39"/>
              </w:numPr>
              <w:jc w:val="both"/>
              <w:rPr>
                <w:rFonts w:ascii="Times New Roman" w:eastAsia="Times New Roman" w:hAnsi="Times New Roman" w:cs="Times New Roman"/>
                <w:i w:val="0"/>
                <w:sz w:val="24"/>
                <w:szCs w:val="24"/>
              </w:rPr>
            </w:pPr>
            <w:hyperlink r:id="rId63" w:tgtFrame="_blank" w:history="1">
              <w:r w:rsidR="00B20447" w:rsidRPr="00B20447">
                <w:rPr>
                  <w:rFonts w:ascii="Times New Roman" w:eastAsia="Times New Roman" w:hAnsi="Times New Roman" w:cs="Times New Roman"/>
                  <w:i w:val="0"/>
                  <w:color w:val="0000FF"/>
                  <w:sz w:val="24"/>
                  <w:szCs w:val="24"/>
                  <w:u w:val="single"/>
                </w:rPr>
                <w:t>Федеральный центр информационно-образовательных ресурсов</w:t>
              </w:r>
            </w:hyperlink>
          </w:p>
          <w:p w:rsidR="00B20447" w:rsidRPr="00B20447" w:rsidRDefault="00B40030" w:rsidP="00B20447">
            <w:pPr>
              <w:numPr>
                <w:ilvl w:val="0"/>
                <w:numId w:val="39"/>
              </w:numPr>
              <w:jc w:val="both"/>
              <w:rPr>
                <w:rFonts w:ascii="Times New Roman" w:eastAsia="Times New Roman" w:hAnsi="Times New Roman" w:cs="Times New Roman"/>
                <w:i w:val="0"/>
                <w:sz w:val="24"/>
                <w:szCs w:val="24"/>
              </w:rPr>
            </w:pPr>
            <w:hyperlink r:id="rId64" w:tgtFrame="_blank" w:history="1">
              <w:r w:rsidR="00B20447" w:rsidRPr="00B20447">
                <w:rPr>
                  <w:rFonts w:ascii="Times New Roman" w:eastAsia="Times New Roman" w:hAnsi="Times New Roman" w:cs="Times New Roman"/>
                  <w:i w:val="0"/>
                  <w:color w:val="0000FF"/>
                  <w:sz w:val="24"/>
                  <w:szCs w:val="24"/>
                  <w:u w:val="single"/>
                </w:rPr>
                <w:t>Федеральные образовательные ресурсы для общего образования</w:t>
              </w:r>
            </w:hyperlink>
          </w:p>
          <w:p w:rsidR="00B20447" w:rsidRPr="00B20447" w:rsidRDefault="00B40030" w:rsidP="00B20447">
            <w:pPr>
              <w:numPr>
                <w:ilvl w:val="0"/>
                <w:numId w:val="39"/>
              </w:numPr>
              <w:jc w:val="both"/>
              <w:rPr>
                <w:rFonts w:ascii="Times New Roman" w:eastAsia="Times New Roman" w:hAnsi="Times New Roman" w:cs="Times New Roman"/>
                <w:i w:val="0"/>
                <w:sz w:val="24"/>
                <w:szCs w:val="24"/>
              </w:rPr>
            </w:pPr>
            <w:hyperlink r:id="rId65" w:tgtFrame="_blank" w:history="1">
              <w:r w:rsidR="00B20447" w:rsidRPr="00B20447">
                <w:rPr>
                  <w:rFonts w:ascii="Times New Roman" w:eastAsia="Times New Roman" w:hAnsi="Times New Roman" w:cs="Times New Roman"/>
                  <w:i w:val="0"/>
                  <w:color w:val="0000FF"/>
                  <w:sz w:val="24"/>
                  <w:szCs w:val="24"/>
                  <w:u w:val="single"/>
                </w:rPr>
                <w:t>«Федеральный центр образовательного законодательства»</w:t>
              </w:r>
            </w:hyperlink>
          </w:p>
          <w:p w:rsidR="00B20447" w:rsidRPr="00B20447" w:rsidRDefault="00B40030" w:rsidP="00B20447">
            <w:pPr>
              <w:numPr>
                <w:ilvl w:val="0"/>
                <w:numId w:val="39"/>
              </w:numPr>
              <w:jc w:val="both"/>
              <w:rPr>
                <w:rFonts w:ascii="Times New Roman" w:eastAsia="Times New Roman" w:hAnsi="Times New Roman" w:cs="Times New Roman"/>
                <w:i w:val="0"/>
                <w:color w:val="0000FF"/>
                <w:sz w:val="24"/>
                <w:szCs w:val="24"/>
                <w:u w:val="single"/>
              </w:rPr>
            </w:pPr>
            <w:hyperlink r:id="rId66" w:tgtFrame="_blank" w:history="1">
              <w:r w:rsidR="00B20447" w:rsidRPr="00B20447">
                <w:rPr>
                  <w:rFonts w:ascii="Times New Roman" w:eastAsia="Times New Roman" w:hAnsi="Times New Roman" w:cs="Times New Roman"/>
                  <w:i w:val="0"/>
                  <w:color w:val="0000FF"/>
                  <w:sz w:val="24"/>
                  <w:szCs w:val="24"/>
                  <w:u w:val="single"/>
                </w:rPr>
                <w:t>Менеджер образования</w:t>
              </w:r>
            </w:hyperlink>
          </w:p>
          <w:p w:rsidR="00B20447" w:rsidRPr="00B20447" w:rsidRDefault="00B20447" w:rsidP="00B20447">
            <w:pPr>
              <w:jc w:val="both"/>
              <w:rPr>
                <w:rFonts w:ascii="Times New Roman" w:eastAsia="Times New Roman" w:hAnsi="Times New Roman" w:cs="Times New Roman"/>
                <w:i w:val="0"/>
                <w:color w:val="0000FF"/>
                <w:sz w:val="24"/>
                <w:szCs w:val="24"/>
                <w:u w:val="single"/>
              </w:rPr>
            </w:pP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Для возможности ознакомления с электронными образовательными ресурсами для детей и взрослых на сайте детского сада </w:t>
            </w:r>
            <w:hyperlink r:id="rId67" w:history="1">
              <w:r w:rsidRPr="00B20447">
                <w:rPr>
                  <w:rFonts w:ascii="Times New Roman" w:eastAsia="Times New Roman" w:hAnsi="Times New Roman" w:cs="Times New Roman"/>
                  <w:b/>
                  <w:i w:val="0"/>
                  <w:color w:val="0000FF"/>
                  <w:sz w:val="24"/>
                  <w:szCs w:val="24"/>
                  <w:u w:val="single"/>
                </w:rPr>
                <w:t>https://gart9.npi-tu.ru/index.php?id=133</w:t>
              </w:r>
            </w:hyperlink>
            <w:r w:rsidRPr="00B20447">
              <w:rPr>
                <w:rFonts w:ascii="Times New Roman" w:eastAsia="Times New Roman" w:hAnsi="Times New Roman" w:cs="Times New Roman"/>
                <w:i w:val="0"/>
                <w:sz w:val="24"/>
                <w:szCs w:val="24"/>
              </w:rPr>
              <w:t>имеется раздел «ЭОР в образовательном процессе ДОУ».</w:t>
            </w:r>
          </w:p>
          <w:p w:rsidR="00B20447" w:rsidRPr="00B20447" w:rsidRDefault="00B20447" w:rsidP="00B20447">
            <w:pPr>
              <w:shd w:val="clear" w:color="auto" w:fill="FFFFFF"/>
              <w:spacing w:after="150"/>
              <w:rPr>
                <w:rFonts w:ascii="Times New Roman" w:eastAsia="Times New Roman" w:hAnsi="Times New Roman" w:cs="Times New Roman"/>
                <w:b/>
                <w:bCs/>
                <w:i w:val="0"/>
                <w:sz w:val="24"/>
                <w:szCs w:val="24"/>
              </w:rPr>
            </w:pPr>
          </w:p>
          <w:p w:rsidR="00B20447" w:rsidRPr="00B20447" w:rsidRDefault="00B20447" w:rsidP="00B20447">
            <w:pPr>
              <w:shd w:val="clear" w:color="auto" w:fill="FFFFFF"/>
              <w:spacing w:after="150"/>
              <w:rPr>
                <w:rFonts w:ascii="Times New Roman" w:eastAsia="Times New Roman" w:hAnsi="Times New Roman" w:cs="Times New Roman"/>
                <w:b/>
                <w:i w:val="0"/>
                <w:sz w:val="24"/>
                <w:szCs w:val="24"/>
              </w:rPr>
            </w:pPr>
            <w:r w:rsidRPr="00B20447">
              <w:rPr>
                <w:rFonts w:ascii="Times New Roman" w:eastAsia="Times New Roman" w:hAnsi="Times New Roman" w:cs="Times New Roman"/>
                <w:b/>
                <w:bCs/>
                <w:i w:val="0"/>
                <w:sz w:val="24"/>
                <w:szCs w:val="24"/>
              </w:rPr>
              <w:t>Электронные образовательные ресурсы для дошкольников</w:t>
            </w:r>
          </w:p>
          <w:p w:rsidR="00B20447" w:rsidRPr="00B20447" w:rsidRDefault="00B40030" w:rsidP="00B20447">
            <w:pPr>
              <w:shd w:val="clear" w:color="auto" w:fill="FFFFFF"/>
              <w:spacing w:after="150"/>
              <w:jc w:val="both"/>
              <w:rPr>
                <w:rFonts w:ascii="Times New Roman" w:eastAsia="Times New Roman" w:hAnsi="Times New Roman" w:cs="Times New Roman"/>
                <w:i w:val="0"/>
                <w:color w:val="333333"/>
                <w:sz w:val="24"/>
                <w:szCs w:val="24"/>
              </w:rPr>
            </w:pPr>
            <w:hyperlink r:id="rId68" w:tgtFrame="_blank" w:history="1">
              <w:r w:rsidR="00B20447" w:rsidRPr="00B20447">
                <w:rPr>
                  <w:rFonts w:ascii="Times New Roman" w:eastAsia="Times New Roman" w:hAnsi="Times New Roman" w:cs="Times New Roman"/>
                  <w:bCs/>
                  <w:i w:val="0"/>
                  <w:color w:val="5567D3"/>
                  <w:sz w:val="24"/>
                  <w:szCs w:val="24"/>
                  <w:u w:val="single"/>
                </w:rPr>
                <w:t>«</w:t>
              </w:r>
              <w:proofErr w:type="spellStart"/>
              <w:r w:rsidR="00B20447" w:rsidRPr="00B20447">
                <w:rPr>
                  <w:rFonts w:ascii="Times New Roman" w:eastAsia="Times New Roman" w:hAnsi="Times New Roman" w:cs="Times New Roman"/>
                  <w:bCs/>
                  <w:i w:val="0"/>
                  <w:color w:val="5567D3"/>
                  <w:sz w:val="24"/>
                  <w:szCs w:val="24"/>
                  <w:u w:val="single"/>
                </w:rPr>
                <w:t>РазИгрушки</w:t>
              </w:r>
              <w:proofErr w:type="spellEnd"/>
              <w:r w:rsidR="00B20447" w:rsidRPr="00B20447">
                <w:rPr>
                  <w:rFonts w:ascii="Times New Roman" w:eastAsia="Times New Roman" w:hAnsi="Times New Roman" w:cs="Times New Roman"/>
                  <w:bCs/>
                  <w:i w:val="0"/>
                  <w:color w:val="5567D3"/>
                  <w:sz w:val="24"/>
                  <w:szCs w:val="24"/>
                  <w:u w:val="single"/>
                </w:rPr>
                <w:t>»</w:t>
              </w:r>
            </w:hyperlink>
            <w:r w:rsidR="00B20447" w:rsidRPr="00B20447">
              <w:rPr>
                <w:rFonts w:ascii="Times New Roman" w:eastAsia="Times New Roman" w:hAnsi="Times New Roman" w:cs="Times New Roman"/>
                <w:bCs/>
                <w:i w:val="0"/>
                <w:color w:val="333333"/>
                <w:sz w:val="24"/>
                <w:szCs w:val="24"/>
              </w:rPr>
              <w:t> - сайт для детей и их родителей.</w:t>
            </w:r>
          </w:p>
          <w:p w:rsidR="00B20447" w:rsidRPr="00B20447" w:rsidRDefault="00B40030" w:rsidP="00B20447">
            <w:pPr>
              <w:shd w:val="clear" w:color="auto" w:fill="FFFFFF"/>
              <w:spacing w:after="150"/>
              <w:jc w:val="both"/>
              <w:rPr>
                <w:rFonts w:ascii="Times New Roman" w:eastAsia="Times New Roman" w:hAnsi="Times New Roman" w:cs="Times New Roman"/>
                <w:i w:val="0"/>
                <w:color w:val="333333"/>
                <w:sz w:val="24"/>
                <w:szCs w:val="24"/>
              </w:rPr>
            </w:pPr>
            <w:hyperlink r:id="rId69" w:tgtFrame="_blank" w:history="1">
              <w:r w:rsidR="00B20447" w:rsidRPr="00B20447">
                <w:rPr>
                  <w:rFonts w:ascii="Times New Roman" w:eastAsia="Times New Roman" w:hAnsi="Times New Roman" w:cs="Times New Roman"/>
                  <w:bCs/>
                  <w:i w:val="0"/>
                  <w:color w:val="5567D3"/>
                  <w:sz w:val="24"/>
                  <w:szCs w:val="24"/>
                  <w:u w:val="single"/>
                </w:rPr>
                <w:t>«</w:t>
              </w:r>
              <w:proofErr w:type="spellStart"/>
              <w:r w:rsidR="00B20447" w:rsidRPr="00B20447">
                <w:rPr>
                  <w:rFonts w:ascii="Times New Roman" w:eastAsia="Times New Roman" w:hAnsi="Times New Roman" w:cs="Times New Roman"/>
                  <w:bCs/>
                  <w:i w:val="0"/>
                  <w:color w:val="5567D3"/>
                  <w:sz w:val="24"/>
                  <w:szCs w:val="24"/>
                  <w:u w:val="single"/>
                </w:rPr>
                <w:t>Babynews</w:t>
              </w:r>
              <w:proofErr w:type="spellEnd"/>
              <w:r w:rsidR="00B20447" w:rsidRPr="00B20447">
                <w:rPr>
                  <w:rFonts w:ascii="Times New Roman" w:eastAsia="Times New Roman" w:hAnsi="Times New Roman" w:cs="Times New Roman"/>
                  <w:bCs/>
                  <w:i w:val="0"/>
                  <w:color w:val="5567D3"/>
                  <w:sz w:val="24"/>
                  <w:szCs w:val="24"/>
                  <w:u w:val="single"/>
                </w:rPr>
                <w:t>»</w:t>
              </w:r>
              <w:r w:rsidR="00B20447" w:rsidRPr="00B20447">
                <w:rPr>
                  <w:rFonts w:ascii="Times New Roman" w:eastAsia="Times New Roman" w:hAnsi="Times New Roman" w:cs="Times New Roman"/>
                  <w:bCs/>
                  <w:i w:val="0"/>
                  <w:sz w:val="24"/>
                  <w:szCs w:val="24"/>
                </w:rPr>
                <w:t>- развивающие материалы для детей.</w:t>
              </w:r>
            </w:hyperlink>
          </w:p>
          <w:p w:rsidR="00B20447" w:rsidRPr="00B20447" w:rsidRDefault="00B20447" w:rsidP="00B20447">
            <w:pPr>
              <w:shd w:val="clear" w:color="auto" w:fill="FFFFFF"/>
              <w:spacing w:after="150"/>
              <w:jc w:val="both"/>
              <w:rPr>
                <w:rFonts w:ascii="Times New Roman" w:eastAsia="Times New Roman" w:hAnsi="Times New Roman" w:cs="Times New Roman"/>
                <w:bCs/>
                <w:i w:val="0"/>
                <w:color w:val="333333"/>
                <w:sz w:val="24"/>
                <w:szCs w:val="24"/>
              </w:rPr>
            </w:pPr>
            <w:r w:rsidRPr="00B20447">
              <w:rPr>
                <w:rFonts w:ascii="Times New Roman" w:eastAsia="Times New Roman" w:hAnsi="Times New Roman" w:cs="Times New Roman"/>
                <w:bCs/>
                <w:i w:val="0"/>
                <w:color w:val="5567D3"/>
                <w:sz w:val="24"/>
                <w:szCs w:val="24"/>
                <w:u w:val="single"/>
              </w:rPr>
              <w:t>«Раскраски»</w:t>
            </w:r>
            <w:r w:rsidRPr="00B20447">
              <w:rPr>
                <w:rFonts w:ascii="Times New Roman" w:eastAsia="Times New Roman" w:hAnsi="Times New Roman" w:cs="Times New Roman"/>
                <w:bCs/>
                <w:i w:val="0"/>
                <w:color w:val="333333"/>
                <w:sz w:val="24"/>
                <w:szCs w:val="24"/>
              </w:rPr>
              <w:t> -  раскраски онлайн, раскраски из цифр, картинки из цифр, детские лабиринты, умелые ручки, развивающие детские онлайн игры, бесплатные онлайн игры для мальчиков и девочек и др.</w:t>
            </w:r>
          </w:p>
          <w:p w:rsidR="00B20447" w:rsidRPr="00B20447" w:rsidRDefault="00B20447" w:rsidP="00B20447">
            <w:pPr>
              <w:shd w:val="clear" w:color="auto" w:fill="FFFFFF"/>
              <w:spacing w:after="150"/>
              <w:jc w:val="both"/>
              <w:rPr>
                <w:rFonts w:ascii="Times New Roman" w:eastAsia="Times New Roman" w:hAnsi="Times New Roman" w:cs="Times New Roman"/>
                <w:i w:val="0"/>
                <w:color w:val="333333"/>
                <w:sz w:val="24"/>
                <w:szCs w:val="24"/>
              </w:rPr>
            </w:pPr>
            <w:r w:rsidRPr="00B20447">
              <w:rPr>
                <w:rFonts w:ascii="Times New Roman" w:eastAsia="Times New Roman" w:hAnsi="Times New Roman" w:cs="Times New Roman"/>
                <w:bCs/>
                <w:i w:val="0"/>
                <w:color w:val="5567D3"/>
                <w:sz w:val="24"/>
                <w:szCs w:val="24"/>
                <w:u w:val="single"/>
              </w:rPr>
              <w:t>«Оригами - Мир своими руками»</w:t>
            </w:r>
            <w:r w:rsidRPr="00B20447">
              <w:rPr>
                <w:rFonts w:ascii="Times New Roman" w:eastAsia="Times New Roman" w:hAnsi="Times New Roman" w:cs="Times New Roman"/>
                <w:bCs/>
                <w:i w:val="0"/>
                <w:color w:val="333333"/>
                <w:sz w:val="24"/>
                <w:szCs w:val="24"/>
              </w:rPr>
              <w:t xml:space="preserve"> - сайт посвящён древнему искусству складывания фигурок из бумаги. Здесь вы найдете схемы и </w:t>
            </w:r>
            <w:proofErr w:type="gramStart"/>
            <w:r w:rsidRPr="00B20447">
              <w:rPr>
                <w:rFonts w:ascii="Times New Roman" w:eastAsia="Times New Roman" w:hAnsi="Times New Roman" w:cs="Times New Roman"/>
                <w:bCs/>
                <w:i w:val="0"/>
                <w:color w:val="333333"/>
                <w:sz w:val="24"/>
                <w:szCs w:val="24"/>
              </w:rPr>
              <w:t>видео схем</w:t>
            </w:r>
            <w:proofErr w:type="gramEnd"/>
            <w:r w:rsidRPr="00B20447">
              <w:rPr>
                <w:rFonts w:ascii="Times New Roman" w:eastAsia="Times New Roman" w:hAnsi="Times New Roman" w:cs="Times New Roman"/>
                <w:bCs/>
                <w:i w:val="0"/>
                <w:color w:val="333333"/>
                <w:sz w:val="24"/>
                <w:szCs w:val="24"/>
              </w:rPr>
              <w:t xml:space="preserve"> складывания оригами.</w:t>
            </w:r>
          </w:p>
          <w:p w:rsidR="00B20447" w:rsidRPr="00B20447" w:rsidRDefault="00B40030" w:rsidP="00B20447">
            <w:pPr>
              <w:shd w:val="clear" w:color="auto" w:fill="FFFFFF"/>
              <w:spacing w:after="150"/>
              <w:jc w:val="both"/>
              <w:rPr>
                <w:rFonts w:ascii="Times New Roman" w:eastAsia="Times New Roman" w:hAnsi="Times New Roman" w:cs="Times New Roman"/>
                <w:i w:val="0"/>
                <w:color w:val="333333"/>
                <w:sz w:val="24"/>
                <w:szCs w:val="24"/>
              </w:rPr>
            </w:pPr>
            <w:hyperlink r:id="rId70" w:tgtFrame="_blank" w:history="1">
              <w:r w:rsidR="00B20447" w:rsidRPr="00B20447">
                <w:rPr>
                  <w:rFonts w:ascii="Times New Roman" w:eastAsia="Times New Roman" w:hAnsi="Times New Roman" w:cs="Times New Roman"/>
                  <w:bCs/>
                  <w:i w:val="0"/>
                  <w:color w:val="5567D3"/>
                  <w:sz w:val="24"/>
                  <w:szCs w:val="24"/>
                  <w:u w:val="single"/>
                </w:rPr>
                <w:t>«Умка - Детский развивающий сайт»</w:t>
              </w:r>
              <w:proofErr w:type="gramStart"/>
              <w:r w:rsidR="00B20447" w:rsidRPr="00B20447">
                <w:rPr>
                  <w:rFonts w:ascii="Times New Roman" w:eastAsia="Times New Roman" w:hAnsi="Times New Roman" w:cs="Times New Roman"/>
                  <w:bCs/>
                  <w:i w:val="0"/>
                  <w:color w:val="5567D3"/>
                  <w:sz w:val="24"/>
                  <w:szCs w:val="24"/>
                  <w:u w:val="single"/>
                </w:rPr>
                <w:t>.</w:t>
              </w:r>
              <w:proofErr w:type="gramEnd"/>
              <w:r w:rsidR="00B20447" w:rsidRPr="00B20447">
                <w:rPr>
                  <w:rFonts w:ascii="Times New Roman" w:eastAsia="Times New Roman" w:hAnsi="Times New Roman" w:cs="Times New Roman"/>
                  <w:bCs/>
                  <w:i w:val="0"/>
                  <w:color w:val="0088CC"/>
                  <w:sz w:val="24"/>
                  <w:szCs w:val="24"/>
                </w:rPr>
                <w:t> </w:t>
              </w:r>
            </w:hyperlink>
            <w:r w:rsidR="00B20447" w:rsidRPr="00B20447">
              <w:rPr>
                <w:rFonts w:ascii="Times New Roman" w:eastAsia="Times New Roman" w:hAnsi="Times New Roman" w:cs="Times New Roman"/>
                <w:bCs/>
                <w:i w:val="0"/>
                <w:color w:val="333333"/>
                <w:sz w:val="24"/>
                <w:szCs w:val="24"/>
              </w:rPr>
              <w:t xml:space="preserve">- </w:t>
            </w:r>
            <w:proofErr w:type="gramStart"/>
            <w:r w:rsidR="00B20447" w:rsidRPr="00B20447">
              <w:rPr>
                <w:rFonts w:ascii="Times New Roman" w:eastAsia="Times New Roman" w:hAnsi="Times New Roman" w:cs="Times New Roman"/>
                <w:bCs/>
                <w:i w:val="0"/>
                <w:color w:val="333333"/>
                <w:sz w:val="24"/>
                <w:szCs w:val="24"/>
              </w:rPr>
              <w:t>р</w:t>
            </w:r>
            <w:proofErr w:type="gramEnd"/>
            <w:r w:rsidR="00B20447" w:rsidRPr="00B20447">
              <w:rPr>
                <w:rFonts w:ascii="Times New Roman" w:eastAsia="Times New Roman" w:hAnsi="Times New Roman" w:cs="Times New Roman"/>
                <w:bCs/>
                <w:i w:val="0"/>
                <w:color w:val="333333"/>
                <w:sz w:val="24"/>
                <w:szCs w:val="24"/>
              </w:rPr>
              <w:t xml:space="preserve">азвлекательные, так обучающие детские мультфильмы, плюсовки и </w:t>
            </w:r>
            <w:proofErr w:type="spellStart"/>
            <w:r w:rsidR="00B20447" w:rsidRPr="00B20447">
              <w:rPr>
                <w:rFonts w:ascii="Times New Roman" w:eastAsia="Times New Roman" w:hAnsi="Times New Roman" w:cs="Times New Roman"/>
                <w:bCs/>
                <w:i w:val="0"/>
                <w:color w:val="333333"/>
                <w:sz w:val="24"/>
                <w:szCs w:val="24"/>
              </w:rPr>
              <w:t>минусовки</w:t>
            </w:r>
            <w:proofErr w:type="spellEnd"/>
            <w:r w:rsidR="00B20447" w:rsidRPr="00B20447">
              <w:rPr>
                <w:rFonts w:ascii="Times New Roman" w:eastAsia="Times New Roman" w:hAnsi="Times New Roman" w:cs="Times New Roman"/>
                <w:bCs/>
                <w:i w:val="0"/>
                <w:color w:val="333333"/>
                <w:sz w:val="24"/>
                <w:szCs w:val="24"/>
              </w:rPr>
              <w:t xml:space="preserve"> детских песен, онлайн раскраски, сценарии праздников, послушать детские сказки и др. </w:t>
            </w:r>
          </w:p>
          <w:p w:rsidR="00B20447" w:rsidRPr="00B20447" w:rsidRDefault="00B40030" w:rsidP="00B20447">
            <w:pPr>
              <w:shd w:val="clear" w:color="auto" w:fill="FFFFFF"/>
              <w:spacing w:after="150"/>
              <w:jc w:val="both"/>
              <w:rPr>
                <w:rFonts w:ascii="Times New Roman" w:eastAsia="Times New Roman" w:hAnsi="Times New Roman" w:cs="Times New Roman"/>
                <w:i w:val="0"/>
                <w:color w:val="333333"/>
                <w:sz w:val="24"/>
                <w:szCs w:val="24"/>
              </w:rPr>
            </w:pPr>
            <w:hyperlink r:id="rId71" w:tgtFrame="_blank" w:history="1">
              <w:r w:rsidR="00B20447" w:rsidRPr="00B20447">
                <w:rPr>
                  <w:rFonts w:ascii="Times New Roman" w:eastAsia="Times New Roman" w:hAnsi="Times New Roman" w:cs="Times New Roman"/>
                  <w:bCs/>
                  <w:i w:val="0"/>
                  <w:color w:val="5567D3"/>
                  <w:sz w:val="24"/>
                  <w:szCs w:val="24"/>
                  <w:u w:val="single"/>
                </w:rPr>
                <w:t xml:space="preserve">«Букашка» </w:t>
              </w:r>
              <w:r w:rsidR="00B20447" w:rsidRPr="00B20447">
                <w:rPr>
                  <w:rFonts w:ascii="Times New Roman" w:eastAsia="Times New Roman" w:hAnsi="Times New Roman" w:cs="Times New Roman"/>
                  <w:bCs/>
                  <w:i w:val="0"/>
                  <w:color w:val="0088CC"/>
                  <w:sz w:val="24"/>
                  <w:szCs w:val="24"/>
                </w:rPr>
                <w:t>- </w:t>
              </w:r>
            </w:hyperlink>
            <w:r w:rsidR="00B20447" w:rsidRPr="00B20447">
              <w:rPr>
                <w:rFonts w:ascii="Times New Roman" w:eastAsia="Times New Roman" w:hAnsi="Times New Roman" w:cs="Times New Roman"/>
                <w:bCs/>
                <w:i w:val="0"/>
                <w:color w:val="333333"/>
                <w:sz w:val="24"/>
                <w:szCs w:val="24"/>
              </w:rPr>
              <w:t xml:space="preserve">сайт для дошкольников. Уроки рисования и музыки, </w:t>
            </w:r>
            <w:proofErr w:type="spellStart"/>
            <w:r w:rsidR="00B20447" w:rsidRPr="00B20447">
              <w:rPr>
                <w:rFonts w:ascii="Times New Roman" w:eastAsia="Times New Roman" w:hAnsi="Times New Roman" w:cs="Times New Roman"/>
                <w:bCs/>
                <w:i w:val="0"/>
                <w:color w:val="333333"/>
                <w:sz w:val="24"/>
                <w:szCs w:val="24"/>
              </w:rPr>
              <w:t>развивательные</w:t>
            </w:r>
            <w:proofErr w:type="spellEnd"/>
            <w:r w:rsidR="00B20447" w:rsidRPr="00B20447">
              <w:rPr>
                <w:rFonts w:ascii="Times New Roman" w:eastAsia="Times New Roman" w:hAnsi="Times New Roman" w:cs="Times New Roman"/>
                <w:bCs/>
                <w:i w:val="0"/>
                <w:color w:val="333333"/>
                <w:sz w:val="24"/>
                <w:szCs w:val="24"/>
              </w:rPr>
              <w:t xml:space="preserve"> игры, детские </w:t>
            </w:r>
            <w:proofErr w:type="spellStart"/>
            <w:r w:rsidR="00B20447" w:rsidRPr="00B20447">
              <w:rPr>
                <w:rFonts w:ascii="Times New Roman" w:eastAsia="Times New Roman" w:hAnsi="Times New Roman" w:cs="Times New Roman"/>
                <w:bCs/>
                <w:i w:val="0"/>
                <w:color w:val="333333"/>
                <w:sz w:val="24"/>
                <w:szCs w:val="24"/>
              </w:rPr>
              <w:t>флеш</w:t>
            </w:r>
            <w:proofErr w:type="spellEnd"/>
            <w:r w:rsidR="00B20447" w:rsidRPr="00B20447">
              <w:rPr>
                <w:rFonts w:ascii="Times New Roman" w:eastAsia="Times New Roman" w:hAnsi="Times New Roman" w:cs="Times New Roman"/>
                <w:bCs/>
                <w:i w:val="0"/>
                <w:color w:val="333333"/>
                <w:sz w:val="24"/>
                <w:szCs w:val="24"/>
              </w:rPr>
              <w:t xml:space="preserve"> игры и раскраски, </w:t>
            </w:r>
            <w:proofErr w:type="spellStart"/>
            <w:r w:rsidR="00B20447" w:rsidRPr="00B20447">
              <w:rPr>
                <w:rFonts w:ascii="Times New Roman" w:eastAsia="Times New Roman" w:hAnsi="Times New Roman" w:cs="Times New Roman"/>
                <w:bCs/>
                <w:i w:val="0"/>
                <w:color w:val="333333"/>
                <w:sz w:val="24"/>
                <w:szCs w:val="24"/>
              </w:rPr>
              <w:t>потешки</w:t>
            </w:r>
            <w:proofErr w:type="spellEnd"/>
            <w:r w:rsidR="00B20447" w:rsidRPr="00B20447">
              <w:rPr>
                <w:rFonts w:ascii="Times New Roman" w:eastAsia="Times New Roman" w:hAnsi="Times New Roman" w:cs="Times New Roman"/>
                <w:bCs/>
                <w:i w:val="0"/>
                <w:color w:val="333333"/>
                <w:sz w:val="24"/>
                <w:szCs w:val="24"/>
              </w:rPr>
              <w:t xml:space="preserve">, колыбельные, тесты, скороговорки и </w:t>
            </w:r>
            <w:proofErr w:type="spellStart"/>
            <w:r w:rsidR="00B20447" w:rsidRPr="00B20447">
              <w:rPr>
                <w:rFonts w:ascii="Times New Roman" w:eastAsia="Times New Roman" w:hAnsi="Times New Roman" w:cs="Times New Roman"/>
                <w:bCs/>
                <w:i w:val="0"/>
                <w:color w:val="333333"/>
                <w:sz w:val="24"/>
                <w:szCs w:val="24"/>
              </w:rPr>
              <w:t>потешки</w:t>
            </w:r>
            <w:proofErr w:type="spellEnd"/>
            <w:r w:rsidR="00B20447" w:rsidRPr="00B20447">
              <w:rPr>
                <w:rFonts w:ascii="Times New Roman" w:eastAsia="Times New Roman" w:hAnsi="Times New Roman" w:cs="Times New Roman"/>
                <w:bCs/>
                <w:i w:val="0"/>
                <w:color w:val="333333"/>
                <w:sz w:val="24"/>
                <w:szCs w:val="24"/>
              </w:rPr>
              <w:t>.</w:t>
            </w:r>
          </w:p>
          <w:p w:rsidR="00B20447" w:rsidRPr="00B20447" w:rsidRDefault="00B20447" w:rsidP="00B20447">
            <w:pPr>
              <w:shd w:val="clear" w:color="auto" w:fill="FFFFFF"/>
              <w:spacing w:after="150"/>
              <w:jc w:val="both"/>
              <w:rPr>
                <w:rFonts w:ascii="Times New Roman" w:eastAsia="Times New Roman" w:hAnsi="Times New Roman" w:cs="Times New Roman"/>
                <w:i w:val="0"/>
                <w:color w:val="333333"/>
                <w:sz w:val="24"/>
                <w:szCs w:val="24"/>
              </w:rPr>
            </w:pPr>
            <w:r w:rsidRPr="00B20447">
              <w:rPr>
                <w:rFonts w:ascii="Times New Roman" w:eastAsia="Times New Roman" w:hAnsi="Times New Roman" w:cs="Times New Roman"/>
                <w:bCs/>
                <w:i w:val="0"/>
                <w:color w:val="5567D3"/>
                <w:sz w:val="24"/>
                <w:szCs w:val="24"/>
                <w:u w:val="single"/>
              </w:rPr>
              <w:t>«</w:t>
            </w:r>
            <w:proofErr w:type="spellStart"/>
            <w:r w:rsidRPr="00B20447">
              <w:rPr>
                <w:rFonts w:ascii="Times New Roman" w:eastAsia="Times New Roman" w:hAnsi="Times New Roman" w:cs="Times New Roman"/>
                <w:bCs/>
                <w:i w:val="0"/>
                <w:color w:val="5567D3"/>
                <w:sz w:val="24"/>
                <w:szCs w:val="24"/>
                <w:u w:val="single"/>
              </w:rPr>
              <w:t>Обучалки</w:t>
            </w:r>
            <w:proofErr w:type="spellEnd"/>
            <w:r w:rsidRPr="00B20447">
              <w:rPr>
                <w:rFonts w:ascii="Times New Roman" w:eastAsia="Times New Roman" w:hAnsi="Times New Roman" w:cs="Times New Roman"/>
                <w:bCs/>
                <w:i w:val="0"/>
                <w:color w:val="5567D3"/>
                <w:sz w:val="24"/>
                <w:szCs w:val="24"/>
                <w:u w:val="single"/>
              </w:rPr>
              <w:t xml:space="preserve"> и </w:t>
            </w:r>
            <w:proofErr w:type="spellStart"/>
            <w:r w:rsidRPr="00B20447">
              <w:rPr>
                <w:rFonts w:ascii="Times New Roman" w:eastAsia="Times New Roman" w:hAnsi="Times New Roman" w:cs="Times New Roman"/>
                <w:bCs/>
                <w:i w:val="0"/>
                <w:color w:val="5567D3"/>
                <w:sz w:val="24"/>
                <w:szCs w:val="24"/>
                <w:u w:val="single"/>
              </w:rPr>
              <w:t>развивалки</w:t>
            </w:r>
            <w:proofErr w:type="spellEnd"/>
            <w:r w:rsidRPr="00B20447">
              <w:rPr>
                <w:rFonts w:ascii="Times New Roman" w:eastAsia="Times New Roman" w:hAnsi="Times New Roman" w:cs="Times New Roman"/>
                <w:bCs/>
                <w:i w:val="0"/>
                <w:color w:val="5567D3"/>
                <w:sz w:val="24"/>
                <w:szCs w:val="24"/>
                <w:u w:val="single"/>
              </w:rPr>
              <w:t xml:space="preserve"> для детей».</w:t>
            </w:r>
            <w:r w:rsidRPr="00B20447">
              <w:rPr>
                <w:rFonts w:ascii="Times New Roman" w:eastAsia="Times New Roman" w:hAnsi="Times New Roman" w:cs="Times New Roman"/>
                <w:bCs/>
                <w:i w:val="0"/>
                <w:color w:val="333333"/>
                <w:sz w:val="24"/>
                <w:szCs w:val="24"/>
              </w:rPr>
              <w:t xml:space="preserve">   Обучающие и развивающие программы для малышей и школьников (детское обучающее видео, лучшие мультфильмы, сказки и книги, все игры для развития, </w:t>
            </w:r>
            <w:proofErr w:type="spellStart"/>
            <w:r w:rsidRPr="00B20447">
              <w:rPr>
                <w:rFonts w:ascii="Times New Roman" w:eastAsia="Times New Roman" w:hAnsi="Times New Roman" w:cs="Times New Roman"/>
                <w:bCs/>
                <w:i w:val="0"/>
                <w:color w:val="333333"/>
                <w:sz w:val="24"/>
                <w:szCs w:val="24"/>
              </w:rPr>
              <w:t>разукрашки</w:t>
            </w:r>
            <w:proofErr w:type="spellEnd"/>
            <w:r w:rsidRPr="00B20447">
              <w:rPr>
                <w:rFonts w:ascii="Times New Roman" w:eastAsia="Times New Roman" w:hAnsi="Times New Roman" w:cs="Times New Roman"/>
                <w:bCs/>
                <w:i w:val="0"/>
                <w:color w:val="333333"/>
                <w:sz w:val="24"/>
                <w:szCs w:val="24"/>
              </w:rPr>
              <w:t>, картинки, песенки караоке и многое другое);</w:t>
            </w:r>
          </w:p>
          <w:p w:rsidR="00B20447" w:rsidRPr="00B20447" w:rsidRDefault="00B40030" w:rsidP="00B20447">
            <w:pPr>
              <w:rPr>
                <w:rFonts w:ascii="Times New Roman" w:eastAsia="Times New Roman" w:hAnsi="Times New Roman" w:cs="Times New Roman"/>
                <w:i w:val="0"/>
                <w:color w:val="5567D3"/>
                <w:sz w:val="24"/>
                <w:szCs w:val="24"/>
                <w:u w:val="single"/>
              </w:rPr>
            </w:pPr>
            <w:hyperlink r:id="rId72" w:tgtFrame="_blank" w:history="1">
              <w:r w:rsidR="00B20447" w:rsidRPr="00B20447">
                <w:rPr>
                  <w:rFonts w:ascii="Times New Roman" w:eastAsia="Times New Roman" w:hAnsi="Times New Roman" w:cs="Times New Roman"/>
                  <w:i w:val="0"/>
                  <w:color w:val="5567D3"/>
                  <w:sz w:val="24"/>
                  <w:szCs w:val="24"/>
                  <w:u w:val="single"/>
                </w:rPr>
                <w:t>Детский портал «СОЛНЫШКО»</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B40030" w:rsidP="00B20447">
            <w:pPr>
              <w:rPr>
                <w:rFonts w:ascii="Times New Roman" w:eastAsia="Times New Roman" w:hAnsi="Times New Roman" w:cs="Times New Roman"/>
                <w:i w:val="0"/>
                <w:color w:val="5567D3"/>
                <w:sz w:val="24"/>
                <w:szCs w:val="24"/>
                <w:u w:val="single"/>
              </w:rPr>
            </w:pPr>
            <w:hyperlink r:id="rId73" w:tgtFrame="_blank" w:history="1">
              <w:r w:rsidR="00B20447" w:rsidRPr="00B20447">
                <w:rPr>
                  <w:rFonts w:ascii="Times New Roman" w:eastAsia="Times New Roman" w:hAnsi="Times New Roman" w:cs="Times New Roman"/>
                  <w:i w:val="0"/>
                  <w:color w:val="5567D3"/>
                  <w:sz w:val="24"/>
                  <w:szCs w:val="24"/>
                  <w:u w:val="single"/>
                </w:rPr>
                <w:t>Сайт "Старые мультфильмы"</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B40030" w:rsidP="00B20447">
            <w:pPr>
              <w:rPr>
                <w:rFonts w:ascii="Times New Roman" w:eastAsia="Times New Roman" w:hAnsi="Times New Roman" w:cs="Times New Roman"/>
                <w:i w:val="0"/>
                <w:color w:val="5567D3"/>
                <w:sz w:val="24"/>
                <w:szCs w:val="24"/>
                <w:u w:val="single"/>
              </w:rPr>
            </w:pPr>
            <w:hyperlink r:id="rId74" w:tgtFrame="_blank" w:history="1">
              <w:r w:rsidR="00B20447" w:rsidRPr="00B20447">
                <w:rPr>
                  <w:rFonts w:ascii="Times New Roman" w:eastAsia="Times New Roman" w:hAnsi="Times New Roman" w:cs="Times New Roman"/>
                  <w:i w:val="0"/>
                  <w:color w:val="5567D3"/>
                  <w:sz w:val="24"/>
                  <w:szCs w:val="24"/>
                  <w:u w:val="single"/>
                </w:rPr>
                <w:t>Сайт МУЛЬТИ-РОССИЯ</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B40030" w:rsidP="00B20447">
            <w:pPr>
              <w:rPr>
                <w:rFonts w:ascii="Times New Roman" w:eastAsia="Times New Roman" w:hAnsi="Times New Roman" w:cs="Times New Roman"/>
                <w:i w:val="0"/>
                <w:color w:val="5567D3"/>
                <w:sz w:val="24"/>
                <w:szCs w:val="24"/>
                <w:u w:val="single"/>
              </w:rPr>
            </w:pPr>
            <w:hyperlink r:id="rId75" w:tgtFrame="_blank" w:history="1">
              <w:r w:rsidR="00B20447" w:rsidRPr="00B20447">
                <w:rPr>
                  <w:rFonts w:ascii="Times New Roman" w:eastAsia="Times New Roman" w:hAnsi="Times New Roman" w:cs="Times New Roman"/>
                  <w:i w:val="0"/>
                  <w:color w:val="5567D3"/>
                  <w:sz w:val="24"/>
                  <w:szCs w:val="24"/>
                  <w:u w:val="single"/>
                </w:rPr>
                <w:t>Детский портал "Теремок"</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B40030" w:rsidP="00B20447">
            <w:pPr>
              <w:rPr>
                <w:rFonts w:ascii="Times New Roman" w:eastAsia="Times New Roman" w:hAnsi="Times New Roman" w:cs="Times New Roman"/>
                <w:i w:val="0"/>
                <w:color w:val="5567D3"/>
                <w:sz w:val="24"/>
                <w:szCs w:val="24"/>
                <w:u w:val="single"/>
              </w:rPr>
            </w:pPr>
            <w:hyperlink r:id="rId76" w:tgtFrame="_blank" w:history="1">
              <w:r w:rsidR="00B20447" w:rsidRPr="00B20447">
                <w:rPr>
                  <w:rFonts w:ascii="Times New Roman" w:eastAsia="Times New Roman" w:hAnsi="Times New Roman" w:cs="Times New Roman"/>
                  <w:i w:val="0"/>
                  <w:color w:val="5567D3"/>
                  <w:sz w:val="24"/>
                  <w:szCs w:val="24"/>
                  <w:u w:val="single"/>
                </w:rPr>
                <w:t>Детский портал "Почемучка"</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B40030" w:rsidP="00B20447">
            <w:pPr>
              <w:rPr>
                <w:rFonts w:ascii="Times New Roman" w:eastAsia="Times New Roman" w:hAnsi="Times New Roman" w:cs="Times New Roman"/>
                <w:i w:val="0"/>
                <w:color w:val="5567D3"/>
                <w:sz w:val="24"/>
                <w:szCs w:val="24"/>
                <w:u w:val="single"/>
              </w:rPr>
            </w:pPr>
            <w:hyperlink r:id="rId77" w:tgtFrame="_blank" w:history="1">
              <w:r w:rsidR="00B20447" w:rsidRPr="00B20447">
                <w:rPr>
                  <w:rFonts w:ascii="Times New Roman" w:eastAsia="Times New Roman" w:hAnsi="Times New Roman" w:cs="Times New Roman"/>
                  <w:i w:val="0"/>
                  <w:color w:val="5567D3"/>
                  <w:sz w:val="24"/>
                  <w:szCs w:val="24"/>
                  <w:u w:val="single"/>
                </w:rPr>
                <w:t>Детский портал "</w:t>
              </w:r>
              <w:proofErr w:type="spellStart"/>
              <w:r w:rsidR="00B20447" w:rsidRPr="00B20447">
                <w:rPr>
                  <w:rFonts w:ascii="Times New Roman" w:eastAsia="Times New Roman" w:hAnsi="Times New Roman" w:cs="Times New Roman"/>
                  <w:i w:val="0"/>
                  <w:color w:val="5567D3"/>
                  <w:sz w:val="24"/>
                  <w:szCs w:val="24"/>
                  <w:u w:val="single"/>
                </w:rPr>
                <w:t>Клепа</w:t>
              </w:r>
              <w:proofErr w:type="spellEnd"/>
              <w:r w:rsidR="00B20447" w:rsidRPr="00B20447">
                <w:rPr>
                  <w:rFonts w:ascii="Times New Roman" w:eastAsia="Times New Roman" w:hAnsi="Times New Roman" w:cs="Times New Roman"/>
                  <w:i w:val="0"/>
                  <w:color w:val="5567D3"/>
                  <w:sz w:val="24"/>
                  <w:szCs w:val="24"/>
                  <w:u w:val="single"/>
                </w:rPr>
                <w:t>"</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B20447" w:rsidP="00B20447">
            <w:pPr>
              <w:shd w:val="clear" w:color="auto" w:fill="FFFFFF"/>
              <w:jc w:val="center"/>
              <w:rPr>
                <w:rFonts w:ascii="Times New Roman" w:eastAsia="Times New Roman" w:hAnsi="Times New Roman" w:cs="Times New Roman"/>
                <w:bCs/>
                <w:i w:val="0"/>
                <w:color w:val="333333"/>
                <w:sz w:val="24"/>
                <w:szCs w:val="24"/>
              </w:rPr>
            </w:pPr>
          </w:p>
          <w:p w:rsidR="00B20447" w:rsidRPr="00B20447" w:rsidRDefault="00B20447" w:rsidP="00B20447">
            <w:pPr>
              <w:shd w:val="clear" w:color="auto" w:fill="FFFFFF"/>
              <w:jc w:val="center"/>
              <w:rPr>
                <w:rFonts w:ascii="Times New Roman" w:eastAsia="Times New Roman" w:hAnsi="Times New Roman" w:cs="Times New Roman"/>
                <w:b/>
                <w:bCs/>
                <w:i w:val="0"/>
                <w:sz w:val="24"/>
                <w:szCs w:val="24"/>
              </w:rPr>
            </w:pPr>
            <w:r w:rsidRPr="00B20447">
              <w:rPr>
                <w:rFonts w:ascii="Times New Roman" w:eastAsia="Times New Roman" w:hAnsi="Times New Roman" w:cs="Times New Roman"/>
                <w:b/>
                <w:bCs/>
                <w:i w:val="0"/>
                <w:sz w:val="24"/>
                <w:szCs w:val="24"/>
              </w:rPr>
              <w:t>Электронные образовательные ресурсы для педагогов</w:t>
            </w:r>
          </w:p>
          <w:p w:rsidR="00B20447" w:rsidRPr="00B20447" w:rsidRDefault="00B20447" w:rsidP="00B20447">
            <w:pPr>
              <w:shd w:val="clear" w:color="auto" w:fill="FFFFFF"/>
              <w:jc w:val="center"/>
              <w:rPr>
                <w:rFonts w:ascii="Times New Roman" w:eastAsia="Times New Roman" w:hAnsi="Times New Roman" w:cs="Times New Roman"/>
                <w:b/>
                <w:i w:val="0"/>
                <w:sz w:val="24"/>
                <w:szCs w:val="24"/>
              </w:rPr>
            </w:pPr>
          </w:p>
          <w:p w:rsidR="00B20447" w:rsidRPr="00B20447" w:rsidRDefault="00B40030" w:rsidP="00B20447">
            <w:pPr>
              <w:shd w:val="clear" w:color="auto" w:fill="FFFFFF"/>
              <w:spacing w:after="150"/>
              <w:jc w:val="both"/>
              <w:rPr>
                <w:rFonts w:ascii="Times New Roman" w:eastAsia="Times New Roman" w:hAnsi="Times New Roman" w:cs="Times New Roman"/>
                <w:i w:val="0"/>
                <w:color w:val="333333"/>
                <w:sz w:val="24"/>
                <w:szCs w:val="24"/>
              </w:rPr>
            </w:pPr>
            <w:hyperlink r:id="rId78" w:tgtFrame="_blank" w:history="1">
              <w:proofErr w:type="gramStart"/>
              <w:r w:rsidR="00B20447" w:rsidRPr="00B20447">
                <w:rPr>
                  <w:rFonts w:ascii="Times New Roman" w:eastAsia="Times New Roman" w:hAnsi="Times New Roman" w:cs="Times New Roman"/>
                  <w:i w:val="0"/>
                  <w:color w:val="5567D3"/>
                  <w:sz w:val="24"/>
                  <w:szCs w:val="24"/>
                  <w:u w:val="single"/>
                </w:rPr>
                <w:t>http://www.solnet.ee</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Детский портал «Солнышко».</w:t>
            </w:r>
            <w:hyperlink r:id="rId79" w:tgtFrame="_blank" w:history="1">
              <w:r w:rsidR="00B20447" w:rsidRPr="00B20447">
                <w:rPr>
                  <w:rFonts w:ascii="Times New Roman" w:eastAsia="Times New Roman" w:hAnsi="Times New Roman" w:cs="Times New Roman"/>
                  <w:i w:val="0"/>
                  <w:color w:val="5567D3"/>
                  <w:sz w:val="24"/>
                  <w:szCs w:val="24"/>
                  <w:u w:val="single"/>
                </w:rPr>
                <w:t>http://www.childpsy.ru</w:t>
              </w:r>
            </w:hyperlink>
            <w:hyperlink r:id="rId80" w:tgtFrame="_blank" w:history="1">
              <w:r w:rsidR="00B20447" w:rsidRPr="00B20447">
                <w:rPr>
                  <w:rFonts w:ascii="Times New Roman" w:eastAsia="Times New Roman" w:hAnsi="Times New Roman" w:cs="Times New Roman"/>
                  <w:i w:val="0"/>
                  <w:color w:val="5567D3"/>
                  <w:sz w:val="24"/>
                  <w:szCs w:val="24"/>
                  <w:u w:val="single"/>
                </w:rPr>
                <w:t>—</w:t>
              </w:r>
            </w:hyperlink>
            <w:r w:rsidR="00B20447" w:rsidRPr="00B20447">
              <w:rPr>
                <w:rFonts w:ascii="Times New Roman" w:eastAsia="Times New Roman" w:hAnsi="Times New Roman" w:cs="Times New Roman"/>
                <w:i w:val="0"/>
                <w:color w:val="333333"/>
                <w:sz w:val="24"/>
                <w:szCs w:val="24"/>
              </w:rPr>
              <w:t> «Детский психолог».</w:t>
            </w:r>
            <w:hyperlink r:id="rId81" w:tgtFrame="_blank" w:history="1">
              <w:r w:rsidR="00B20447" w:rsidRPr="00B20447">
                <w:rPr>
                  <w:rFonts w:ascii="Times New Roman" w:eastAsia="Times New Roman" w:hAnsi="Times New Roman" w:cs="Times New Roman"/>
                  <w:i w:val="0"/>
                  <w:color w:val="5567D3"/>
                  <w:sz w:val="24"/>
                  <w:szCs w:val="24"/>
                  <w:u w:val="single"/>
                </w:rPr>
                <w:t>www.ivalex.vistcom.ru</w:t>
              </w:r>
            </w:hyperlink>
            <w:r w:rsidR="00B20447" w:rsidRPr="00B20447">
              <w:rPr>
                <w:rFonts w:ascii="Times New Roman" w:eastAsia="Times New Roman" w:hAnsi="Times New Roman" w:cs="Times New Roman"/>
                <w:i w:val="0"/>
                <w:color w:val="333333"/>
                <w:sz w:val="24"/>
                <w:szCs w:val="24"/>
              </w:rPr>
              <w:t> - Сайт «Всё для детского сада». </w:t>
            </w:r>
            <w:r w:rsidR="00B20447" w:rsidRPr="00B20447">
              <w:rPr>
                <w:rFonts w:ascii="Times New Roman" w:eastAsia="Times New Roman" w:hAnsi="Times New Roman" w:cs="Times New Roman"/>
                <w:i w:val="0"/>
                <w:color w:val="333333"/>
                <w:sz w:val="24"/>
                <w:szCs w:val="24"/>
              </w:rPr>
              <w:br/>
            </w:r>
            <w:hyperlink r:id="rId82" w:tgtFrame="_blank" w:history="1">
              <w:r w:rsidR="00B20447" w:rsidRPr="00B20447">
                <w:rPr>
                  <w:rFonts w:ascii="Times New Roman" w:eastAsia="Times New Roman" w:hAnsi="Times New Roman" w:cs="Times New Roman"/>
                  <w:i w:val="0"/>
                  <w:color w:val="5567D3"/>
                  <w:sz w:val="24"/>
                  <w:szCs w:val="24"/>
                  <w:u w:val="single"/>
                </w:rPr>
                <w:t>http://www.obruch.ru/index.php?id=8&amp;n=7&amp;r=8&amp;s=25</w:t>
              </w:r>
            </w:hyperlink>
            <w:r w:rsidR="00B20447" w:rsidRPr="00B20447">
              <w:rPr>
                <w:rFonts w:ascii="Times New Roman" w:eastAsia="Times New Roman" w:hAnsi="Times New Roman" w:cs="Times New Roman"/>
                <w:i w:val="0"/>
                <w:color w:val="333333"/>
                <w:sz w:val="24"/>
                <w:szCs w:val="24"/>
              </w:rPr>
              <w:t> - Журнал «Обруч». </w:t>
            </w:r>
            <w:r w:rsidR="00B20447" w:rsidRPr="00B20447">
              <w:rPr>
                <w:rFonts w:ascii="Times New Roman" w:eastAsia="Times New Roman" w:hAnsi="Times New Roman" w:cs="Times New Roman"/>
                <w:i w:val="0"/>
                <w:color w:val="333333"/>
                <w:sz w:val="24"/>
                <w:szCs w:val="24"/>
              </w:rPr>
              <w:br/>
            </w:r>
            <w:hyperlink r:id="rId83" w:tgtFrame="_blank" w:history="1">
              <w:r w:rsidR="00B20447" w:rsidRPr="00B20447">
                <w:rPr>
                  <w:rFonts w:ascii="Times New Roman" w:eastAsia="Times New Roman" w:hAnsi="Times New Roman" w:cs="Times New Roman"/>
                  <w:i w:val="0"/>
                  <w:color w:val="5567D3"/>
                  <w:sz w:val="24"/>
                  <w:szCs w:val="24"/>
                  <w:u w:val="single"/>
                </w:rPr>
                <w:t>http://www.dovosp.ru/?mnu=1.6&amp;page=8</w:t>
              </w:r>
            </w:hyperlink>
            <w:r w:rsidR="00B20447" w:rsidRPr="00B20447">
              <w:rPr>
                <w:rFonts w:ascii="Times New Roman" w:eastAsia="Times New Roman" w:hAnsi="Times New Roman" w:cs="Times New Roman"/>
                <w:i w:val="0"/>
                <w:color w:val="333333"/>
                <w:sz w:val="24"/>
                <w:szCs w:val="24"/>
              </w:rPr>
              <w:t> - Журнал «Дошкольное воспитание».</w:t>
            </w:r>
            <w:r w:rsidR="00B20447" w:rsidRPr="00B20447">
              <w:rPr>
                <w:rFonts w:ascii="Times New Roman" w:eastAsia="Times New Roman" w:hAnsi="Times New Roman" w:cs="Times New Roman"/>
                <w:i w:val="0"/>
                <w:color w:val="333333"/>
                <w:sz w:val="24"/>
                <w:szCs w:val="24"/>
              </w:rPr>
              <w:br/>
            </w:r>
            <w:hyperlink r:id="rId84" w:tgtFrame="_blank" w:history="1">
              <w:r w:rsidR="00B20447" w:rsidRPr="00B20447">
                <w:rPr>
                  <w:rFonts w:ascii="Times New Roman" w:eastAsia="Times New Roman" w:hAnsi="Times New Roman" w:cs="Times New Roman"/>
                  <w:i w:val="0"/>
                  <w:color w:val="5567D3"/>
                  <w:sz w:val="24"/>
                  <w:szCs w:val="24"/>
                  <w:u w:val="single"/>
                </w:rPr>
                <w:t>http://www.logoped.ru</w:t>
              </w:r>
            </w:hyperlink>
            <w:hyperlink r:id="rId85" w:tgtFrame="_blank" w:history="1">
              <w:r w:rsidR="00B20447" w:rsidRPr="00B20447">
                <w:rPr>
                  <w:rFonts w:ascii="Times New Roman" w:eastAsia="Times New Roman" w:hAnsi="Times New Roman" w:cs="Times New Roman"/>
                  <w:i w:val="0"/>
                  <w:color w:val="5567D3"/>
                  <w:sz w:val="24"/>
                  <w:szCs w:val="24"/>
                  <w:u w:val="single"/>
                </w:rPr>
                <w:t>—</w:t>
              </w:r>
            </w:hyperlink>
            <w:r w:rsidR="00B20447" w:rsidRPr="00B20447">
              <w:rPr>
                <w:rFonts w:ascii="Times New Roman" w:eastAsia="Times New Roman" w:hAnsi="Times New Roman" w:cs="Times New Roman"/>
                <w:i w:val="0"/>
                <w:color w:val="333333"/>
                <w:sz w:val="24"/>
                <w:szCs w:val="24"/>
              </w:rPr>
              <w:t> Логопед.</w:t>
            </w:r>
            <w:hyperlink r:id="rId86" w:tgtFrame="_blank" w:history="1">
              <w:r w:rsidR="00B20447" w:rsidRPr="00B20447">
                <w:rPr>
                  <w:rFonts w:ascii="Times New Roman" w:eastAsia="Times New Roman" w:hAnsi="Times New Roman" w:cs="Times New Roman"/>
                  <w:i w:val="0"/>
                  <w:color w:val="5567D3"/>
                  <w:sz w:val="24"/>
                  <w:szCs w:val="24"/>
                  <w:u w:val="single"/>
                </w:rPr>
                <w:t>http://www.moi-detsad.ru/konsultac.htm</w:t>
              </w:r>
              <w:proofErr w:type="gramEnd"/>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w:t>
            </w:r>
            <w:proofErr w:type="gramStart"/>
            <w:r w:rsidR="00B20447" w:rsidRPr="00B20447">
              <w:rPr>
                <w:rFonts w:ascii="Times New Roman" w:eastAsia="Times New Roman" w:hAnsi="Times New Roman" w:cs="Times New Roman"/>
                <w:i w:val="0"/>
                <w:color w:val="333333"/>
                <w:sz w:val="24"/>
                <w:szCs w:val="24"/>
              </w:rPr>
              <w:t>Консультации для воспитателей. </w:t>
            </w:r>
            <w:r w:rsidR="00B20447" w:rsidRPr="00B20447">
              <w:rPr>
                <w:rFonts w:ascii="Times New Roman" w:eastAsia="Times New Roman" w:hAnsi="Times New Roman" w:cs="Times New Roman"/>
                <w:i w:val="0"/>
                <w:color w:val="333333"/>
                <w:sz w:val="24"/>
                <w:szCs w:val="24"/>
              </w:rPr>
              <w:br/>
            </w:r>
            <w:hyperlink r:id="rId87" w:tgtFrame="_blank" w:history="1">
              <w:r w:rsidR="00B20447" w:rsidRPr="00B20447">
                <w:rPr>
                  <w:rFonts w:ascii="Times New Roman" w:eastAsia="Times New Roman" w:hAnsi="Times New Roman" w:cs="Times New Roman"/>
                  <w:i w:val="0"/>
                  <w:color w:val="5567D3"/>
                  <w:sz w:val="24"/>
                  <w:szCs w:val="24"/>
                  <w:u w:val="single"/>
                </w:rPr>
                <w:t>http://doshvozrast.ru/index.htm</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Воспитание детей дошкольного возраста.</w:t>
            </w:r>
            <w:r w:rsidR="00B20447" w:rsidRPr="00B20447">
              <w:rPr>
                <w:rFonts w:ascii="Times New Roman" w:eastAsia="Times New Roman" w:hAnsi="Times New Roman" w:cs="Times New Roman"/>
                <w:i w:val="0"/>
                <w:color w:val="333333"/>
                <w:sz w:val="24"/>
                <w:szCs w:val="24"/>
              </w:rPr>
              <w:br/>
            </w:r>
            <w:hyperlink r:id="rId88" w:tgtFrame="_blank" w:history="1">
              <w:r w:rsidR="00B20447" w:rsidRPr="00B20447">
                <w:rPr>
                  <w:rFonts w:ascii="Times New Roman" w:eastAsia="Times New Roman" w:hAnsi="Times New Roman" w:cs="Times New Roman"/>
                  <w:i w:val="0"/>
                  <w:color w:val="5567D3"/>
                  <w:sz w:val="24"/>
                  <w:szCs w:val="24"/>
                  <w:u w:val="single"/>
                </w:rPr>
                <w:t>http://www.danilova.ru/storage/present.htm</w:t>
              </w:r>
            </w:hyperlink>
            <w:r w:rsidR="00B20447" w:rsidRPr="00B20447">
              <w:rPr>
                <w:rFonts w:ascii="Times New Roman" w:eastAsia="Times New Roman" w:hAnsi="Times New Roman" w:cs="Times New Roman"/>
                <w:i w:val="0"/>
                <w:color w:val="333333"/>
                <w:sz w:val="24"/>
                <w:szCs w:val="24"/>
              </w:rPr>
              <w:t>— Раннее развитие. </w:t>
            </w:r>
            <w:r w:rsidR="00B20447" w:rsidRPr="00B20447">
              <w:rPr>
                <w:rFonts w:ascii="Times New Roman" w:eastAsia="Times New Roman" w:hAnsi="Times New Roman" w:cs="Times New Roman"/>
                <w:i w:val="0"/>
                <w:color w:val="333333"/>
                <w:sz w:val="24"/>
                <w:szCs w:val="24"/>
              </w:rPr>
              <w:br/>
            </w:r>
            <w:hyperlink r:id="rId89" w:tgtFrame="_blank" w:history="1">
              <w:r w:rsidR="00B20447" w:rsidRPr="00B20447">
                <w:rPr>
                  <w:rFonts w:ascii="Times New Roman" w:eastAsia="Times New Roman" w:hAnsi="Times New Roman" w:cs="Times New Roman"/>
                  <w:i w:val="0"/>
                  <w:color w:val="5567D3"/>
                  <w:sz w:val="24"/>
                  <w:szCs w:val="24"/>
                  <w:u w:val="single"/>
                </w:rPr>
                <w:t>http://www.ucheba.com/met_rus/k_doshvosp/title_main.htm</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Образовательный портал «Учёба» раздел Дошкольное воспитание. </w:t>
            </w:r>
            <w:hyperlink r:id="rId90" w:tgtFrame="_blank" w:history="1">
              <w:r w:rsidR="00B20447" w:rsidRPr="00B20447">
                <w:rPr>
                  <w:rFonts w:ascii="Times New Roman" w:eastAsia="Times New Roman" w:hAnsi="Times New Roman" w:cs="Times New Roman"/>
                  <w:i w:val="0"/>
                  <w:color w:val="5567D3"/>
                  <w:sz w:val="24"/>
                  <w:szCs w:val="24"/>
                  <w:u w:val="single"/>
                </w:rPr>
                <w:t>http://www.colibri.ru/nsp.asp?ch=1&amp;rp=36&amp;page=2&amp;ts=3&amp;ds=2</w:t>
              </w:r>
            </w:hyperlink>
            <w:r w:rsidR="00B20447" w:rsidRPr="00B20447">
              <w:rPr>
                <w:rFonts w:ascii="Times New Roman" w:eastAsia="Times New Roman" w:hAnsi="Times New Roman" w:cs="Times New Roman"/>
                <w:i w:val="0"/>
                <w:color w:val="333333"/>
                <w:sz w:val="24"/>
                <w:szCs w:val="24"/>
              </w:rPr>
              <w:t xml:space="preserve">— Интернет-магазин – дошкольное </w:t>
            </w:r>
            <w:proofErr w:type="spellStart"/>
            <w:r w:rsidR="00B20447" w:rsidRPr="00B20447">
              <w:rPr>
                <w:rFonts w:ascii="Times New Roman" w:eastAsia="Times New Roman" w:hAnsi="Times New Roman" w:cs="Times New Roman"/>
                <w:i w:val="0"/>
                <w:color w:val="333333"/>
                <w:sz w:val="24"/>
                <w:szCs w:val="24"/>
              </w:rPr>
              <w:t>воспитание.</w:t>
            </w:r>
            <w:hyperlink r:id="rId91" w:tgtFrame="_blank" w:history="1">
              <w:r w:rsidR="00B20447" w:rsidRPr="00B20447">
                <w:rPr>
                  <w:rFonts w:ascii="Times New Roman" w:eastAsia="Times New Roman" w:hAnsi="Times New Roman" w:cs="Times New Roman"/>
                  <w:i w:val="0"/>
                  <w:color w:val="5567D3"/>
                  <w:sz w:val="24"/>
                  <w:szCs w:val="24"/>
                  <w:u w:val="single"/>
                </w:rPr>
                <w:t>http</w:t>
              </w:r>
              <w:proofErr w:type="spellEnd"/>
              <w:r w:rsidR="00B20447" w:rsidRPr="00B20447">
                <w:rPr>
                  <w:rFonts w:ascii="Times New Roman" w:eastAsia="Times New Roman" w:hAnsi="Times New Roman" w:cs="Times New Roman"/>
                  <w:i w:val="0"/>
                  <w:color w:val="5567D3"/>
                  <w:sz w:val="24"/>
                  <w:szCs w:val="24"/>
                  <w:u w:val="single"/>
                </w:rPr>
                <w:t>://doshkolnik.ru</w:t>
              </w:r>
              <w:proofErr w:type="gramEnd"/>
              <w:r w:rsidR="00B20447" w:rsidRPr="00B20447">
                <w:rPr>
                  <w:rFonts w:ascii="Times New Roman" w:eastAsia="Times New Roman" w:hAnsi="Times New Roman" w:cs="Times New Roman"/>
                  <w:i w:val="0"/>
                  <w:color w:val="5567D3"/>
                  <w:sz w:val="24"/>
                  <w:szCs w:val="24"/>
                  <w:u w:val="single"/>
                </w:rPr>
                <w:t>/</w:t>
              </w:r>
              <w:proofErr w:type="gramStart"/>
              <w:r w:rsidR="00B20447" w:rsidRPr="00B20447">
                <w:rPr>
                  <w:rFonts w:ascii="Times New Roman" w:eastAsia="Times New Roman" w:hAnsi="Times New Roman" w:cs="Times New Roman"/>
                  <w:i w:val="0"/>
                  <w:color w:val="5567D3"/>
                  <w:sz w:val="24"/>
                  <w:szCs w:val="24"/>
                  <w:u w:val="single"/>
                </w:rPr>
                <w:t>scenary.php</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Дошкольник </w:t>
            </w:r>
            <w:proofErr w:type="spellStart"/>
            <w:r w:rsidR="00B20447" w:rsidRPr="00B20447">
              <w:rPr>
                <w:rFonts w:ascii="Times New Roman" w:eastAsia="Times New Roman" w:hAnsi="Times New Roman" w:cs="Times New Roman"/>
                <w:i w:val="0"/>
                <w:color w:val="333333"/>
                <w:sz w:val="24"/>
                <w:szCs w:val="24"/>
              </w:rPr>
              <w:t>RU.</w:t>
            </w:r>
            <w:hyperlink r:id="rId92" w:tgtFrame="_blank" w:history="1">
              <w:r w:rsidR="00B20447" w:rsidRPr="00B20447">
                <w:rPr>
                  <w:rFonts w:ascii="Times New Roman" w:eastAsia="Times New Roman" w:hAnsi="Times New Roman" w:cs="Times New Roman"/>
                  <w:i w:val="0"/>
                  <w:color w:val="5567D3"/>
                  <w:sz w:val="24"/>
                  <w:szCs w:val="24"/>
                  <w:u w:val="single"/>
                </w:rPr>
                <w:t>http</w:t>
              </w:r>
              <w:proofErr w:type="spellEnd"/>
              <w:r w:rsidR="00B20447" w:rsidRPr="00B20447">
                <w:rPr>
                  <w:rFonts w:ascii="Times New Roman" w:eastAsia="Times New Roman" w:hAnsi="Times New Roman" w:cs="Times New Roman"/>
                  <w:i w:val="0"/>
                  <w:color w:val="5567D3"/>
                  <w:sz w:val="24"/>
                  <w:szCs w:val="24"/>
                  <w:u w:val="single"/>
                </w:rPr>
                <w:t>://catalog.iot.ru</w:t>
              </w:r>
            </w:hyperlink>
            <w:r w:rsidR="00B20447" w:rsidRPr="00B20447">
              <w:rPr>
                <w:rFonts w:ascii="Times New Roman" w:eastAsia="Times New Roman" w:hAnsi="Times New Roman" w:cs="Times New Roman"/>
                <w:i w:val="0"/>
                <w:color w:val="333333"/>
                <w:sz w:val="24"/>
                <w:szCs w:val="24"/>
              </w:rPr>
              <w:t>— Каталог образовательных ресурсов сети интернет .</w:t>
            </w:r>
            <w:r w:rsidR="00B20447" w:rsidRPr="00B20447">
              <w:rPr>
                <w:rFonts w:ascii="Times New Roman" w:eastAsia="Times New Roman" w:hAnsi="Times New Roman" w:cs="Times New Roman"/>
                <w:i w:val="0"/>
                <w:color w:val="333333"/>
                <w:sz w:val="24"/>
                <w:szCs w:val="24"/>
              </w:rPr>
              <w:br/>
            </w:r>
            <w:hyperlink r:id="rId93" w:tgtFrame="_blank" w:history="1">
              <w:proofErr w:type="gramEnd"/>
              <w:r w:rsidR="00B20447" w:rsidRPr="00B20447">
                <w:rPr>
                  <w:rFonts w:ascii="Times New Roman" w:eastAsia="Times New Roman" w:hAnsi="Times New Roman" w:cs="Times New Roman"/>
                  <w:i w:val="0"/>
                  <w:color w:val="5567D3"/>
                  <w:sz w:val="24"/>
                  <w:szCs w:val="24"/>
                  <w:u w:val="single"/>
                </w:rPr>
                <w:t>http://www.udou.ru</w:t>
              </w:r>
            </w:hyperlink>
            <w:hyperlink r:id="rId94" w:tgtFrame="_blank" w:history="1">
              <w:r w:rsidR="00B20447" w:rsidRPr="00B20447">
                <w:rPr>
                  <w:rFonts w:ascii="Times New Roman" w:eastAsia="Times New Roman" w:hAnsi="Times New Roman" w:cs="Times New Roman"/>
                  <w:i w:val="0"/>
                  <w:color w:val="0088CC"/>
                  <w:sz w:val="24"/>
                  <w:szCs w:val="24"/>
                </w:rPr>
                <w:t>—</w:t>
              </w:r>
              <w:proofErr w:type="gramStart"/>
            </w:hyperlink>
            <w:r w:rsidR="00B20447" w:rsidRPr="00B20447">
              <w:rPr>
                <w:rFonts w:ascii="Times New Roman" w:eastAsia="Times New Roman" w:hAnsi="Times New Roman" w:cs="Times New Roman"/>
                <w:i w:val="0"/>
                <w:color w:val="333333"/>
                <w:sz w:val="24"/>
                <w:szCs w:val="24"/>
              </w:rPr>
              <w:t> Журнал для руководителей и методистов «Управление ДОУ».</w:t>
            </w:r>
            <w:r w:rsidR="00B20447" w:rsidRPr="00B20447">
              <w:rPr>
                <w:rFonts w:ascii="Times New Roman" w:eastAsia="Times New Roman" w:hAnsi="Times New Roman" w:cs="Times New Roman"/>
                <w:i w:val="0"/>
                <w:color w:val="5567D3"/>
                <w:sz w:val="24"/>
                <w:szCs w:val="24"/>
                <w:u w:val="single"/>
              </w:rPr>
              <w:t>http://collection-of -ideas.ru</w:t>
            </w:r>
            <w:r w:rsidR="00B20447" w:rsidRPr="00B20447">
              <w:rPr>
                <w:rFonts w:ascii="Times New Roman" w:eastAsia="Times New Roman" w:hAnsi="Times New Roman" w:cs="Times New Roman"/>
                <w:i w:val="0"/>
                <w:color w:val="333333"/>
                <w:sz w:val="24"/>
                <w:szCs w:val="24"/>
              </w:rPr>
              <w:t xml:space="preserve"> - Журнал для детей «Коллекция идей».</w:t>
            </w:r>
            <w:hyperlink r:id="rId95" w:tgtFrame="_blank" w:history="1">
              <w:r w:rsidR="00B20447" w:rsidRPr="00B20447">
                <w:rPr>
                  <w:rFonts w:ascii="Times New Roman" w:eastAsia="Times New Roman" w:hAnsi="Times New Roman" w:cs="Times New Roman"/>
                  <w:i w:val="0"/>
                  <w:color w:val="5567D3"/>
                  <w:sz w:val="24"/>
                  <w:szCs w:val="24"/>
                  <w:u w:val="single"/>
                </w:rPr>
                <w:t>http://dob.1september.ru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Журнал «Дошкольное образование»  </w:t>
            </w:r>
            <w:hyperlink r:id="rId96" w:tgtFrame="_blank" w:history="1">
              <w:r w:rsidR="00B20447" w:rsidRPr="00B20447">
                <w:rPr>
                  <w:rFonts w:ascii="Times New Roman" w:eastAsia="Times New Roman" w:hAnsi="Times New Roman" w:cs="Times New Roman"/>
                  <w:i w:val="0"/>
                  <w:color w:val="5567D3"/>
                  <w:sz w:val="24"/>
                  <w:szCs w:val="24"/>
                  <w:u w:val="single"/>
                </w:rPr>
                <w:t>http://www.det-sad.com</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Информационный портал «Детские сады — отзывы родителей» .</w:t>
            </w:r>
            <w:r w:rsidR="00B20447" w:rsidRPr="00B20447">
              <w:rPr>
                <w:rFonts w:ascii="Times New Roman" w:eastAsia="Times New Roman" w:hAnsi="Times New Roman" w:cs="Times New Roman"/>
                <w:i w:val="0"/>
                <w:color w:val="333333"/>
                <w:sz w:val="24"/>
                <w:szCs w:val="24"/>
              </w:rPr>
              <w:br/>
            </w:r>
            <w:hyperlink r:id="rId97" w:tgtFrame="_blank" w:history="1">
              <w:r w:rsidR="00B20447" w:rsidRPr="00B20447">
                <w:rPr>
                  <w:rFonts w:ascii="Times New Roman" w:eastAsia="Times New Roman" w:hAnsi="Times New Roman" w:cs="Times New Roman"/>
                  <w:i w:val="0"/>
                  <w:color w:val="5567D3"/>
                  <w:sz w:val="24"/>
                  <w:szCs w:val="24"/>
                  <w:u w:val="single"/>
                </w:rPr>
                <w:t>http://www.moi-detsad.ru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Методические разработки для детского сада.</w:t>
            </w:r>
            <w:r w:rsidR="00B20447" w:rsidRPr="00B20447">
              <w:rPr>
                <w:rFonts w:ascii="Times New Roman" w:eastAsia="Times New Roman" w:hAnsi="Times New Roman" w:cs="Times New Roman"/>
                <w:i w:val="0"/>
                <w:color w:val="333333"/>
                <w:sz w:val="24"/>
                <w:szCs w:val="24"/>
              </w:rPr>
              <w:br/>
            </w:r>
            <w:hyperlink r:id="rId98" w:tgtFrame="_blank" w:history="1">
              <w:r w:rsidR="00B20447" w:rsidRPr="00B20447">
                <w:rPr>
                  <w:rFonts w:ascii="Times New Roman" w:eastAsia="Times New Roman" w:hAnsi="Times New Roman" w:cs="Times New Roman"/>
                  <w:i w:val="0"/>
                  <w:color w:val="5567D3"/>
                  <w:sz w:val="24"/>
                  <w:szCs w:val="24"/>
                  <w:u w:val="single"/>
                </w:rPr>
                <w:t>http</w:t>
              </w:r>
              <w:proofErr w:type="gramEnd"/>
              <w:r w:rsidR="00B20447" w:rsidRPr="00B20447">
                <w:rPr>
                  <w:rFonts w:ascii="Times New Roman" w:eastAsia="Times New Roman" w:hAnsi="Times New Roman" w:cs="Times New Roman"/>
                  <w:i w:val="0"/>
                  <w:color w:val="5567D3"/>
                  <w:sz w:val="24"/>
                  <w:szCs w:val="24"/>
                  <w:u w:val="single"/>
                </w:rPr>
                <w:t>://</w:t>
              </w:r>
              <w:proofErr w:type="gramStart"/>
              <w:r w:rsidR="00B20447" w:rsidRPr="00B20447">
                <w:rPr>
                  <w:rFonts w:ascii="Times New Roman" w:eastAsia="Times New Roman" w:hAnsi="Times New Roman" w:cs="Times New Roman"/>
                  <w:i w:val="0"/>
                  <w:color w:val="5567D3"/>
                  <w:sz w:val="24"/>
                  <w:szCs w:val="24"/>
                  <w:u w:val="single"/>
                </w:rPr>
                <w:t>www.apkpro.ru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Академия повышения квалификации и профессиональной переподготовки работников Образования. </w:t>
            </w:r>
            <w:hyperlink r:id="rId99" w:tgtFrame="_blank" w:history="1">
              <w:r w:rsidR="00B20447" w:rsidRPr="00B20447">
                <w:rPr>
                  <w:rFonts w:ascii="Times New Roman" w:eastAsia="Times New Roman" w:hAnsi="Times New Roman" w:cs="Times New Roman"/>
                  <w:i w:val="0"/>
                  <w:color w:val="5567D3"/>
                  <w:sz w:val="24"/>
                  <w:szCs w:val="24"/>
                  <w:u w:val="single"/>
                </w:rPr>
                <w:t>http://www.deti.religiousbook.org.ua/index.htm</w:t>
              </w:r>
            </w:hyperlink>
            <w:hyperlink r:id="rId100" w:tgtFrame="_blank" w:history="1">
              <w:r w:rsidR="00B20447" w:rsidRPr="00B20447">
                <w:rPr>
                  <w:rFonts w:ascii="Times New Roman" w:eastAsia="Times New Roman" w:hAnsi="Times New Roman" w:cs="Times New Roman"/>
                  <w:i w:val="0"/>
                  <w:color w:val="0088CC"/>
                  <w:sz w:val="24"/>
                  <w:szCs w:val="24"/>
                </w:rPr>
                <w:t>—</w:t>
              </w:r>
            </w:hyperlink>
            <w:r w:rsidR="00B20447" w:rsidRPr="00B20447">
              <w:rPr>
                <w:rFonts w:ascii="Times New Roman" w:eastAsia="Times New Roman" w:hAnsi="Times New Roman" w:cs="Times New Roman"/>
                <w:i w:val="0"/>
                <w:color w:val="333333"/>
                <w:sz w:val="24"/>
                <w:szCs w:val="24"/>
              </w:rPr>
              <w:t xml:space="preserve"> Отличные фотографии природы и животных, голоса птиц, следы животных.        </w:t>
            </w:r>
            <w:hyperlink r:id="rId101" w:tgtFrame="_blank" w:history="1">
              <w:r w:rsidR="00B20447" w:rsidRPr="00B20447">
                <w:rPr>
                  <w:rFonts w:ascii="Times New Roman" w:eastAsia="Times New Roman" w:hAnsi="Times New Roman" w:cs="Times New Roman"/>
                  <w:i w:val="0"/>
                  <w:color w:val="5567D3"/>
                  <w:sz w:val="24"/>
                  <w:szCs w:val="24"/>
                  <w:u w:val="single"/>
                </w:rPr>
                <w:t>http://irc43.ru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Раздел семинары (есть семинары для дошкольных работников) .</w:t>
            </w:r>
            <w:r w:rsidR="00B20447" w:rsidRPr="00B20447">
              <w:rPr>
                <w:rFonts w:ascii="Times New Roman" w:eastAsia="Times New Roman" w:hAnsi="Times New Roman" w:cs="Times New Roman"/>
                <w:i w:val="0"/>
                <w:color w:val="333333"/>
                <w:sz w:val="24"/>
                <w:szCs w:val="24"/>
              </w:rPr>
              <w:br/>
            </w:r>
            <w:hyperlink r:id="rId102" w:tgtFrame="_blank" w:history="1">
              <w:r w:rsidR="00B20447" w:rsidRPr="00B20447">
                <w:rPr>
                  <w:rFonts w:ascii="Times New Roman" w:eastAsia="Times New Roman" w:hAnsi="Times New Roman" w:cs="Times New Roman"/>
                  <w:i w:val="0"/>
                  <w:color w:val="5567D3"/>
                  <w:sz w:val="24"/>
                  <w:szCs w:val="24"/>
                  <w:u w:val="single"/>
                </w:rPr>
                <w:t>http://www.moi-uniersitet.ru/schoolkonkurs/KonkursAMO/</w:t>
              </w:r>
            </w:hyperlink>
            <w:hyperlink r:id="rId103" w:tgtFrame="_blank" w:history="1">
              <w:r w:rsidR="00B20447" w:rsidRPr="00B20447">
                <w:rPr>
                  <w:rFonts w:ascii="Times New Roman" w:eastAsia="Times New Roman" w:hAnsi="Times New Roman" w:cs="Times New Roman"/>
                  <w:i w:val="0"/>
                  <w:color w:val="0088CC"/>
                  <w:sz w:val="24"/>
                  <w:szCs w:val="24"/>
                </w:rPr>
                <w:t>—</w:t>
              </w:r>
            </w:hyperlink>
            <w:r w:rsidR="00B20447" w:rsidRPr="00B20447">
              <w:rPr>
                <w:rFonts w:ascii="Times New Roman" w:eastAsia="Times New Roman" w:hAnsi="Times New Roman" w:cs="Times New Roman"/>
                <w:i w:val="0"/>
                <w:color w:val="333333"/>
                <w:sz w:val="24"/>
                <w:szCs w:val="24"/>
              </w:rPr>
              <w:t> Первый открытый профессиональный конкурс педагогов «Активные методы обучения в образовательном процессе» для дошкольных общеобразовательных учреждений.</w:t>
            </w:r>
            <w:proofErr w:type="gramEnd"/>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2.</w:t>
            </w:r>
          </w:p>
        </w:tc>
        <w:tc>
          <w:tcPr>
            <w:tcW w:w="3119" w:type="dxa"/>
          </w:tcPr>
          <w:p w:rsidR="00B20447" w:rsidRPr="00B20447" w:rsidRDefault="00B20447" w:rsidP="00B20447">
            <w:pPr>
              <w:spacing w:after="42"/>
              <w:jc w:val="center"/>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Печатные и (или) электронные учебные издания (включая</w:t>
            </w:r>
            <w:proofErr w:type="gramEnd"/>
          </w:p>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учебники и учебные пособия)</w:t>
            </w:r>
          </w:p>
        </w:tc>
        <w:tc>
          <w:tcPr>
            <w:tcW w:w="11340" w:type="dxa"/>
          </w:tcPr>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1.Каждый воспитатель обеспечен одним учебно-методическим комплектом (УМК) к основной образовательной программе дошкольного образования «От рождения до школы» под редакцией Н.Е. </w:t>
            </w:r>
            <w:proofErr w:type="spellStart"/>
            <w:r w:rsidRPr="00B20447">
              <w:rPr>
                <w:rFonts w:ascii="Times New Roman" w:eastAsia="Times New Roman" w:hAnsi="Times New Roman" w:cs="Times New Roman"/>
                <w:i w:val="0"/>
                <w:sz w:val="24"/>
                <w:szCs w:val="24"/>
              </w:rPr>
              <w:t>Вераксы</w:t>
            </w:r>
            <w:proofErr w:type="spellEnd"/>
            <w:r w:rsidRPr="00B20447">
              <w:rPr>
                <w:rFonts w:ascii="Times New Roman" w:eastAsia="Times New Roman" w:hAnsi="Times New Roman" w:cs="Times New Roman"/>
                <w:i w:val="0"/>
                <w:sz w:val="24"/>
                <w:szCs w:val="24"/>
              </w:rPr>
              <w:t xml:space="preserve"> и др.</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2.Инструктор по физической культуре обеспечен одним учебно-методическим комплектом (УМК) для реализации содержания направления «Физическое развитие» подраздел «Физическая культура».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3.Музыкальный руководитель обеспечен одним учебно-методическим комплектом (УМК) для реализации содержания направления «Художественно-эстетическое развитие» подраздел «Музыкальная деятельность».</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4.Учитель-логопед обеспечен одним учебно-методическим комплектом (УМК) для реализации содержания направления «Речевое развитие» подраздел «Развитие речи».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5.Педагог-психолог обеспечен одним учебно-методическим комплектом (УМК) для реализации содержания направления «Социально-коммуникативное развитие».</w:t>
            </w:r>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w:t>
            </w:r>
          </w:p>
        </w:tc>
        <w:tc>
          <w:tcPr>
            <w:tcW w:w="3119" w:type="dxa"/>
          </w:tcPr>
          <w:p w:rsidR="00B20447" w:rsidRPr="00B20447" w:rsidRDefault="00B20447" w:rsidP="00B20447">
            <w:pPr>
              <w:spacing w:after="44"/>
              <w:ind w:left="32" w:hanging="32"/>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Методические издания по всем входящим </w:t>
            </w:r>
            <w:proofErr w:type="gramStart"/>
            <w:r w:rsidRPr="00B20447">
              <w:rPr>
                <w:rFonts w:ascii="Times New Roman" w:eastAsia="Times New Roman" w:hAnsi="Times New Roman" w:cs="Times New Roman"/>
                <w:i w:val="0"/>
                <w:sz w:val="24"/>
                <w:szCs w:val="24"/>
              </w:rPr>
              <w:t>в</w:t>
            </w:r>
            <w:proofErr w:type="gramEnd"/>
            <w:r w:rsidRPr="00B20447">
              <w:rPr>
                <w:rFonts w:ascii="Times New Roman" w:eastAsia="Times New Roman" w:hAnsi="Times New Roman" w:cs="Times New Roman"/>
                <w:i w:val="0"/>
                <w:sz w:val="24"/>
                <w:szCs w:val="24"/>
              </w:rPr>
              <w:t xml:space="preserve"> реализуемые</w:t>
            </w:r>
          </w:p>
          <w:p w:rsidR="00B20447" w:rsidRPr="00B20447" w:rsidRDefault="00B20447" w:rsidP="00B20447">
            <w:pPr>
              <w:spacing w:after="43"/>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образовательные</w:t>
            </w:r>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программы </w:t>
            </w:r>
            <w:proofErr w:type="gramStart"/>
            <w:r w:rsidRPr="00B20447">
              <w:rPr>
                <w:rFonts w:ascii="Times New Roman" w:eastAsia="Times New Roman" w:hAnsi="Times New Roman" w:cs="Times New Roman"/>
                <w:i w:val="0"/>
                <w:sz w:val="24"/>
                <w:szCs w:val="24"/>
              </w:rPr>
              <w:t>учебным</w:t>
            </w:r>
            <w:proofErr w:type="gramEnd"/>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предметам, курсам,</w:t>
            </w:r>
          </w:p>
          <w:p w:rsidR="00B20447" w:rsidRPr="00B20447" w:rsidRDefault="00B20447" w:rsidP="00B20447">
            <w:pPr>
              <w:spacing w:after="42"/>
              <w:ind w:left="48"/>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дисциплинам (модулям) </w:t>
            </w:r>
            <w:proofErr w:type="gramStart"/>
            <w:r w:rsidRPr="00B20447">
              <w:rPr>
                <w:rFonts w:ascii="Times New Roman" w:eastAsia="Times New Roman" w:hAnsi="Times New Roman" w:cs="Times New Roman"/>
                <w:i w:val="0"/>
                <w:sz w:val="24"/>
                <w:szCs w:val="24"/>
              </w:rPr>
              <w:t>в</w:t>
            </w:r>
            <w:proofErr w:type="gramEnd"/>
          </w:p>
          <w:p w:rsidR="00B20447" w:rsidRPr="00B20447" w:rsidRDefault="00B20447" w:rsidP="00B20447">
            <w:pPr>
              <w:spacing w:after="42"/>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соответствии с </w:t>
            </w:r>
            <w:proofErr w:type="gramStart"/>
            <w:r w:rsidRPr="00B20447">
              <w:rPr>
                <w:rFonts w:ascii="Times New Roman" w:eastAsia="Times New Roman" w:hAnsi="Times New Roman" w:cs="Times New Roman"/>
                <w:i w:val="0"/>
                <w:sz w:val="24"/>
                <w:szCs w:val="24"/>
              </w:rPr>
              <w:t>учебным</w:t>
            </w:r>
            <w:proofErr w:type="gramEnd"/>
          </w:p>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планом</w:t>
            </w:r>
          </w:p>
        </w:tc>
        <w:tc>
          <w:tcPr>
            <w:tcW w:w="11340" w:type="dxa"/>
          </w:tcPr>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 xml:space="preserve">1.Основная образовательная программа дошкольного образования  «От рождения до школы»  под редакцией Н.Е. </w:t>
            </w:r>
            <w:proofErr w:type="spellStart"/>
            <w:r w:rsidRPr="00B20447">
              <w:rPr>
                <w:rFonts w:ascii="Times New Roman" w:eastAsia="Times New Roman" w:hAnsi="Times New Roman" w:cs="Times New Roman"/>
                <w:i w:val="0"/>
                <w:sz w:val="24"/>
                <w:szCs w:val="24"/>
              </w:rPr>
              <w:t>Вераксы</w:t>
            </w:r>
            <w:proofErr w:type="spellEnd"/>
            <w:r w:rsidRPr="00B20447">
              <w:rPr>
                <w:rFonts w:ascii="Times New Roman" w:eastAsia="Times New Roman" w:hAnsi="Times New Roman" w:cs="Times New Roman"/>
                <w:i w:val="0"/>
                <w:sz w:val="24"/>
                <w:szCs w:val="24"/>
              </w:rPr>
              <w:t xml:space="preserve"> и др. изд., </w:t>
            </w:r>
            <w:proofErr w:type="spellStart"/>
            <w:r w:rsidRPr="00B20447">
              <w:rPr>
                <w:rFonts w:ascii="Times New Roman" w:eastAsia="Times New Roman" w:hAnsi="Times New Roman" w:cs="Times New Roman"/>
                <w:i w:val="0"/>
                <w:sz w:val="24"/>
                <w:szCs w:val="24"/>
              </w:rPr>
              <w:t>испр</w:t>
            </w:r>
            <w:proofErr w:type="spellEnd"/>
            <w:r w:rsidRPr="00B20447">
              <w:rPr>
                <w:rFonts w:ascii="Times New Roman" w:eastAsia="Times New Roman" w:hAnsi="Times New Roman" w:cs="Times New Roman"/>
                <w:i w:val="0"/>
                <w:sz w:val="24"/>
                <w:szCs w:val="24"/>
              </w:rPr>
              <w:t>. и доп.- М.: Мозаика – Синтез  2019г.</w:t>
            </w:r>
          </w:p>
          <w:p w:rsidR="00B20447" w:rsidRPr="00B20447" w:rsidRDefault="00B20447" w:rsidP="00B20447">
            <w:pPr>
              <w:rPr>
                <w:rFonts w:ascii="Times New Roman" w:eastAsia="Times New Roman" w:hAnsi="Times New Roman" w:cs="Times New Roman"/>
                <w:i w:val="0"/>
                <w:color w:val="FF0000"/>
                <w:sz w:val="24"/>
                <w:szCs w:val="24"/>
              </w:rPr>
            </w:pPr>
          </w:p>
          <w:p w:rsidR="00B20447" w:rsidRPr="00B20447" w:rsidRDefault="00B20447" w:rsidP="00B20447">
            <w:pPr>
              <w:jc w:val="center"/>
              <w:rPr>
                <w:rFonts w:ascii="Times New Roman" w:eastAsia="Times New Roman" w:hAnsi="Times New Roman" w:cs="Times New Roman"/>
                <w:b/>
                <w:i w:val="0"/>
                <w:sz w:val="24"/>
                <w:szCs w:val="24"/>
              </w:rPr>
            </w:pPr>
            <w:proofErr w:type="gramStart"/>
            <w:r w:rsidRPr="00B20447">
              <w:rPr>
                <w:rFonts w:ascii="Times New Roman" w:eastAsia="Times New Roman" w:hAnsi="Times New Roman" w:cs="Times New Roman"/>
                <w:b/>
                <w:i w:val="0"/>
                <w:sz w:val="24"/>
                <w:szCs w:val="24"/>
              </w:rPr>
              <w:t>Социально-коммуникативное</w:t>
            </w:r>
            <w:proofErr w:type="gramEnd"/>
            <w:r w:rsidRPr="00B20447">
              <w:rPr>
                <w:rFonts w:ascii="Times New Roman" w:eastAsia="Times New Roman" w:hAnsi="Times New Roman" w:cs="Times New Roman"/>
                <w:b/>
                <w:i w:val="0"/>
                <w:sz w:val="24"/>
                <w:szCs w:val="24"/>
              </w:rPr>
              <w:t xml:space="preserve"> </w:t>
            </w:r>
            <w:proofErr w:type="spellStart"/>
            <w:r w:rsidRPr="00B20447">
              <w:rPr>
                <w:rFonts w:ascii="Times New Roman" w:eastAsia="Times New Roman" w:hAnsi="Times New Roman" w:cs="Times New Roman"/>
                <w:b/>
                <w:i w:val="0"/>
                <w:sz w:val="24"/>
                <w:szCs w:val="24"/>
              </w:rPr>
              <w:t>развитиедля</w:t>
            </w:r>
            <w:proofErr w:type="spellEnd"/>
            <w:r w:rsidRPr="00B20447">
              <w:rPr>
                <w:rFonts w:ascii="Times New Roman" w:eastAsia="Times New Roman" w:hAnsi="Times New Roman" w:cs="Times New Roman"/>
                <w:b/>
                <w:i w:val="0"/>
                <w:sz w:val="24"/>
                <w:szCs w:val="24"/>
              </w:rPr>
              <w:t xml:space="preserve"> обучающихся, в том числе инвалидов и лиц с </w:t>
            </w:r>
            <w:r w:rsidRPr="00B20447">
              <w:rPr>
                <w:rFonts w:ascii="Times New Roman" w:eastAsia="Times New Roman" w:hAnsi="Times New Roman" w:cs="Times New Roman"/>
                <w:b/>
                <w:i w:val="0"/>
                <w:sz w:val="24"/>
                <w:szCs w:val="24"/>
              </w:rPr>
              <w:lastRenderedPageBreak/>
              <w:t>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1.Петрова В. И., </w:t>
            </w:r>
            <w:proofErr w:type="spellStart"/>
            <w:r w:rsidRPr="00B20447">
              <w:rPr>
                <w:rFonts w:ascii="Times New Roman" w:eastAsia="Times New Roman" w:hAnsi="Times New Roman" w:cs="Times New Roman"/>
                <w:i w:val="0"/>
                <w:sz w:val="24"/>
                <w:szCs w:val="24"/>
              </w:rPr>
              <w:t>Стульник</w:t>
            </w:r>
            <w:proofErr w:type="spellEnd"/>
            <w:r w:rsidRPr="00B20447">
              <w:rPr>
                <w:rFonts w:ascii="Times New Roman" w:eastAsia="Times New Roman" w:hAnsi="Times New Roman" w:cs="Times New Roman"/>
                <w:i w:val="0"/>
                <w:sz w:val="24"/>
                <w:szCs w:val="24"/>
              </w:rPr>
              <w:t xml:space="preserve"> Т.Д. Нравственное воспитание в детском саду.-М.: Мозаика-Синтез,2006-2010.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2.Петрова В. И., </w:t>
            </w:r>
            <w:proofErr w:type="spellStart"/>
            <w:r w:rsidRPr="00B20447">
              <w:rPr>
                <w:rFonts w:ascii="Times New Roman" w:eastAsia="Times New Roman" w:hAnsi="Times New Roman" w:cs="Times New Roman"/>
                <w:i w:val="0"/>
                <w:sz w:val="24"/>
                <w:szCs w:val="24"/>
              </w:rPr>
              <w:t>Стульник</w:t>
            </w:r>
            <w:proofErr w:type="spellEnd"/>
            <w:r w:rsidRPr="00B20447">
              <w:rPr>
                <w:rFonts w:ascii="Times New Roman" w:eastAsia="Times New Roman" w:hAnsi="Times New Roman" w:cs="Times New Roman"/>
                <w:i w:val="0"/>
                <w:sz w:val="24"/>
                <w:szCs w:val="24"/>
              </w:rPr>
              <w:t xml:space="preserve"> Т. Д. Этические беседы с детьми 4-7 лет. — М.: - Мозаика-Синтез, 2007-2010.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3.ФГОС Социально-нравственное воспитание дошкольников (3-7 лет)</w:t>
            </w:r>
            <w:r w:rsidRPr="00B20447">
              <w:rPr>
                <w:rFonts w:ascii="Times New Roman" w:eastAsia="Times New Roman" w:hAnsi="Times New Roman" w:cs="Times New Roman"/>
                <w:i w:val="0"/>
                <w:sz w:val="24"/>
                <w:szCs w:val="24"/>
                <w:shd w:val="clear" w:color="auto" w:fill="FFFFFF"/>
              </w:rPr>
              <w:t xml:space="preserve"> Буре Р.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4.ФГОС Этические беседы с дошкольниками</w:t>
            </w:r>
            <w:r w:rsidRPr="00B20447">
              <w:rPr>
                <w:rFonts w:ascii="Times New Roman" w:eastAsia="Times New Roman" w:hAnsi="Times New Roman" w:cs="Times New Roman"/>
                <w:i w:val="0"/>
                <w:sz w:val="24"/>
                <w:szCs w:val="24"/>
                <w:shd w:val="clear" w:color="auto" w:fill="FFFFFF"/>
              </w:rPr>
              <w:t xml:space="preserve"> Петрова В. И., </w:t>
            </w:r>
            <w:proofErr w:type="spellStart"/>
            <w:r w:rsidRPr="00B20447">
              <w:rPr>
                <w:rFonts w:ascii="Times New Roman" w:eastAsia="Times New Roman" w:hAnsi="Times New Roman" w:cs="Times New Roman"/>
                <w:i w:val="0"/>
                <w:sz w:val="24"/>
                <w:szCs w:val="24"/>
                <w:shd w:val="clear" w:color="auto" w:fill="FFFFFF"/>
              </w:rPr>
              <w:t>Стульник</w:t>
            </w:r>
            <w:proofErr w:type="spellEnd"/>
            <w:r w:rsidRPr="00B20447">
              <w:rPr>
                <w:rFonts w:ascii="Times New Roman" w:eastAsia="Times New Roman" w:hAnsi="Times New Roman" w:cs="Times New Roman"/>
                <w:i w:val="0"/>
                <w:sz w:val="24"/>
                <w:szCs w:val="24"/>
                <w:shd w:val="clear" w:color="auto" w:fill="FFFFFF"/>
              </w:rPr>
              <w:t xml:space="preserve"> Т. Д.,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highlight w:val="yellow"/>
              </w:rPr>
            </w:pPr>
            <w:r w:rsidRPr="00B20447">
              <w:rPr>
                <w:rFonts w:ascii="Times New Roman" w:eastAsia="Times New Roman" w:hAnsi="Times New Roman" w:cs="Times New Roman"/>
                <w:bCs/>
                <w:i w:val="0"/>
                <w:sz w:val="24"/>
                <w:szCs w:val="24"/>
                <w:shd w:val="clear" w:color="auto" w:fill="FFFFFF"/>
              </w:rPr>
              <w:t>5.ФГОС Игровая деятельность в детском саду (2-7 лет)</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6.ФГОС Развитие игровой деятельности (2-3 года)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7.ФГОС Развитие игровой деятельности (3-4 года)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8.ФГОС Развитие игровой деятельности (4-5 лет). Средняя группа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9.ФГОС Развитие игровой деятельности (5-6 лет). Средняя группа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10.ФГОС Развитие игровой деятельности (6-7 лет). Средняя группа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11.Куцакова Л. В. Нравственно-трудовое воспитание в детском саду, — </w:t>
            </w:r>
            <w:proofErr w:type="spellStart"/>
            <w:r w:rsidRPr="00B20447">
              <w:rPr>
                <w:rFonts w:ascii="Times New Roman" w:eastAsia="Times New Roman" w:hAnsi="Times New Roman" w:cs="Times New Roman"/>
                <w:i w:val="0"/>
                <w:sz w:val="24"/>
                <w:szCs w:val="24"/>
              </w:rPr>
              <w:t>М.:.Мо-заика-Синтез</w:t>
            </w:r>
            <w:proofErr w:type="spellEnd"/>
            <w:r w:rsidRPr="00B20447">
              <w:rPr>
                <w:rFonts w:ascii="Times New Roman" w:eastAsia="Times New Roman" w:hAnsi="Times New Roman" w:cs="Times New Roman"/>
                <w:i w:val="0"/>
                <w:sz w:val="24"/>
                <w:szCs w:val="24"/>
              </w:rPr>
              <w:t>, 2007-2010.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12.ФГОС Трудовое воспитание в детском саду (3-7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К</w:t>
            </w:r>
            <w:proofErr w:type="gramEnd"/>
            <w:r w:rsidRPr="00B20447">
              <w:rPr>
                <w:rFonts w:ascii="Times New Roman" w:eastAsia="Times New Roman" w:hAnsi="Times New Roman" w:cs="Times New Roman"/>
                <w:i w:val="0"/>
                <w:sz w:val="24"/>
                <w:szCs w:val="24"/>
                <w:shd w:val="clear" w:color="auto" w:fill="FFFFFF"/>
              </w:rPr>
              <w:t>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13.Саулина Т.Ф. Три сигнала светофора: Ознакомление дошкольников с правилами дорожного движения: Для работы с детьми 3-7 лет. </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2009.-112с.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14.ФГОС</w:t>
            </w:r>
            <w:proofErr w:type="gramStart"/>
            <w:r w:rsidRPr="00B20447">
              <w:rPr>
                <w:rFonts w:ascii="Times New Roman" w:eastAsia="Times New Roman" w:hAnsi="Times New Roman" w:cs="Times New Roman"/>
                <w:bCs/>
                <w:i w:val="0"/>
                <w:sz w:val="24"/>
                <w:szCs w:val="24"/>
                <w:shd w:val="clear" w:color="auto" w:fill="FFFFFF"/>
              </w:rPr>
              <w:t xml:space="preserve">  З</w:t>
            </w:r>
            <w:proofErr w:type="gramEnd"/>
            <w:r w:rsidRPr="00B20447">
              <w:rPr>
                <w:rFonts w:ascii="Times New Roman" w:eastAsia="Times New Roman" w:hAnsi="Times New Roman" w:cs="Times New Roman"/>
                <w:bCs/>
                <w:i w:val="0"/>
                <w:sz w:val="24"/>
                <w:szCs w:val="24"/>
                <w:shd w:val="clear" w:color="auto" w:fill="FFFFFF"/>
              </w:rPr>
              <w:t xml:space="preserve">накомим дошкольников с правилами дорожного движения (3-7 лет). </w:t>
            </w:r>
            <w:proofErr w:type="spellStart"/>
            <w:r w:rsidRPr="00B20447">
              <w:rPr>
                <w:rFonts w:ascii="Times New Roman" w:eastAsia="Times New Roman" w:hAnsi="Times New Roman" w:cs="Times New Roman"/>
                <w:i w:val="0"/>
                <w:sz w:val="24"/>
                <w:szCs w:val="24"/>
                <w:shd w:val="clear" w:color="auto" w:fill="FFFFFF"/>
              </w:rPr>
              <w:t>Саулина</w:t>
            </w:r>
            <w:proofErr w:type="spellEnd"/>
            <w:r w:rsidRPr="00B20447">
              <w:rPr>
                <w:rFonts w:ascii="Times New Roman" w:eastAsia="Times New Roman" w:hAnsi="Times New Roman" w:cs="Times New Roman"/>
                <w:i w:val="0"/>
                <w:sz w:val="24"/>
                <w:szCs w:val="24"/>
                <w:shd w:val="clear" w:color="auto" w:fill="FFFFFF"/>
              </w:rPr>
              <w:t xml:space="preserve"> Т.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15.ФГОС Формирование основ безопасности у дошкольников (2-7 лет)</w:t>
            </w:r>
            <w:r w:rsidRPr="00B20447">
              <w:rPr>
                <w:rFonts w:ascii="Times New Roman" w:eastAsia="Times New Roman" w:hAnsi="Times New Roman" w:cs="Times New Roman"/>
                <w:i w:val="0"/>
                <w:sz w:val="24"/>
                <w:szCs w:val="24"/>
              </w:rPr>
              <w:t xml:space="preserve"> Белая К.Ю. </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2016г.-64с.</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16.Наглядно-дидактические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«Уроки доброты».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«Уроки вежливости».</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«Я и мое поведение».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«Я и другие».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«Чувства и эмоции».</w:t>
            </w:r>
          </w:p>
          <w:p w:rsidR="00B20447" w:rsidRPr="00B20447" w:rsidRDefault="00B20447" w:rsidP="00B20447">
            <w:pPr>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proofErr w:type="gramStart"/>
            <w:r w:rsidRPr="00B20447">
              <w:rPr>
                <w:rFonts w:ascii="Times New Roman" w:eastAsia="Times New Roman" w:hAnsi="Times New Roman" w:cs="Times New Roman"/>
                <w:b/>
                <w:i w:val="0"/>
                <w:sz w:val="24"/>
                <w:szCs w:val="24"/>
              </w:rPr>
              <w:t>Познавательное</w:t>
            </w:r>
            <w:proofErr w:type="gramEnd"/>
            <w:r w:rsidRPr="00B20447">
              <w:rPr>
                <w:rFonts w:ascii="Times New Roman" w:eastAsia="Times New Roman" w:hAnsi="Times New Roman" w:cs="Times New Roman"/>
                <w:b/>
                <w:i w:val="0"/>
                <w:sz w:val="24"/>
                <w:szCs w:val="24"/>
              </w:rPr>
              <w:t xml:space="preserve"> </w:t>
            </w:r>
            <w:proofErr w:type="spellStart"/>
            <w:r w:rsidRPr="00B20447">
              <w:rPr>
                <w:rFonts w:ascii="Times New Roman" w:eastAsia="Times New Roman" w:hAnsi="Times New Roman" w:cs="Times New Roman"/>
                <w:b/>
                <w:i w:val="0"/>
                <w:sz w:val="24"/>
                <w:szCs w:val="24"/>
              </w:rPr>
              <w:t>развитиедля</w:t>
            </w:r>
            <w:proofErr w:type="spellEnd"/>
            <w:r w:rsidRPr="00B20447">
              <w:rPr>
                <w:rFonts w:ascii="Times New Roman" w:eastAsia="Times New Roman" w:hAnsi="Times New Roman" w:cs="Times New Roman"/>
                <w:b/>
                <w:i w:val="0"/>
                <w:sz w:val="24"/>
                <w:szCs w:val="24"/>
              </w:rPr>
              <w:t xml:space="preserve"> 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1.ФГОС Познавательно-исследовательская деятельность дошкольников (4-7 лет)</w:t>
            </w:r>
            <w:r w:rsidRPr="00B20447">
              <w:rPr>
                <w:rFonts w:ascii="Times New Roman" w:eastAsia="Times New Roman" w:hAnsi="Times New Roman" w:cs="Times New Roman"/>
                <w:i w:val="0"/>
                <w:sz w:val="24"/>
                <w:szCs w:val="24"/>
              </w:rPr>
              <w:t xml:space="preserve">. </w:t>
            </w:r>
            <w:proofErr w:type="spellStart"/>
            <w:r w:rsidRPr="00B20447">
              <w:rPr>
                <w:rFonts w:ascii="Times New Roman" w:eastAsia="Times New Roman" w:hAnsi="Times New Roman" w:cs="Times New Roman"/>
                <w:i w:val="0"/>
                <w:sz w:val="24"/>
                <w:szCs w:val="24"/>
                <w:shd w:val="clear" w:color="auto" w:fill="FFFFFF"/>
              </w:rPr>
              <w:t>Веракса</w:t>
            </w:r>
            <w:proofErr w:type="spellEnd"/>
            <w:r w:rsidRPr="00B20447">
              <w:rPr>
                <w:rFonts w:ascii="Times New Roman" w:eastAsia="Times New Roman" w:hAnsi="Times New Roman" w:cs="Times New Roman"/>
                <w:i w:val="0"/>
                <w:sz w:val="24"/>
                <w:szCs w:val="24"/>
                <w:shd w:val="clear" w:color="auto" w:fill="FFFFFF"/>
              </w:rPr>
              <w:t xml:space="preserve"> Н. Е., </w:t>
            </w:r>
            <w:proofErr w:type="spellStart"/>
            <w:r w:rsidRPr="00B20447">
              <w:rPr>
                <w:rFonts w:ascii="Times New Roman" w:eastAsia="Times New Roman" w:hAnsi="Times New Roman" w:cs="Times New Roman"/>
                <w:i w:val="0"/>
                <w:sz w:val="24"/>
                <w:szCs w:val="24"/>
                <w:shd w:val="clear" w:color="auto" w:fill="FFFFFF"/>
              </w:rPr>
              <w:t>Галимов</w:t>
            </w:r>
            <w:proofErr w:type="spellEnd"/>
            <w:r w:rsidRPr="00B20447">
              <w:rPr>
                <w:rFonts w:ascii="Times New Roman" w:eastAsia="Times New Roman" w:hAnsi="Times New Roman" w:cs="Times New Roman"/>
                <w:i w:val="0"/>
                <w:sz w:val="24"/>
                <w:szCs w:val="24"/>
                <w:shd w:val="clear" w:color="auto" w:fill="FFFFFF"/>
              </w:rPr>
              <w:t xml:space="preserve"> О. </w:t>
            </w:r>
            <w:r w:rsidRPr="00B20447">
              <w:rPr>
                <w:rFonts w:ascii="Times New Roman" w:eastAsia="Times New Roman" w:hAnsi="Times New Roman" w:cs="Times New Roman"/>
                <w:i w:val="0"/>
                <w:sz w:val="24"/>
                <w:szCs w:val="24"/>
                <w:shd w:val="clear" w:color="auto" w:fill="FFFFFF"/>
              </w:rPr>
              <w:lastRenderedPageBreak/>
              <w:t>П.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2.ФГОС Проектная деятельность дошкольников (5-7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В</w:t>
            </w:r>
            <w:proofErr w:type="gramEnd"/>
            <w:r w:rsidRPr="00B20447">
              <w:rPr>
                <w:rFonts w:ascii="Times New Roman" w:eastAsia="Times New Roman" w:hAnsi="Times New Roman" w:cs="Times New Roman"/>
                <w:i w:val="0"/>
                <w:sz w:val="24"/>
                <w:szCs w:val="24"/>
                <w:shd w:val="clear" w:color="auto" w:fill="FFFFFF"/>
              </w:rPr>
              <w:t>ераксаН</w:t>
            </w:r>
            <w:proofErr w:type="spellEnd"/>
            <w:r w:rsidRPr="00B20447">
              <w:rPr>
                <w:rFonts w:ascii="Times New Roman" w:eastAsia="Times New Roman" w:hAnsi="Times New Roman" w:cs="Times New Roman"/>
                <w:i w:val="0"/>
                <w:sz w:val="24"/>
                <w:szCs w:val="24"/>
                <w:shd w:val="clear" w:color="auto" w:fill="FFFFFF"/>
              </w:rPr>
              <w:t xml:space="preserve">. Е., </w:t>
            </w:r>
            <w:proofErr w:type="spellStart"/>
            <w:r w:rsidRPr="00B20447">
              <w:rPr>
                <w:rFonts w:ascii="Times New Roman" w:eastAsia="Times New Roman" w:hAnsi="Times New Roman" w:cs="Times New Roman"/>
                <w:i w:val="0"/>
                <w:sz w:val="24"/>
                <w:szCs w:val="24"/>
                <w:shd w:val="clear" w:color="auto" w:fill="FFFFFF"/>
              </w:rPr>
              <w:t>Веракса</w:t>
            </w:r>
            <w:proofErr w:type="spellEnd"/>
            <w:r w:rsidRPr="00B20447">
              <w:rPr>
                <w:rFonts w:ascii="Times New Roman" w:eastAsia="Times New Roman" w:hAnsi="Times New Roman" w:cs="Times New Roman"/>
                <w:i w:val="0"/>
                <w:sz w:val="24"/>
                <w:szCs w:val="24"/>
                <w:shd w:val="clear" w:color="auto" w:fill="FFFFFF"/>
              </w:rPr>
              <w:t xml:space="preserve"> А. Н.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3.ФГОС Развитие познавательных способностей дошкольников (4-7 лет)</w:t>
            </w:r>
            <w:r w:rsidRPr="00B20447">
              <w:rPr>
                <w:rFonts w:ascii="Times New Roman" w:eastAsia="Times New Roman" w:hAnsi="Times New Roman" w:cs="Times New Roman"/>
                <w:i w:val="0"/>
                <w:sz w:val="24"/>
                <w:szCs w:val="24"/>
                <w:shd w:val="clear" w:color="auto" w:fill="FFFFFF"/>
              </w:rPr>
              <w:t xml:space="preserve"> Крашенинников Е. Е., Холодова О. Л.-</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4.Соломенникова О.А. Экологическое воспитание в детском саду. </w:t>
            </w:r>
            <w:proofErr w:type="spellStart"/>
            <w:r w:rsidRPr="00B20447">
              <w:rPr>
                <w:rFonts w:ascii="Times New Roman" w:eastAsia="Times New Roman" w:hAnsi="Times New Roman" w:cs="Times New Roman"/>
                <w:i w:val="0"/>
                <w:sz w:val="24"/>
                <w:szCs w:val="24"/>
              </w:rPr>
              <w:t>М.:Мозаика-Синтез</w:t>
            </w:r>
            <w:proofErr w:type="spellEnd"/>
            <w:r w:rsidRPr="00B20447">
              <w:rPr>
                <w:rFonts w:ascii="Times New Roman" w:eastAsia="Times New Roman" w:hAnsi="Times New Roman" w:cs="Times New Roman"/>
                <w:i w:val="0"/>
                <w:sz w:val="24"/>
                <w:szCs w:val="24"/>
              </w:rPr>
              <w:t>, 2005-2010.</w:t>
            </w:r>
          </w:p>
          <w:p w:rsidR="00B20447" w:rsidRPr="00B20447" w:rsidRDefault="00B20447" w:rsidP="00B20447">
            <w:pPr>
              <w:jc w:val="both"/>
              <w:rPr>
                <w:rFonts w:ascii="Times New Roman" w:eastAsia="Times New Roman" w:hAnsi="Times New Roman" w:cs="Times New Roman"/>
                <w:i w:val="0"/>
                <w:sz w:val="24"/>
                <w:szCs w:val="24"/>
                <w:highlight w:val="yellow"/>
              </w:rPr>
            </w:pPr>
            <w:r w:rsidRPr="00B20447">
              <w:rPr>
                <w:rFonts w:ascii="Times New Roman" w:eastAsia="Times New Roman" w:hAnsi="Times New Roman" w:cs="Times New Roman"/>
                <w:bCs/>
                <w:i w:val="0"/>
                <w:sz w:val="24"/>
                <w:szCs w:val="24"/>
                <w:shd w:val="clear" w:color="auto" w:fill="FFFFFF"/>
              </w:rPr>
              <w:t>5.ФГОС Ознакомление с природой в детском саду. (2-3 года)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proofErr w:type="spellStart"/>
            <w:r w:rsidRPr="00B20447">
              <w:rPr>
                <w:rFonts w:ascii="Times New Roman" w:eastAsia="Times New Roman" w:hAnsi="Times New Roman" w:cs="Times New Roman"/>
                <w:i w:val="0"/>
                <w:sz w:val="24"/>
                <w:szCs w:val="24"/>
                <w:shd w:val="clear" w:color="auto" w:fill="FFFFFF"/>
              </w:rPr>
              <w:t>Соломенникова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64с.</w:t>
            </w:r>
          </w:p>
          <w:p w:rsidR="00B20447" w:rsidRPr="00B20447" w:rsidRDefault="00B20447" w:rsidP="00B20447">
            <w:pPr>
              <w:jc w:val="both"/>
              <w:rPr>
                <w:rFonts w:ascii="Times New Roman" w:eastAsia="Times New Roman" w:hAnsi="Times New Roman" w:cs="Times New Roman"/>
                <w:i w:val="0"/>
                <w:color w:val="000000"/>
                <w:sz w:val="24"/>
                <w:szCs w:val="24"/>
                <w:shd w:val="clear" w:color="auto" w:fill="FFFFFF"/>
              </w:rPr>
            </w:pPr>
            <w:r w:rsidRPr="00B20447">
              <w:rPr>
                <w:rFonts w:ascii="Times New Roman" w:eastAsia="Times New Roman" w:hAnsi="Times New Roman" w:cs="Times New Roman"/>
                <w:i w:val="0"/>
                <w:color w:val="000000"/>
                <w:sz w:val="24"/>
                <w:szCs w:val="24"/>
                <w:shd w:val="clear" w:color="auto" w:fill="FFFFFF"/>
              </w:rPr>
              <w:t xml:space="preserve">6.ФГОС </w:t>
            </w:r>
            <w:r w:rsidRPr="00B20447">
              <w:rPr>
                <w:rFonts w:ascii="Times New Roman" w:eastAsia="Times New Roman" w:hAnsi="Times New Roman" w:cs="Times New Roman"/>
                <w:i w:val="0"/>
                <w:kern w:val="36"/>
                <w:sz w:val="24"/>
                <w:szCs w:val="24"/>
              </w:rPr>
              <w:t>Игры-занятия на прогулке с малышами (2-4),</w:t>
            </w:r>
            <w:proofErr w:type="spellStart"/>
            <w:r w:rsidRPr="00B20447">
              <w:rPr>
                <w:rFonts w:ascii="Times New Roman" w:eastAsia="Times New Roman" w:hAnsi="Times New Roman" w:cs="Times New Roman"/>
                <w:i w:val="0"/>
                <w:color w:val="000000"/>
                <w:sz w:val="24"/>
                <w:szCs w:val="24"/>
                <w:shd w:val="clear" w:color="auto" w:fill="FFFFFF"/>
              </w:rPr>
              <w:t>Теплюк</w:t>
            </w:r>
            <w:proofErr w:type="spellEnd"/>
            <w:r w:rsidRPr="00B20447">
              <w:rPr>
                <w:rFonts w:ascii="Times New Roman" w:eastAsia="Times New Roman" w:hAnsi="Times New Roman" w:cs="Times New Roman"/>
                <w:i w:val="0"/>
                <w:color w:val="000000"/>
                <w:sz w:val="24"/>
                <w:szCs w:val="24"/>
                <w:shd w:val="clear" w:color="auto" w:fill="FFFFFF"/>
              </w:rPr>
              <w:t xml:space="preserve"> С.Н.,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color w:val="000000"/>
                <w:sz w:val="24"/>
                <w:szCs w:val="24"/>
                <w:shd w:val="clear" w:color="auto" w:fill="FFFFFF"/>
              </w:rPr>
              <w:t>-76с.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7.ФГОС Ознакомление с природой в детском саду. (3-4 г.)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Соломенникова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Ознакомление с природой в детском саду.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Соломенникова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9.ФГОС Ознакомление с природой в детском саду.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proofErr w:type="gramStart"/>
            <w:r w:rsidRPr="00B20447">
              <w:rPr>
                <w:rFonts w:ascii="Times New Roman" w:eastAsia="Times New Roman" w:hAnsi="Times New Roman" w:cs="Times New Roman"/>
                <w:bCs/>
                <w:i w:val="0"/>
                <w:sz w:val="24"/>
                <w:szCs w:val="24"/>
                <w:shd w:val="clear" w:color="auto" w:fill="FFFFFF"/>
              </w:rPr>
              <w:t>.</w:t>
            </w:r>
            <w:r w:rsidRPr="00B20447">
              <w:rPr>
                <w:rFonts w:ascii="Times New Roman" w:eastAsia="Times New Roman" w:hAnsi="Times New Roman" w:cs="Times New Roman"/>
                <w:i w:val="0"/>
                <w:sz w:val="24"/>
                <w:szCs w:val="24"/>
                <w:shd w:val="clear" w:color="auto" w:fill="FFFFFF"/>
              </w:rPr>
              <w:t>С</w:t>
            </w:r>
            <w:proofErr w:type="gramEnd"/>
            <w:r w:rsidRPr="00B20447">
              <w:rPr>
                <w:rFonts w:ascii="Times New Roman" w:eastAsia="Times New Roman" w:hAnsi="Times New Roman" w:cs="Times New Roman"/>
                <w:i w:val="0"/>
                <w:sz w:val="24"/>
                <w:szCs w:val="24"/>
                <w:shd w:val="clear" w:color="auto" w:fill="FFFFFF"/>
              </w:rPr>
              <w:t>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10.ФГОС Ознакомление с природой в детском саду. (5-6 лет) Подготовительная  </w:t>
            </w:r>
            <w:proofErr w:type="spellStart"/>
            <w:r w:rsidRPr="00B20447">
              <w:rPr>
                <w:rFonts w:ascii="Times New Roman" w:eastAsia="Times New Roman" w:hAnsi="Times New Roman" w:cs="Times New Roman"/>
                <w:bCs/>
                <w:i w:val="0"/>
                <w:sz w:val="24"/>
                <w:szCs w:val="24"/>
                <w:shd w:val="clear" w:color="auto" w:fill="FFFFFF"/>
              </w:rPr>
              <w:t>группа</w:t>
            </w:r>
            <w:proofErr w:type="gramStart"/>
            <w:r w:rsidRPr="00B20447">
              <w:rPr>
                <w:rFonts w:ascii="Times New Roman" w:eastAsia="Times New Roman" w:hAnsi="Times New Roman" w:cs="Times New Roman"/>
                <w:bCs/>
                <w:i w:val="0"/>
                <w:sz w:val="24"/>
                <w:szCs w:val="24"/>
                <w:shd w:val="clear" w:color="auto" w:fill="FFFFFF"/>
              </w:rPr>
              <w:t>.</w:t>
            </w:r>
            <w:r w:rsidRPr="00B20447">
              <w:rPr>
                <w:rFonts w:ascii="Times New Roman" w:eastAsia="Times New Roman" w:hAnsi="Times New Roman" w:cs="Times New Roman"/>
                <w:i w:val="0"/>
                <w:sz w:val="24"/>
                <w:szCs w:val="24"/>
                <w:shd w:val="clear" w:color="auto" w:fill="FFFFFF"/>
              </w:rPr>
              <w:t>С</w:t>
            </w:r>
            <w:proofErr w:type="gramEnd"/>
            <w:r w:rsidRPr="00B20447">
              <w:rPr>
                <w:rFonts w:ascii="Times New Roman" w:eastAsia="Times New Roman" w:hAnsi="Times New Roman" w:cs="Times New Roman"/>
                <w:i w:val="0"/>
                <w:sz w:val="24"/>
                <w:szCs w:val="24"/>
                <w:shd w:val="clear" w:color="auto" w:fill="FFFFFF"/>
              </w:rPr>
              <w:t>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11.ФГОС  Ознакомление с предметным и социальным окружением (3-4 года). </w:t>
            </w:r>
            <w:r w:rsidRPr="00B20447">
              <w:rPr>
                <w:rFonts w:ascii="Times New Roman" w:eastAsia="Times New Roman" w:hAnsi="Times New Roman" w:cs="Times New Roman"/>
                <w:i w:val="0"/>
                <w:sz w:val="24"/>
                <w:szCs w:val="24"/>
              </w:rPr>
              <w:br/>
            </w:r>
            <w:r w:rsidRPr="00B20447">
              <w:rPr>
                <w:rFonts w:ascii="Times New Roman" w:eastAsia="Times New Roman" w:hAnsi="Times New Roman" w:cs="Times New Roman"/>
                <w:i w:val="0"/>
                <w:sz w:val="24"/>
                <w:szCs w:val="24"/>
                <w:shd w:val="clear" w:color="auto" w:fill="FFFFFF"/>
              </w:rPr>
              <w:t>12.Дыбина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13.ФГОС  Ознакомление с предметным и социальным окружением.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.96с.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14.ФГОС  Ознакомление с предметным и социальным окружением.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15.ФГОС  Ознакомление с предметным и социальным окружением.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16.ФГОС  Сборник дидактических игр по ознакомлению с окружающим миром (4-7 лет)</w:t>
            </w:r>
            <w:r w:rsidRPr="00B20447">
              <w:rPr>
                <w:rFonts w:ascii="Times New Roman" w:eastAsia="Times New Roman" w:hAnsi="Times New Roman" w:cs="Times New Roman"/>
                <w:i w:val="0"/>
                <w:sz w:val="24"/>
                <w:szCs w:val="24"/>
                <w:shd w:val="clear" w:color="auto" w:fill="FFFFFF"/>
              </w:rPr>
              <w:t xml:space="preserve"> Павлова Л. Ю. -</w:t>
            </w:r>
            <w:r w:rsidRPr="00B20447">
              <w:rPr>
                <w:rFonts w:ascii="Times New Roman" w:eastAsia="Times New Roman" w:hAnsi="Times New Roman" w:cs="Times New Roman"/>
                <w:i w:val="0"/>
                <w:sz w:val="24"/>
                <w:szCs w:val="24"/>
              </w:rPr>
              <w:t xml:space="preserve"> М.: Мозаика – Синтез  2015г.-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17.Дыбина О. Б. Занятия по ознакомлению с окружающим миром во второй младшей группе детского сада. Конспекта занятий. — М.; Мозаика-Синтез, 2009-2010.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18.Дыбина О. Б. Занятия по ознакомлению с окружающим миром в средней группе детского сада. Конспекты занятий.</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19.Дыбина О. Б. Занятия по ознакомлению с окружающим миром в старшей группе детского сада. Конспекты занятий.</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20.Дыбина О. Б. Занятия по ознакомлению с окружающим миром в подготовительной к школе группе детского сада. Конспекты занятий.</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lastRenderedPageBreak/>
              <w:t xml:space="preserve">21.ФГОС Формирование элементарных математических представлений. Вторая группа </w:t>
            </w:r>
            <w:proofErr w:type="gramStart"/>
            <w:r w:rsidRPr="00B20447">
              <w:rPr>
                <w:rFonts w:ascii="Times New Roman" w:eastAsia="Times New Roman" w:hAnsi="Times New Roman" w:cs="Times New Roman"/>
                <w:bCs/>
                <w:i w:val="0"/>
                <w:sz w:val="24"/>
                <w:szCs w:val="24"/>
                <w:shd w:val="clear" w:color="auto" w:fill="FFFFFF"/>
              </w:rPr>
              <w:t>раннего</w:t>
            </w:r>
            <w:proofErr w:type="gramEnd"/>
            <w:r w:rsidRPr="00B20447">
              <w:rPr>
                <w:rFonts w:ascii="Times New Roman" w:eastAsia="Times New Roman" w:hAnsi="Times New Roman" w:cs="Times New Roman"/>
                <w:bCs/>
                <w:i w:val="0"/>
                <w:sz w:val="24"/>
                <w:szCs w:val="24"/>
                <w:shd w:val="clear" w:color="auto" w:fill="FFFFFF"/>
              </w:rPr>
              <w:t xml:space="preserve"> </w:t>
            </w:r>
            <w:proofErr w:type="spellStart"/>
            <w:r w:rsidRPr="00B20447">
              <w:rPr>
                <w:rFonts w:ascii="Times New Roman" w:eastAsia="Times New Roman" w:hAnsi="Times New Roman" w:cs="Times New Roman"/>
                <w:bCs/>
                <w:i w:val="0"/>
                <w:sz w:val="24"/>
                <w:szCs w:val="24"/>
                <w:shd w:val="clear" w:color="auto" w:fill="FFFFFF"/>
              </w:rPr>
              <w:t>возраста</w:t>
            </w:r>
            <w:r w:rsidRPr="00B20447">
              <w:rPr>
                <w:rFonts w:ascii="Times New Roman" w:eastAsia="Times New Roman" w:hAnsi="Times New Roman" w:cs="Times New Roman"/>
                <w:i w:val="0"/>
                <w:sz w:val="24"/>
                <w:szCs w:val="24"/>
                <w:shd w:val="clear" w:color="auto" w:fill="FFFFFF"/>
              </w:rPr>
              <w:t>ПомораеваИ</w:t>
            </w:r>
            <w:proofErr w:type="spellEnd"/>
            <w:r w:rsidRPr="00B20447">
              <w:rPr>
                <w:rFonts w:ascii="Times New Roman" w:eastAsia="Times New Roman" w:hAnsi="Times New Roman" w:cs="Times New Roman"/>
                <w:i w:val="0"/>
                <w:sz w:val="24"/>
                <w:szCs w:val="24"/>
                <w:shd w:val="clear" w:color="auto" w:fill="FFFFFF"/>
              </w:rPr>
              <w:t xml:space="preserve">.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 -</w:t>
            </w:r>
            <w:r w:rsidRPr="00B20447">
              <w:rPr>
                <w:rFonts w:ascii="Times New Roman" w:eastAsia="Times New Roman" w:hAnsi="Times New Roman" w:cs="Times New Roman"/>
                <w:i w:val="0"/>
                <w:sz w:val="24"/>
                <w:szCs w:val="24"/>
              </w:rPr>
              <w:t xml:space="preserve"> М.: Мозаика – Синтез  2015г.- </w:t>
            </w:r>
            <w:r w:rsidRPr="00B20447">
              <w:rPr>
                <w:rFonts w:ascii="Times New Roman" w:eastAsia="Times New Roman" w:hAnsi="Times New Roman" w:cs="Times New Roman"/>
                <w:i w:val="0"/>
                <w:sz w:val="24"/>
                <w:szCs w:val="24"/>
                <w:shd w:val="clear" w:color="auto" w:fill="FFFFFF"/>
              </w:rPr>
              <w:t>48с.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22.ФГОС Формирование элементарных математических представлений. (3-4 года).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23.ФГОС Формирование элементарных математических представлений.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24.ФГОС Формирование элементарных математических представлений.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25.ФГОС Формирование элементарных математических представлений. (6-7 лет). </w:t>
            </w:r>
            <w:proofErr w:type="spellStart"/>
            <w:r w:rsidRPr="00B20447">
              <w:rPr>
                <w:rFonts w:ascii="Times New Roman" w:eastAsia="Times New Roman" w:hAnsi="Times New Roman" w:cs="Times New Roman"/>
                <w:bCs/>
                <w:i w:val="0"/>
                <w:sz w:val="24"/>
                <w:szCs w:val="24"/>
                <w:shd w:val="clear" w:color="auto" w:fill="FFFFFF"/>
              </w:rPr>
              <w:t>Подгот</w:t>
            </w:r>
            <w:proofErr w:type="spellEnd"/>
            <w:r w:rsidRPr="00B20447">
              <w:rPr>
                <w:rFonts w:ascii="Times New Roman" w:eastAsia="Times New Roman" w:hAnsi="Times New Roman" w:cs="Times New Roman"/>
                <w:bCs/>
                <w:i w:val="0"/>
                <w:sz w:val="24"/>
                <w:szCs w:val="24"/>
                <w:shd w:val="clear" w:color="auto" w:fill="FFFFFF"/>
              </w:rPr>
              <w:t xml:space="preserve">.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176с.</w:t>
            </w:r>
          </w:p>
          <w:p w:rsidR="00B20447" w:rsidRPr="00B20447" w:rsidRDefault="00B20447" w:rsidP="00B20447">
            <w:pPr>
              <w:jc w:val="both"/>
              <w:rPr>
                <w:rFonts w:ascii="Times New Roman" w:eastAsia="Times New Roman" w:hAnsi="Times New Roman" w:cs="Times New Roman"/>
                <w:i w:val="0"/>
                <w:sz w:val="24"/>
                <w:szCs w:val="24"/>
                <w:lang w:eastAsia="ar-SA"/>
              </w:rPr>
            </w:pPr>
            <w:r w:rsidRPr="00B20447">
              <w:rPr>
                <w:rFonts w:ascii="Times New Roman" w:eastAsia="Times New Roman" w:hAnsi="Times New Roman" w:cs="Times New Roman"/>
                <w:i w:val="0"/>
                <w:sz w:val="24"/>
                <w:szCs w:val="24"/>
                <w:lang w:eastAsia="ar-SA"/>
              </w:rPr>
              <w:t xml:space="preserve">26.Программа «Донской подсолнушек», </w:t>
            </w:r>
            <w:r w:rsidRPr="00B20447">
              <w:rPr>
                <w:rFonts w:ascii="Times New Roman" w:eastAsia="Times New Roman" w:hAnsi="Times New Roman" w:cs="Times New Roman"/>
                <w:i w:val="0"/>
                <w:sz w:val="24"/>
                <w:szCs w:val="24"/>
              </w:rPr>
              <w:t xml:space="preserve">научный консультант – Саенко Г.Ф, редактор </w:t>
            </w:r>
            <w:proofErr w:type="spellStart"/>
            <w:r w:rsidRPr="00B20447">
              <w:rPr>
                <w:rFonts w:ascii="Times New Roman" w:eastAsia="Times New Roman" w:hAnsi="Times New Roman" w:cs="Times New Roman"/>
                <w:i w:val="0"/>
                <w:sz w:val="24"/>
                <w:szCs w:val="24"/>
              </w:rPr>
              <w:t>КалайтановаГ.Н</w:t>
            </w:r>
            <w:proofErr w:type="spellEnd"/>
            <w:r w:rsidRPr="00B20447">
              <w:rPr>
                <w:rFonts w:ascii="Times New Roman" w:eastAsia="Times New Roman" w:hAnsi="Times New Roman" w:cs="Times New Roman"/>
                <w:i w:val="0"/>
                <w:sz w:val="24"/>
                <w:szCs w:val="24"/>
              </w:rPr>
              <w:t xml:space="preserve">., </w:t>
            </w:r>
            <w:proofErr w:type="spellStart"/>
            <w:r w:rsidRPr="00B20447">
              <w:rPr>
                <w:rFonts w:ascii="Times New Roman" w:eastAsia="Times New Roman" w:hAnsi="Times New Roman" w:cs="Times New Roman"/>
                <w:i w:val="0"/>
                <w:sz w:val="24"/>
                <w:szCs w:val="24"/>
              </w:rPr>
              <w:t>Агуреева</w:t>
            </w:r>
            <w:proofErr w:type="spellEnd"/>
            <w:r w:rsidRPr="00B20447">
              <w:rPr>
                <w:rFonts w:ascii="Times New Roman" w:eastAsia="Times New Roman" w:hAnsi="Times New Roman" w:cs="Times New Roman"/>
                <w:i w:val="0"/>
                <w:sz w:val="24"/>
                <w:szCs w:val="24"/>
              </w:rPr>
              <w:t xml:space="preserve"> Т.И., </w:t>
            </w:r>
            <w:r w:rsidRPr="00B20447">
              <w:rPr>
                <w:rFonts w:ascii="Times New Roman" w:eastAsia="Times New Roman" w:hAnsi="Times New Roman" w:cs="Times New Roman"/>
                <w:b/>
                <w:i w:val="0"/>
                <w:sz w:val="24"/>
                <w:szCs w:val="24"/>
              </w:rPr>
              <w:t>а</w:t>
            </w:r>
            <w:r w:rsidRPr="00B20447">
              <w:rPr>
                <w:rFonts w:ascii="Times New Roman" w:eastAsia="Times New Roman" w:hAnsi="Times New Roman" w:cs="Times New Roman"/>
                <w:i w:val="0"/>
                <w:sz w:val="24"/>
                <w:szCs w:val="24"/>
              </w:rPr>
              <w:t xml:space="preserve">втор-составитель - Г.Ю. Цветкова, </w:t>
            </w:r>
            <w:r w:rsidRPr="00B20447">
              <w:rPr>
                <w:rFonts w:ascii="Times New Roman" w:eastAsia="Times New Roman" w:hAnsi="Times New Roman" w:cs="Times New Roman"/>
                <w:i w:val="0"/>
                <w:sz w:val="24"/>
                <w:szCs w:val="24"/>
                <w:lang w:eastAsia="ar-SA"/>
              </w:rPr>
              <w:t xml:space="preserve">заведующий МБДОУ детским садом №49, г. Новочеркасска.  </w:t>
            </w:r>
          </w:p>
          <w:p w:rsidR="00B20447" w:rsidRPr="00B20447" w:rsidRDefault="00B20447" w:rsidP="00B20447">
            <w:pPr>
              <w:jc w:val="both"/>
              <w:rPr>
                <w:rFonts w:ascii="Times New Roman" w:eastAsia="Times New Roman" w:hAnsi="Times New Roman" w:cs="Times New Roman"/>
                <w:i w:val="0"/>
                <w:sz w:val="24"/>
                <w:szCs w:val="24"/>
                <w:lang w:eastAsia="ar-SA"/>
              </w:rPr>
            </w:pPr>
            <w:r w:rsidRPr="00B20447">
              <w:rPr>
                <w:rFonts w:ascii="Times New Roman" w:eastAsia="Times New Roman" w:hAnsi="Times New Roman" w:cs="Times New Roman"/>
                <w:i w:val="0"/>
                <w:sz w:val="24"/>
                <w:szCs w:val="24"/>
                <w:lang w:eastAsia="ar-SA"/>
              </w:rPr>
              <w:t xml:space="preserve">27.Игровая технология интеллектуально-творческого развития детей 3-7 лет «Сказочные лабиринты игры»  </w:t>
            </w:r>
            <w:proofErr w:type="spellStart"/>
            <w:r w:rsidRPr="00B20447">
              <w:rPr>
                <w:rFonts w:ascii="Times New Roman" w:eastAsia="Times New Roman" w:hAnsi="Times New Roman" w:cs="Times New Roman"/>
                <w:i w:val="0"/>
                <w:sz w:val="24"/>
                <w:szCs w:val="24"/>
                <w:shd w:val="clear" w:color="auto" w:fill="FFFFFF"/>
              </w:rPr>
              <w:t>Воскобович</w:t>
            </w:r>
            <w:proofErr w:type="spellEnd"/>
            <w:r w:rsidRPr="00B20447">
              <w:rPr>
                <w:rFonts w:ascii="Times New Roman" w:eastAsia="Times New Roman" w:hAnsi="Times New Roman" w:cs="Times New Roman"/>
                <w:i w:val="0"/>
                <w:sz w:val="24"/>
                <w:szCs w:val="24"/>
                <w:shd w:val="clear" w:color="auto" w:fill="FFFFFF"/>
              </w:rPr>
              <w:t xml:space="preserve"> В. В., </w:t>
            </w:r>
            <w:proofErr w:type="spellStart"/>
            <w:r w:rsidRPr="00B20447">
              <w:rPr>
                <w:rFonts w:ascii="Times New Roman" w:eastAsia="Times New Roman" w:hAnsi="Times New Roman" w:cs="Times New Roman"/>
                <w:i w:val="0"/>
                <w:sz w:val="24"/>
                <w:szCs w:val="24"/>
                <w:shd w:val="clear" w:color="auto" w:fill="FFFFFF"/>
              </w:rPr>
              <w:t>ХарькоТ</w:t>
            </w:r>
            <w:proofErr w:type="spellEnd"/>
            <w:r w:rsidRPr="00B20447">
              <w:rPr>
                <w:rFonts w:ascii="Times New Roman" w:eastAsia="Times New Roman" w:hAnsi="Times New Roman" w:cs="Times New Roman"/>
                <w:i w:val="0"/>
                <w:sz w:val="24"/>
                <w:szCs w:val="24"/>
                <w:shd w:val="clear" w:color="auto" w:fill="FFFFFF"/>
              </w:rPr>
              <w:t xml:space="preserve">. Г., </w:t>
            </w:r>
            <w:proofErr w:type="spellStart"/>
            <w:r w:rsidRPr="00B20447">
              <w:rPr>
                <w:rFonts w:ascii="Times New Roman" w:eastAsia="Times New Roman" w:hAnsi="Times New Roman" w:cs="Times New Roman"/>
                <w:i w:val="0"/>
                <w:sz w:val="24"/>
                <w:szCs w:val="24"/>
                <w:shd w:val="clear" w:color="auto" w:fill="FFFFFF"/>
              </w:rPr>
              <w:t>Балацкая</w:t>
            </w:r>
            <w:proofErr w:type="spellEnd"/>
            <w:r w:rsidRPr="00B20447">
              <w:rPr>
                <w:rFonts w:ascii="Times New Roman" w:eastAsia="Times New Roman" w:hAnsi="Times New Roman" w:cs="Times New Roman"/>
                <w:i w:val="0"/>
                <w:sz w:val="24"/>
                <w:szCs w:val="24"/>
                <w:shd w:val="clear" w:color="auto" w:fill="FFFFFF"/>
              </w:rPr>
              <w:t xml:space="preserve"> Т. И. - М., 2003.</w:t>
            </w:r>
            <w:r w:rsidRPr="00B20447">
              <w:rPr>
                <w:rFonts w:ascii="Times New Roman" w:eastAsia="Times New Roman" w:hAnsi="Times New Roman" w:cs="Times New Roman"/>
                <w:i w:val="0"/>
                <w:sz w:val="24"/>
                <w:szCs w:val="24"/>
                <w:bdr w:val="none" w:sz="0" w:space="0" w:color="auto" w:frame="1"/>
                <w:shd w:val="clear" w:color="auto" w:fill="FFFFFF"/>
              </w:rPr>
              <w:t>- </w:t>
            </w:r>
            <w:r w:rsidRPr="00B20447">
              <w:rPr>
                <w:rFonts w:ascii="Times New Roman" w:eastAsia="Times New Roman" w:hAnsi="Times New Roman" w:cs="Times New Roman"/>
                <w:i w:val="0"/>
                <w:sz w:val="24"/>
                <w:szCs w:val="24"/>
                <w:shd w:val="clear" w:color="auto" w:fill="FFFFFF"/>
              </w:rPr>
              <w:t>38с.</w:t>
            </w:r>
            <w:r w:rsidRPr="00B20447">
              <w:rPr>
                <w:rFonts w:ascii="Times New Roman" w:eastAsia="Times New Roman" w:hAnsi="Times New Roman" w:cs="Times New Roman"/>
                <w:i w:val="0"/>
                <w:sz w:val="24"/>
                <w:szCs w:val="24"/>
                <w:lang w:eastAsia="ar-SA"/>
              </w:rPr>
              <w:t xml:space="preserve">.   </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rPr>
              <w:t>28.Наглядно-дидактические пособия: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Авиация.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Автомобильный транспорт.</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Арктика и Антарктика.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Бытовая техника.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Водный транспорт.</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Высоко в горах.</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Деревья и листья.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Домашние животные.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Животные домашние питомцы.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Животные жарких стран.</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Животные средней полосы.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Инструменты домашнего мастера.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Космос.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Насекомые.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Овощи.</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Офисная техника и оборудование.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Посуда.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Птицы средней полосы.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Рептилии и амфибии.</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lastRenderedPageBreak/>
              <w:t>Мир в картинках. Собаки.</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Фрукты.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Цветы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Ягоды лесные.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Ягоды садовые.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Откуда что берется. Автомобиль</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Откуда что берется. Мороженое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Откуда что берется. Хлеб</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p>
          <w:p w:rsidR="00B20447" w:rsidRPr="00B20447" w:rsidRDefault="00B20447" w:rsidP="00B20447">
            <w:pPr>
              <w:jc w:val="center"/>
              <w:rPr>
                <w:rFonts w:ascii="Times New Roman" w:eastAsia="Times New Roman" w:hAnsi="Times New Roman" w:cs="Times New Roman"/>
                <w:b/>
                <w:i w:val="0"/>
                <w:sz w:val="24"/>
                <w:szCs w:val="24"/>
              </w:rPr>
            </w:pPr>
            <w:proofErr w:type="gramStart"/>
            <w:r w:rsidRPr="00B20447">
              <w:rPr>
                <w:rFonts w:ascii="Times New Roman" w:eastAsia="Times New Roman" w:hAnsi="Times New Roman" w:cs="Times New Roman"/>
                <w:b/>
                <w:i w:val="0"/>
                <w:sz w:val="24"/>
                <w:szCs w:val="24"/>
              </w:rPr>
              <w:t>Речевое</w:t>
            </w:r>
            <w:proofErr w:type="gramEnd"/>
            <w:r w:rsidRPr="00B20447">
              <w:rPr>
                <w:rFonts w:ascii="Times New Roman" w:eastAsia="Times New Roman" w:hAnsi="Times New Roman" w:cs="Times New Roman"/>
                <w:b/>
                <w:i w:val="0"/>
                <w:sz w:val="24"/>
                <w:szCs w:val="24"/>
              </w:rPr>
              <w:t xml:space="preserve"> </w:t>
            </w:r>
            <w:proofErr w:type="spellStart"/>
            <w:r w:rsidRPr="00B20447">
              <w:rPr>
                <w:rFonts w:ascii="Times New Roman" w:eastAsia="Times New Roman" w:hAnsi="Times New Roman" w:cs="Times New Roman"/>
                <w:b/>
                <w:i w:val="0"/>
                <w:sz w:val="24"/>
                <w:szCs w:val="24"/>
              </w:rPr>
              <w:t>развитиедля</w:t>
            </w:r>
            <w:proofErr w:type="spellEnd"/>
            <w:r w:rsidRPr="00B20447">
              <w:rPr>
                <w:rFonts w:ascii="Times New Roman" w:eastAsia="Times New Roman" w:hAnsi="Times New Roman" w:cs="Times New Roman"/>
                <w:b/>
                <w:i w:val="0"/>
                <w:sz w:val="24"/>
                <w:szCs w:val="24"/>
              </w:rPr>
              <w:t xml:space="preserve"> 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1.Максаков А. И. Правильно ли говорит ваш ребенок. —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2.Максаков А. И. Воспитание звуковой культуры речи дошкольников,—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3.Гербова В. В. Развитие речи в детском саду. — М.: Мозаика-Синтез, 2005.</w:t>
            </w:r>
          </w:p>
          <w:p w:rsidR="00B20447" w:rsidRPr="00B20447" w:rsidRDefault="00B20447" w:rsidP="00B20447">
            <w:pPr>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4.ФГОС Развитие речи в детском саду. (2-3 года</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rPr>
              <w:t>Г</w:t>
            </w:r>
            <w:proofErr w:type="gramEnd"/>
            <w:r w:rsidRPr="00B20447">
              <w:rPr>
                <w:rFonts w:ascii="Times New Roman" w:eastAsia="Times New Roman" w:hAnsi="Times New Roman" w:cs="Times New Roman"/>
                <w:i w:val="0"/>
                <w:sz w:val="24"/>
                <w:szCs w:val="24"/>
              </w:rPr>
              <w:t>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2016г. – </w:t>
            </w:r>
            <w:r w:rsidRPr="00B20447">
              <w:rPr>
                <w:rFonts w:ascii="Times New Roman" w:eastAsia="Times New Roman" w:hAnsi="Times New Roman" w:cs="Times New Roman"/>
                <w:i w:val="0"/>
                <w:sz w:val="24"/>
                <w:szCs w:val="24"/>
                <w:shd w:val="clear" w:color="auto" w:fill="FFFFFF"/>
              </w:rPr>
              <w:t xml:space="preserve">112с.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5.ФГОС Развитие речи в детском саду. (3-4 года)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 xml:space="preserve">96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6.ФГОС Развитие речи в детском саду.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80 + 4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7.ФГОС Развитие речи в детском саду. Старшая группа (5-6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rPr>
              <w:t>Г</w:t>
            </w:r>
            <w:proofErr w:type="gramEnd"/>
            <w:r w:rsidRPr="00B20447">
              <w:rPr>
                <w:rFonts w:ascii="Times New Roman" w:eastAsia="Times New Roman" w:hAnsi="Times New Roman" w:cs="Times New Roman"/>
                <w:i w:val="0"/>
                <w:sz w:val="24"/>
                <w:szCs w:val="24"/>
              </w:rPr>
              <w:t>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Развитие речи в детском саду.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9.Бардышева Т.Ю. и др. «Конспекты логопедических занятий в детском саду для детей 4-5 лет с ОНР. - М: Издательство «Скрипторий 2003», 2016. - 280с.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10.Бардышева Т.Ю. и др. «Конспекты логопедических занятий в детском саду для детей 5-6 лет с ОНР. - М: Издательство «Скрипторий 2003», 2015. - 264с.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11.Бардышева Т.Ю. и др. Пособие «Конспекты логопедических занятий в детском саду для детей 6-7 лет с ОНР. - М: Издательство «Скрипторий 2003», 2015. - 264с.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 xml:space="preserve">12. </w:t>
            </w:r>
            <w:proofErr w:type="spellStart"/>
            <w:r w:rsidRPr="00B20447">
              <w:rPr>
                <w:rFonts w:ascii="Times New Roman" w:eastAsia="Times New Roman" w:hAnsi="Times New Roman" w:cs="Times New Roman"/>
                <w:i w:val="0"/>
                <w:sz w:val="24"/>
                <w:szCs w:val="24"/>
                <w:shd w:val="clear" w:color="auto" w:fill="FFFFFF"/>
              </w:rPr>
              <w:t>Бардышева</w:t>
            </w:r>
            <w:proofErr w:type="spellEnd"/>
            <w:r w:rsidRPr="00B20447">
              <w:rPr>
                <w:rFonts w:ascii="Times New Roman" w:eastAsia="Times New Roman" w:hAnsi="Times New Roman" w:cs="Times New Roman"/>
                <w:i w:val="0"/>
                <w:sz w:val="24"/>
                <w:szCs w:val="24"/>
                <w:shd w:val="clear" w:color="auto" w:fill="FFFFFF"/>
              </w:rPr>
              <w:t xml:space="preserve"> Т.Ю. и др. тетрадь логопедических заданий (подготовительная к школе группа). - М.: Издательство «Скрипторий 2003», 2017. - 128с.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13.Гербова В. В. Приобщение детей к художественной литературе. —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14.Книга для чтения в детском саду и дома. Хрестоматия. 2-4 года</w:t>
            </w:r>
            <w:proofErr w:type="gramStart"/>
            <w:r w:rsidRPr="00B20447">
              <w:rPr>
                <w:rFonts w:ascii="Times New Roman" w:eastAsia="Times New Roman" w:hAnsi="Times New Roman" w:cs="Times New Roman"/>
                <w:i w:val="0"/>
                <w:sz w:val="24"/>
                <w:szCs w:val="24"/>
              </w:rPr>
              <w:t xml:space="preserve"> / С</w:t>
            </w:r>
            <w:proofErr w:type="gramEnd"/>
            <w:r w:rsidRPr="00B20447">
              <w:rPr>
                <w:rFonts w:ascii="Times New Roman" w:eastAsia="Times New Roman" w:hAnsi="Times New Roman" w:cs="Times New Roman"/>
                <w:i w:val="0"/>
                <w:sz w:val="24"/>
                <w:szCs w:val="24"/>
              </w:rPr>
              <w:t xml:space="preserve">ост. В. В. </w:t>
            </w:r>
            <w:proofErr w:type="spellStart"/>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Н. П. Ильчук и др. - М., 2005.</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15.Книга для чтения в детском саду и дома. Хрестоматия. 4-5 лет</w:t>
            </w:r>
            <w:proofErr w:type="gramStart"/>
            <w:r w:rsidRPr="00B20447">
              <w:rPr>
                <w:rFonts w:ascii="Times New Roman" w:eastAsia="Times New Roman" w:hAnsi="Times New Roman" w:cs="Times New Roman"/>
                <w:i w:val="0"/>
                <w:sz w:val="24"/>
                <w:szCs w:val="24"/>
              </w:rPr>
              <w:t xml:space="preserve"> / С</w:t>
            </w:r>
            <w:proofErr w:type="gramEnd"/>
            <w:r w:rsidRPr="00B20447">
              <w:rPr>
                <w:rFonts w:ascii="Times New Roman" w:eastAsia="Times New Roman" w:hAnsi="Times New Roman" w:cs="Times New Roman"/>
                <w:i w:val="0"/>
                <w:sz w:val="24"/>
                <w:szCs w:val="24"/>
              </w:rPr>
              <w:t xml:space="preserve">ост. В. В. </w:t>
            </w:r>
            <w:proofErr w:type="spellStart"/>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Н. П. Ильчук и др. - М., 2005.</w:t>
            </w:r>
          </w:p>
          <w:p w:rsidR="00B20447" w:rsidRPr="00B20447" w:rsidRDefault="00B20447" w:rsidP="00B20447">
            <w:pPr>
              <w:jc w:val="both"/>
              <w:rPr>
                <w:rFonts w:ascii="Times New Roman" w:eastAsia="Times New Roman" w:hAnsi="Times New Roman" w:cs="Times New Roman"/>
                <w:b/>
                <w:i w:val="0"/>
                <w:sz w:val="24"/>
                <w:szCs w:val="24"/>
              </w:rPr>
            </w:pPr>
            <w:r w:rsidRPr="00B20447">
              <w:rPr>
                <w:rFonts w:ascii="Times New Roman" w:eastAsia="Times New Roman" w:hAnsi="Times New Roman" w:cs="Times New Roman"/>
                <w:i w:val="0"/>
                <w:sz w:val="24"/>
                <w:szCs w:val="24"/>
              </w:rPr>
              <w:t>16.Книга для чтения в детском саду и дома. Хрестоматия. 5-7 лет</w:t>
            </w:r>
            <w:proofErr w:type="gramStart"/>
            <w:r w:rsidRPr="00B20447">
              <w:rPr>
                <w:rFonts w:ascii="Times New Roman" w:eastAsia="Times New Roman" w:hAnsi="Times New Roman" w:cs="Times New Roman"/>
                <w:i w:val="0"/>
                <w:sz w:val="24"/>
                <w:szCs w:val="24"/>
              </w:rPr>
              <w:t xml:space="preserve"> / С</w:t>
            </w:r>
            <w:proofErr w:type="gramEnd"/>
            <w:r w:rsidRPr="00B20447">
              <w:rPr>
                <w:rFonts w:ascii="Times New Roman" w:eastAsia="Times New Roman" w:hAnsi="Times New Roman" w:cs="Times New Roman"/>
                <w:i w:val="0"/>
                <w:sz w:val="24"/>
                <w:szCs w:val="24"/>
              </w:rPr>
              <w:t xml:space="preserve">ост. В. В. </w:t>
            </w:r>
            <w:proofErr w:type="spellStart"/>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Н. П. Ильчук и др. — М., 2005.</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17. 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Антонимы. Глаголы.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Многозначные слова.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Множественное число.</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Ударение.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бытовых приборах.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грибах.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деревьях.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домашних животных.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домашних питомцах.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достопримечательностях Москвы.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драгоценных камнях.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животных жарких стран.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космонавтике.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лесных животных.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морских обитателях.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музыкальных инструментах.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насекомых.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птицах.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рабочих инструментах.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садовых ягодах.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специальных машинах.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транспорте.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фруктах.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хлебе.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об овощах.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 деревне.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Весна.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Великая Отечественная Война в произведениях художников.</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Времена года.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Защитники Отечества.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Рассказы по картинкам. Зима.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Кем быть?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Колобок.</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Курочка Ряба.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Лето.</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Осень.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Профессии.</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Распорядок дня.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Репка.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Родная природа.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Теремок.</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Словообразование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Времена года.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Обучение связной речи детей 4-5 лет. Картинно графические планы рассказов.</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Обучение связной речи детей 5- 6 лет. Картинно графические планы рассказов.</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Обучение связной речи детей 6-7 лет. Картинно графические планы рассказов.</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Демонстрационный материал для фронтальных занятий «Логопедические занятия в детском саду» (старшая группа).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Демонстрационный материал для фронтальных занятий «Логопедические занятия в детском саду» (подготовительная к школе группа).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Развиваем связную речь у детей 4 лет с ОНР (планы рассказов, схемы, картинки).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Развиваем связную речь у детей 5 лет с ОНР (планы рассказов, схемы, картинки).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Развиваем связную речь у детей 6 лет с ОНР (планы рассказов, схемы, картинки).</w:t>
            </w:r>
          </w:p>
          <w:p w:rsidR="00B20447" w:rsidRPr="00B20447" w:rsidRDefault="00B20447" w:rsidP="00B20447">
            <w:pPr>
              <w:jc w:val="both"/>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ПЛ</w:t>
            </w:r>
            <w:proofErr w:type="gramEnd"/>
            <w:r w:rsidRPr="00B20447">
              <w:rPr>
                <w:rFonts w:ascii="Times New Roman" w:eastAsia="Times New Roman" w:hAnsi="Times New Roman" w:cs="Times New Roman"/>
                <w:i w:val="0"/>
                <w:sz w:val="24"/>
                <w:szCs w:val="24"/>
              </w:rPr>
              <w:t xml:space="preserve"> Кошка с котятами.</w:t>
            </w:r>
          </w:p>
          <w:p w:rsidR="00B20447" w:rsidRPr="00B20447" w:rsidRDefault="00B20447" w:rsidP="00B20447">
            <w:pPr>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r w:rsidRPr="00B20447">
              <w:rPr>
                <w:rFonts w:ascii="Times New Roman" w:eastAsia="Times New Roman" w:hAnsi="Times New Roman" w:cs="Times New Roman"/>
                <w:b/>
                <w:i w:val="0"/>
                <w:sz w:val="24"/>
                <w:szCs w:val="24"/>
              </w:rPr>
              <w:t>Художественно-эстетическое развитие для 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1.ФГОС Детское художественное творчество</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2.ФГОС Развитие художественных способностей дошкольников (3-7 лет)</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2015г.-</w:t>
            </w:r>
            <w:r w:rsidRPr="00B20447">
              <w:rPr>
                <w:rFonts w:ascii="Times New Roman" w:eastAsia="Times New Roman" w:hAnsi="Times New Roman" w:cs="Times New Roman"/>
                <w:i w:val="0"/>
                <w:sz w:val="24"/>
                <w:szCs w:val="24"/>
                <w:shd w:val="clear" w:color="auto" w:fill="FFFFFF"/>
              </w:rPr>
              <w:t xml:space="preserve">144 + 16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xml:space="preserve">. </w:t>
            </w:r>
            <w:proofErr w:type="spellStart"/>
            <w:r w:rsidRPr="00B20447">
              <w:rPr>
                <w:rFonts w:ascii="Times New Roman" w:eastAsia="Times New Roman" w:hAnsi="Times New Roman" w:cs="Times New Roman"/>
                <w:i w:val="0"/>
                <w:sz w:val="24"/>
                <w:szCs w:val="24"/>
                <w:shd w:val="clear" w:color="auto" w:fill="FFFFFF"/>
              </w:rPr>
              <w:t>вкл</w:t>
            </w:r>
            <w:proofErr w:type="spellEnd"/>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3.ФГОС Изобразительная деятельность в детском саду. (3-4 года)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112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4.ФГОС Изобразительная деятельность в детском саду. (4-5 лет). Средняя группа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96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5.ФГОС Изобразительная деятельность в детском саду. (5-6 лет). Старшая группа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w:t>
            </w:r>
            <w:r w:rsidRPr="00B20447">
              <w:rPr>
                <w:rFonts w:ascii="Times New Roman" w:eastAsia="Times New Roman" w:hAnsi="Times New Roman" w:cs="Times New Roman"/>
                <w:i w:val="0"/>
                <w:sz w:val="24"/>
                <w:szCs w:val="24"/>
              </w:rPr>
              <w:lastRenderedPageBreak/>
              <w:t>Мозаика – Синтез  2016г.-</w:t>
            </w:r>
            <w:r w:rsidRPr="00B20447">
              <w:rPr>
                <w:rFonts w:ascii="Times New Roman" w:eastAsia="Times New Roman" w:hAnsi="Times New Roman" w:cs="Times New Roman"/>
                <w:i w:val="0"/>
                <w:sz w:val="24"/>
                <w:szCs w:val="24"/>
                <w:shd w:val="clear" w:color="auto" w:fill="FFFFFF"/>
              </w:rPr>
              <w:t xml:space="preserve">  128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6.ФГОС Изобразительная деятельность в детском саду. (6-7 лет). Подготовительная к школе группа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112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7.Куцакова Л. В. Конструирование и ручной труд в детском саду. — М.: Мозаика-Синтез, 2008-2010.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Конструирование из строительного материала. (3-4).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9.ФГОС  Конструирование из строительного материала.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10.ФГОС  Конструирование из строительного материала.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 - </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11.ФГОС  Конструирование из строительного материала.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 - </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12.Зацепина М. Б. Культурно-досуговая деятельность в детском саду. — М.: Мозаика-Синтез, 2005-2010.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13.Зацепина М. Б., Антонова Т. В. Народные праздники в детском саду. — М.:- Мозаика-Синтез, 2005-2010.</w:t>
            </w:r>
          </w:p>
          <w:p w:rsidR="00B20447" w:rsidRPr="00B20447" w:rsidRDefault="00B20447" w:rsidP="00B20447">
            <w:pPr>
              <w:jc w:val="both"/>
              <w:rPr>
                <w:rFonts w:ascii="Times New Roman" w:eastAsia="Times New Roman" w:hAnsi="Times New Roman" w:cs="Times New Roman"/>
                <w:i w:val="0"/>
                <w:sz w:val="24"/>
                <w:szCs w:val="24"/>
                <w:highlight w:val="yellow"/>
              </w:rPr>
            </w:pPr>
            <w:r w:rsidRPr="00B20447">
              <w:rPr>
                <w:rFonts w:ascii="Times New Roman" w:eastAsia="Times New Roman" w:hAnsi="Times New Roman" w:cs="Times New Roman"/>
                <w:i w:val="0"/>
                <w:sz w:val="24"/>
                <w:szCs w:val="24"/>
              </w:rPr>
              <w:t>14.Зацепина М. Б., Антонова ТВ. Праздники и развлечения в детском саду. - М.: Мозаика-Синтез, 2005-2010.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15.ФГОС Музыкальное воспитание в детском </w:t>
            </w:r>
            <w:proofErr w:type="spellStart"/>
            <w:r w:rsidRPr="00B20447">
              <w:rPr>
                <w:rFonts w:ascii="Times New Roman" w:eastAsia="Times New Roman" w:hAnsi="Times New Roman" w:cs="Times New Roman"/>
                <w:bCs/>
                <w:i w:val="0"/>
                <w:sz w:val="24"/>
                <w:szCs w:val="24"/>
                <w:shd w:val="clear" w:color="auto" w:fill="FFFFFF"/>
              </w:rPr>
              <w:t>саду</w:t>
            </w:r>
            <w:proofErr w:type="gramStart"/>
            <w:r w:rsidRPr="00B20447">
              <w:rPr>
                <w:rFonts w:ascii="Times New Roman" w:eastAsia="Times New Roman" w:hAnsi="Times New Roman" w:cs="Times New Roman"/>
                <w:bCs/>
                <w:i w:val="0"/>
                <w:sz w:val="24"/>
                <w:szCs w:val="24"/>
                <w:shd w:val="clear" w:color="auto" w:fill="FFFFFF"/>
              </w:rPr>
              <w:t>.</w:t>
            </w:r>
            <w:r w:rsidRPr="00B20447">
              <w:rPr>
                <w:rFonts w:ascii="Times New Roman" w:eastAsia="Times New Roman" w:hAnsi="Times New Roman" w:cs="Times New Roman"/>
                <w:i w:val="0"/>
                <w:sz w:val="24"/>
                <w:szCs w:val="24"/>
                <w:shd w:val="clear" w:color="auto" w:fill="FFFFFF"/>
              </w:rPr>
              <w:t>З</w:t>
            </w:r>
            <w:proofErr w:type="gramEnd"/>
            <w:r w:rsidRPr="00B20447">
              <w:rPr>
                <w:rFonts w:ascii="Times New Roman" w:eastAsia="Times New Roman" w:hAnsi="Times New Roman" w:cs="Times New Roman"/>
                <w:i w:val="0"/>
                <w:sz w:val="24"/>
                <w:szCs w:val="24"/>
                <w:shd w:val="clear" w:color="auto" w:fill="FFFFFF"/>
              </w:rPr>
              <w:t>ацепина</w:t>
            </w:r>
            <w:proofErr w:type="spellEnd"/>
            <w:r w:rsidRPr="00B20447">
              <w:rPr>
                <w:rFonts w:ascii="Times New Roman" w:eastAsia="Times New Roman" w:hAnsi="Times New Roman" w:cs="Times New Roman"/>
                <w:i w:val="0"/>
                <w:sz w:val="24"/>
                <w:szCs w:val="24"/>
                <w:shd w:val="clear" w:color="auto" w:fill="FFFFFF"/>
              </w:rPr>
              <w:t xml:space="preserve"> М. Б.,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96с.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16.ФГОС Музыкальное воспитание в детском саду. Младшая группа (3-4 года</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З</w:t>
            </w:r>
            <w:proofErr w:type="gramEnd"/>
            <w:r w:rsidRPr="00B20447">
              <w:rPr>
                <w:rFonts w:ascii="Times New Roman" w:eastAsia="Times New Roman" w:hAnsi="Times New Roman" w:cs="Times New Roman"/>
                <w:i w:val="0"/>
                <w:sz w:val="24"/>
                <w:szCs w:val="24"/>
                <w:shd w:val="clear" w:color="auto" w:fill="FFFFFF"/>
              </w:rPr>
              <w:t>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17.ФГОС Музыкальное воспитание в детском саду. Средняя группа (4-5)</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18.ФГОС Музыкальное воспитание в детском саду. Старшая группа (5-6)</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b/>
                <w:i w:val="0"/>
                <w:color w:val="FF0000"/>
                <w:sz w:val="24"/>
                <w:szCs w:val="24"/>
              </w:rPr>
            </w:pPr>
            <w:r w:rsidRPr="00B20447">
              <w:rPr>
                <w:rFonts w:ascii="Times New Roman" w:eastAsia="Times New Roman" w:hAnsi="Times New Roman" w:cs="Times New Roman"/>
                <w:bCs/>
                <w:i w:val="0"/>
                <w:sz w:val="24"/>
                <w:szCs w:val="24"/>
                <w:shd w:val="clear" w:color="auto" w:fill="FFFFFF"/>
              </w:rPr>
              <w:t>19.ФГОС Музыкальное воспитание в детском саду. Подготовительная группа (6-7).</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20.Наглядно-дидактические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Детский портрет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Животные в русской графике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Натюрморт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Пейзаж</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Портрет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Сказка в русской живописи</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Гжель.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Городецкая роспись по дереву.</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Мир в картинках. Дымковская игрушка.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Каргополь.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Музыкальные инструменты.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Мир в картинках.  </w:t>
            </w:r>
            <w:proofErr w:type="spellStart"/>
            <w:r w:rsidRPr="00B20447">
              <w:rPr>
                <w:rFonts w:ascii="Times New Roman" w:eastAsia="Times New Roman" w:hAnsi="Times New Roman" w:cs="Times New Roman"/>
                <w:i w:val="0"/>
                <w:sz w:val="24"/>
                <w:szCs w:val="24"/>
              </w:rPr>
              <w:t>Филимоновская</w:t>
            </w:r>
            <w:proofErr w:type="spellEnd"/>
            <w:r w:rsidRPr="00B20447">
              <w:rPr>
                <w:rFonts w:ascii="Times New Roman" w:eastAsia="Times New Roman" w:hAnsi="Times New Roman" w:cs="Times New Roman"/>
                <w:i w:val="0"/>
                <w:sz w:val="24"/>
                <w:szCs w:val="24"/>
              </w:rPr>
              <w:t xml:space="preserve"> народная игрушка.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Хохлома.</w:t>
            </w:r>
          </w:p>
          <w:p w:rsidR="00B20447" w:rsidRPr="00B20447" w:rsidRDefault="00B20447" w:rsidP="00B20447">
            <w:pPr>
              <w:jc w:val="both"/>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r w:rsidRPr="00B20447">
              <w:rPr>
                <w:rFonts w:ascii="Times New Roman" w:eastAsia="Times New Roman" w:hAnsi="Times New Roman" w:cs="Times New Roman"/>
                <w:b/>
                <w:i w:val="0"/>
                <w:sz w:val="24"/>
                <w:szCs w:val="24"/>
              </w:rPr>
              <w:t>Дополнительное образование</w:t>
            </w:r>
            <w:r>
              <w:rPr>
                <w:rFonts w:ascii="Times New Roman" w:eastAsia="Times New Roman" w:hAnsi="Times New Roman" w:cs="Times New Roman"/>
                <w:b/>
                <w:i w:val="0"/>
                <w:sz w:val="24"/>
                <w:szCs w:val="24"/>
              </w:rPr>
              <w:t xml:space="preserve"> </w:t>
            </w:r>
            <w:r w:rsidRPr="00B20447">
              <w:rPr>
                <w:rFonts w:ascii="Times New Roman" w:eastAsia="Times New Roman" w:hAnsi="Times New Roman" w:cs="Times New Roman"/>
                <w:b/>
                <w:i w:val="0"/>
                <w:sz w:val="24"/>
                <w:szCs w:val="24"/>
              </w:rPr>
              <w:t xml:space="preserve">для </w:t>
            </w:r>
            <w:proofErr w:type="gramStart"/>
            <w:r w:rsidRPr="00B20447">
              <w:rPr>
                <w:rFonts w:ascii="Times New Roman" w:eastAsia="Times New Roman" w:hAnsi="Times New Roman" w:cs="Times New Roman"/>
                <w:b/>
                <w:i w:val="0"/>
                <w:sz w:val="24"/>
                <w:szCs w:val="24"/>
              </w:rPr>
              <w:t>обучающихся</w:t>
            </w:r>
            <w:proofErr w:type="gramEnd"/>
            <w:r w:rsidRPr="00B20447">
              <w:rPr>
                <w:rFonts w:ascii="Times New Roman" w:eastAsia="Times New Roman" w:hAnsi="Times New Roman" w:cs="Times New Roman"/>
                <w:b/>
                <w:i w:val="0"/>
                <w:sz w:val="24"/>
                <w:szCs w:val="24"/>
              </w:rPr>
              <w:t>, в том числе инвалидам и лицам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21.Швайко Г. С. Программа, конспекты. Занятия по изобразительной деятельности в детском саду. Средняя группа: Программа, конспекты: - М.: </w:t>
            </w:r>
            <w:proofErr w:type="spellStart"/>
            <w:r w:rsidRPr="00B20447">
              <w:rPr>
                <w:rFonts w:ascii="Times New Roman" w:eastAsia="Times New Roman" w:hAnsi="Times New Roman" w:cs="Times New Roman"/>
                <w:i w:val="0"/>
                <w:sz w:val="24"/>
                <w:szCs w:val="24"/>
              </w:rPr>
              <w:t>Гуманитар</w:t>
            </w:r>
            <w:proofErr w:type="spellEnd"/>
            <w:r w:rsidRPr="00B20447">
              <w:rPr>
                <w:rFonts w:ascii="Times New Roman" w:eastAsia="Times New Roman" w:hAnsi="Times New Roman" w:cs="Times New Roman"/>
                <w:i w:val="0"/>
                <w:sz w:val="24"/>
                <w:szCs w:val="24"/>
              </w:rPr>
              <w:t>. изд. центр ВЛАДОС, 2006 – 143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22. </w:t>
            </w:r>
            <w:proofErr w:type="spellStart"/>
            <w:r w:rsidRPr="00B20447">
              <w:rPr>
                <w:rFonts w:ascii="Times New Roman" w:eastAsia="Times New Roman" w:hAnsi="Times New Roman" w:cs="Times New Roman"/>
                <w:i w:val="0"/>
                <w:sz w:val="24"/>
                <w:szCs w:val="24"/>
              </w:rPr>
              <w:t>Швайко</w:t>
            </w:r>
            <w:proofErr w:type="spellEnd"/>
            <w:r w:rsidRPr="00B20447">
              <w:rPr>
                <w:rFonts w:ascii="Times New Roman" w:eastAsia="Times New Roman" w:hAnsi="Times New Roman" w:cs="Times New Roman"/>
                <w:i w:val="0"/>
                <w:sz w:val="24"/>
                <w:szCs w:val="24"/>
              </w:rPr>
              <w:t xml:space="preserve"> Г. С. Программа, конспекты. Занятия по изобразительной деятельности в детском саду. Старшая группа: Программа, конспекты: - М.: </w:t>
            </w:r>
            <w:proofErr w:type="spellStart"/>
            <w:r w:rsidRPr="00B20447">
              <w:rPr>
                <w:rFonts w:ascii="Times New Roman" w:eastAsia="Times New Roman" w:hAnsi="Times New Roman" w:cs="Times New Roman"/>
                <w:i w:val="0"/>
                <w:sz w:val="24"/>
                <w:szCs w:val="24"/>
              </w:rPr>
              <w:t>Гуманитар</w:t>
            </w:r>
            <w:proofErr w:type="spellEnd"/>
            <w:r w:rsidRPr="00B20447">
              <w:rPr>
                <w:rFonts w:ascii="Times New Roman" w:eastAsia="Times New Roman" w:hAnsi="Times New Roman" w:cs="Times New Roman"/>
                <w:i w:val="0"/>
                <w:sz w:val="24"/>
                <w:szCs w:val="24"/>
              </w:rPr>
              <w:t>. изд. центр ВЛАДОС, 2006 – 153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23. </w:t>
            </w:r>
            <w:proofErr w:type="spellStart"/>
            <w:r w:rsidRPr="00B20447">
              <w:rPr>
                <w:rFonts w:ascii="Times New Roman" w:eastAsia="Times New Roman" w:hAnsi="Times New Roman" w:cs="Times New Roman"/>
                <w:i w:val="0"/>
                <w:sz w:val="24"/>
                <w:szCs w:val="24"/>
              </w:rPr>
              <w:t>Швайко</w:t>
            </w:r>
            <w:proofErr w:type="spellEnd"/>
            <w:r w:rsidRPr="00B20447">
              <w:rPr>
                <w:rFonts w:ascii="Times New Roman" w:eastAsia="Times New Roman" w:hAnsi="Times New Roman" w:cs="Times New Roman"/>
                <w:i w:val="0"/>
                <w:sz w:val="24"/>
                <w:szCs w:val="24"/>
              </w:rPr>
              <w:t xml:space="preserve"> Г. С. Программа, конспекты. Занятия по изобразительной деятельности в детском саду. Подготовительная группа: Программа, конспекты: - М.: </w:t>
            </w:r>
            <w:proofErr w:type="spellStart"/>
            <w:r w:rsidRPr="00B20447">
              <w:rPr>
                <w:rFonts w:ascii="Times New Roman" w:eastAsia="Times New Roman" w:hAnsi="Times New Roman" w:cs="Times New Roman"/>
                <w:i w:val="0"/>
                <w:sz w:val="24"/>
                <w:szCs w:val="24"/>
              </w:rPr>
              <w:t>Гуманитар</w:t>
            </w:r>
            <w:proofErr w:type="spellEnd"/>
            <w:r w:rsidRPr="00B20447">
              <w:rPr>
                <w:rFonts w:ascii="Times New Roman" w:eastAsia="Times New Roman" w:hAnsi="Times New Roman" w:cs="Times New Roman"/>
                <w:i w:val="0"/>
                <w:sz w:val="24"/>
                <w:szCs w:val="24"/>
              </w:rPr>
              <w:t>. изд. Центр ВЛАДОС, 2006 – 175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24.Лыковой И.А. Программы художественно-эстетического развития детей 2-7 в изобразительной деятельности. Формирование эстетического отношения к миру «Цветные ладошки»   – М.: Издательский дом «Цветной мир», 2011г.</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25.Лыкова И. А. Изобразительная деятельность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планирование, конспекты занятий, методические рекомендации. Средняя группа. – М.: «Карапуз – Дидактика», 2006.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26. Лыкова И. А. Изобразительная деятельность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планирование, конспекты занятий, методические рекомендации. Старшая группа. – М.: «Карапуз – Дидактика», 2006. - 208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27. Лыкова И. А. Изобразительная деятельность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планирование, конспекты занятий, методические рекомендации.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Подготовительная к школе группа. – М.: «Карапуз – Дидактика», 2006. -208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28. Лыкова И. А. Художественный труд в детском саду. Средняя группа – М.: Издательский дом «Цветной мир», 2010.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29. Лыкова И. А. Художественный труд в детском саду. Старшая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группа – М.: Издательский дом «Цветной мир», 2011.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30. Лыкова И. А. Художественный труд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Подготовительная к школе группа – М.: Издательский дом «Цветной мир», 2011.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31. Лыкова И. А. Художественный труд в детском саду. </w:t>
            </w:r>
            <w:proofErr w:type="spellStart"/>
            <w:r w:rsidRPr="00B20447">
              <w:rPr>
                <w:rFonts w:ascii="Times New Roman" w:eastAsia="Times New Roman" w:hAnsi="Times New Roman" w:cs="Times New Roman"/>
                <w:i w:val="0"/>
                <w:sz w:val="24"/>
                <w:szCs w:val="24"/>
              </w:rPr>
              <w:t>Учебно</w:t>
            </w:r>
            <w:proofErr w:type="spellEnd"/>
            <w:r w:rsidRPr="00B20447">
              <w:rPr>
                <w:rFonts w:ascii="Times New Roman" w:eastAsia="Times New Roman" w:hAnsi="Times New Roman" w:cs="Times New Roman"/>
                <w:i w:val="0"/>
                <w:sz w:val="24"/>
                <w:szCs w:val="24"/>
              </w:rPr>
              <w:t xml:space="preserve"> –</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методическое пособие – М.: Издательский дом «Цветной мир», 2010. –144 с.</w:t>
            </w:r>
          </w:p>
          <w:p w:rsidR="00B20447" w:rsidRPr="00B20447" w:rsidRDefault="00B20447" w:rsidP="00B20447">
            <w:pPr>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r w:rsidRPr="00B20447">
              <w:rPr>
                <w:rFonts w:ascii="Times New Roman" w:eastAsia="Times New Roman" w:hAnsi="Times New Roman" w:cs="Times New Roman"/>
                <w:b/>
                <w:i w:val="0"/>
                <w:sz w:val="24"/>
                <w:szCs w:val="24"/>
              </w:rPr>
              <w:lastRenderedPageBreak/>
              <w:t>Физическое развитие</w:t>
            </w:r>
            <w:r>
              <w:rPr>
                <w:rFonts w:ascii="Times New Roman" w:eastAsia="Times New Roman" w:hAnsi="Times New Roman" w:cs="Times New Roman"/>
                <w:b/>
                <w:i w:val="0"/>
                <w:sz w:val="24"/>
                <w:szCs w:val="24"/>
              </w:rPr>
              <w:t xml:space="preserve"> </w:t>
            </w:r>
            <w:r w:rsidRPr="00B20447">
              <w:rPr>
                <w:rFonts w:ascii="Times New Roman" w:eastAsia="Times New Roman" w:hAnsi="Times New Roman" w:cs="Times New Roman"/>
                <w:b/>
                <w:bCs/>
                <w:i w:val="0"/>
                <w:color w:val="333333"/>
                <w:sz w:val="24"/>
                <w:szCs w:val="24"/>
                <w:shd w:val="clear" w:color="auto" w:fill="FFFFFF"/>
              </w:rPr>
              <w:t>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1.Новикова И. М. Формирование представлений о здоровом образе жизни у дошкольников. — М.; Мозаика-Синтез, 2009-2010.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2.ФГОС Оздоровительная гимнастика. Комплексы упражнений для детей 3-7 лет</w:t>
            </w:r>
            <w:r w:rsidR="0009612B">
              <w:rPr>
                <w:rFonts w:ascii="Times New Roman" w:eastAsia="Times New Roman" w:hAnsi="Times New Roman" w:cs="Times New Roman"/>
                <w:bCs/>
                <w:i w:val="0"/>
                <w:sz w:val="24"/>
                <w:szCs w:val="24"/>
                <w:shd w:val="clear" w:color="auto" w:fill="FFFFFF"/>
              </w:rPr>
              <w:t xml:space="preserve"> </w:t>
            </w:r>
            <w:proofErr w:type="spellStart"/>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w:t>
            </w:r>
            <w:proofErr w:type="gramStart"/>
            <w:r w:rsidRPr="00B20447">
              <w:rPr>
                <w:rFonts w:ascii="Times New Roman" w:eastAsia="Times New Roman" w:hAnsi="Times New Roman" w:cs="Times New Roman"/>
                <w:i w:val="0"/>
                <w:sz w:val="24"/>
                <w:szCs w:val="24"/>
                <w:shd w:val="clear" w:color="auto" w:fill="FFFFFF"/>
              </w:rPr>
              <w:t>И-</w:t>
            </w:r>
            <w:proofErr w:type="gramEnd"/>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ind w:right="149"/>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3.Степаненкова Э. Я. Методика физического воспитания. — М., </w:t>
            </w:r>
            <w:r w:rsidRPr="00B20447">
              <w:rPr>
                <w:rFonts w:ascii="Times New Roman" w:eastAsia="Times New Roman" w:hAnsi="Times New Roman" w:cs="Times New Roman"/>
                <w:i w:val="0"/>
                <w:color w:val="000000"/>
                <w:sz w:val="24"/>
                <w:szCs w:val="24"/>
              </w:rPr>
              <w:t xml:space="preserve">2-еизд., </w:t>
            </w:r>
            <w:proofErr w:type="spellStart"/>
            <w:r w:rsidRPr="00B20447">
              <w:rPr>
                <w:rFonts w:ascii="Times New Roman" w:eastAsia="Times New Roman" w:hAnsi="Times New Roman" w:cs="Times New Roman"/>
                <w:i w:val="0"/>
                <w:color w:val="000000"/>
                <w:sz w:val="24"/>
                <w:szCs w:val="24"/>
              </w:rPr>
              <w:t>испр</w:t>
            </w:r>
            <w:proofErr w:type="spellEnd"/>
            <w:r w:rsidRPr="00B20447">
              <w:rPr>
                <w:rFonts w:ascii="Times New Roman" w:eastAsia="Times New Roman" w:hAnsi="Times New Roman" w:cs="Times New Roman"/>
                <w:i w:val="0"/>
                <w:color w:val="000000"/>
                <w:sz w:val="24"/>
                <w:szCs w:val="24"/>
              </w:rPr>
              <w:t xml:space="preserve">. — М.: Издательский </w:t>
            </w:r>
            <w:proofErr w:type="spellStart"/>
            <w:r w:rsidRPr="00B20447">
              <w:rPr>
                <w:rFonts w:ascii="Times New Roman" w:eastAsia="Times New Roman" w:hAnsi="Times New Roman" w:cs="Times New Roman"/>
                <w:i w:val="0"/>
                <w:color w:val="000000"/>
                <w:sz w:val="24"/>
                <w:szCs w:val="24"/>
              </w:rPr>
              <w:t>цент</w:t>
            </w:r>
            <w:proofErr w:type="gramStart"/>
            <w:r w:rsidRPr="00B20447">
              <w:rPr>
                <w:rFonts w:ascii="Times New Roman" w:eastAsia="Times New Roman" w:hAnsi="Times New Roman" w:cs="Times New Roman"/>
                <w:i w:val="0"/>
                <w:color w:val="000000"/>
                <w:sz w:val="24"/>
                <w:szCs w:val="24"/>
              </w:rPr>
              <w:t>р«</w:t>
            </w:r>
            <w:proofErr w:type="gramEnd"/>
            <w:r w:rsidRPr="00B20447">
              <w:rPr>
                <w:rFonts w:ascii="Times New Roman" w:eastAsia="Times New Roman" w:hAnsi="Times New Roman" w:cs="Times New Roman"/>
                <w:i w:val="0"/>
                <w:color w:val="000000"/>
                <w:sz w:val="24"/>
                <w:szCs w:val="24"/>
              </w:rPr>
              <w:t>Академия</w:t>
            </w:r>
            <w:proofErr w:type="spellEnd"/>
            <w:r w:rsidRPr="00B20447">
              <w:rPr>
                <w:rFonts w:ascii="Times New Roman" w:eastAsia="Times New Roman" w:hAnsi="Times New Roman" w:cs="Times New Roman"/>
                <w:i w:val="0"/>
                <w:color w:val="000000"/>
                <w:sz w:val="24"/>
                <w:szCs w:val="24"/>
              </w:rPr>
              <w:t>», 2009. — 368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4.Степаненкова Э. Я. Методика проведения подвижных игр. — М.: Мозаика-Синтез, 2008-2010.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5.Степаненкова Э. Я. Физическое воспитание в детском саду, —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6.Потапчук А.А. «Двигательный </w:t>
            </w:r>
            <w:proofErr w:type="spellStart"/>
            <w:r w:rsidRPr="00B20447">
              <w:rPr>
                <w:rFonts w:ascii="Times New Roman" w:eastAsia="Times New Roman" w:hAnsi="Times New Roman" w:cs="Times New Roman"/>
                <w:i w:val="0"/>
                <w:sz w:val="24"/>
                <w:szCs w:val="24"/>
              </w:rPr>
              <w:t>игротренинг</w:t>
            </w:r>
            <w:proofErr w:type="spellEnd"/>
            <w:r w:rsidRPr="00B20447">
              <w:rPr>
                <w:rFonts w:ascii="Times New Roman" w:eastAsia="Times New Roman" w:hAnsi="Times New Roman" w:cs="Times New Roman"/>
                <w:i w:val="0"/>
                <w:sz w:val="24"/>
                <w:szCs w:val="24"/>
              </w:rPr>
              <w:t xml:space="preserve"> для дошкольников»</w:t>
            </w:r>
            <w:proofErr w:type="gramStart"/>
            <w:r w:rsidRPr="00B20447">
              <w:rPr>
                <w:rFonts w:ascii="Times New Roman" w:eastAsia="Times New Roman" w:hAnsi="Times New Roman" w:cs="Times New Roman"/>
                <w:i w:val="0"/>
                <w:sz w:val="24"/>
                <w:szCs w:val="24"/>
              </w:rPr>
              <w:t>.-</w:t>
            </w:r>
            <w:proofErr w:type="gramEnd"/>
            <w:r w:rsidRPr="00B20447">
              <w:rPr>
                <w:rFonts w:ascii="Times New Roman" w:eastAsia="Times New Roman" w:hAnsi="Times New Roman" w:cs="Times New Roman"/>
                <w:i w:val="0"/>
                <w:sz w:val="24"/>
                <w:szCs w:val="24"/>
              </w:rPr>
              <w:t xml:space="preserve">СПб.: Речь; М.: Сфера,2009,176с.                             </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7.ФГОС Малоподвижные игры и игровые упражнения (3-7 лет)</w:t>
            </w:r>
            <w:r w:rsidR="0009612B">
              <w:rPr>
                <w:rFonts w:ascii="Times New Roman" w:eastAsia="Times New Roman" w:hAnsi="Times New Roman" w:cs="Times New Roman"/>
                <w:bCs/>
                <w:i w:val="0"/>
                <w:sz w:val="24"/>
                <w:szCs w:val="24"/>
                <w:shd w:val="clear" w:color="auto" w:fill="FFFFFF"/>
              </w:rPr>
              <w:t xml:space="preserve"> </w:t>
            </w:r>
            <w:r w:rsidRPr="00B20447">
              <w:rPr>
                <w:rFonts w:ascii="Times New Roman" w:eastAsia="Times New Roman" w:hAnsi="Times New Roman" w:cs="Times New Roman"/>
                <w:i w:val="0"/>
                <w:sz w:val="24"/>
                <w:szCs w:val="24"/>
                <w:shd w:val="clear" w:color="auto" w:fill="FFFFFF"/>
              </w:rPr>
              <w:t>Борисова М. М.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.48с.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8.ФГОС Сборник подвижных игр (2-7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С</w:t>
            </w:r>
            <w:proofErr w:type="gramEnd"/>
            <w:r w:rsidRPr="00B20447">
              <w:rPr>
                <w:rFonts w:ascii="Times New Roman" w:eastAsia="Times New Roman" w:hAnsi="Times New Roman" w:cs="Times New Roman"/>
                <w:i w:val="0"/>
                <w:sz w:val="24"/>
                <w:szCs w:val="24"/>
                <w:shd w:val="clear" w:color="auto" w:fill="FFFFFF"/>
              </w:rPr>
              <w:t>тепаненкова</w:t>
            </w:r>
            <w:proofErr w:type="spellEnd"/>
            <w:r w:rsidRPr="00B20447">
              <w:rPr>
                <w:rFonts w:ascii="Times New Roman" w:eastAsia="Times New Roman" w:hAnsi="Times New Roman" w:cs="Times New Roman"/>
                <w:i w:val="0"/>
                <w:sz w:val="24"/>
                <w:szCs w:val="24"/>
                <w:shd w:val="clear" w:color="auto" w:fill="FFFFFF"/>
              </w:rPr>
              <w:t xml:space="preserve"> Э. Я.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9.Гимнастика и массаж для самых маленьких. (0-3 года).</w:t>
            </w:r>
            <w:r w:rsidRPr="00B20447">
              <w:rPr>
                <w:rFonts w:ascii="Times New Roman" w:eastAsia="Times New Roman" w:hAnsi="Times New Roman" w:cs="Times New Roman"/>
                <w:i w:val="0"/>
                <w:sz w:val="24"/>
                <w:szCs w:val="24"/>
                <w:shd w:val="clear" w:color="auto" w:fill="FFFFFF"/>
              </w:rPr>
              <w:t xml:space="preserve"> Голубева Л. Г. -</w:t>
            </w:r>
            <w:r w:rsidRPr="00B20447">
              <w:rPr>
                <w:rFonts w:ascii="Times New Roman" w:eastAsia="Times New Roman" w:hAnsi="Times New Roman" w:cs="Times New Roman"/>
                <w:i w:val="0"/>
                <w:sz w:val="24"/>
                <w:szCs w:val="24"/>
              </w:rPr>
              <w:t xml:space="preserve"> М.: Мозаика – Синтез  2012г.</w:t>
            </w:r>
            <w:r w:rsidRPr="00B20447">
              <w:rPr>
                <w:rFonts w:ascii="Times New Roman" w:eastAsia="Times New Roman" w:hAnsi="Times New Roman" w:cs="Times New Roman"/>
                <w:i w:val="0"/>
                <w:sz w:val="24"/>
                <w:szCs w:val="24"/>
                <w:shd w:val="clear" w:color="auto" w:fill="FFFFFF"/>
              </w:rPr>
              <w:t xml:space="preserve"> - 80с.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10.ФГОС Физическая культура в детском саду. (3-4 года</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П</w:t>
            </w:r>
            <w:proofErr w:type="gramEnd"/>
            <w:r w:rsidRPr="00B20447">
              <w:rPr>
                <w:rFonts w:ascii="Times New Roman" w:eastAsia="Times New Roman" w:hAnsi="Times New Roman" w:cs="Times New Roman"/>
                <w:i w:val="0"/>
                <w:sz w:val="24"/>
                <w:szCs w:val="24"/>
                <w:shd w:val="clear" w:color="auto" w:fill="FFFFFF"/>
              </w:rPr>
              <w:t>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11.ФГОС Физическая культура в детском саду. (4-5 лет). Средняя группа</w:t>
            </w:r>
            <w:r w:rsidR="0009612B">
              <w:rPr>
                <w:rFonts w:ascii="Times New Roman" w:eastAsia="Times New Roman" w:hAnsi="Times New Roman" w:cs="Times New Roman"/>
                <w:bCs/>
                <w:i w:val="0"/>
                <w:sz w:val="24"/>
                <w:szCs w:val="24"/>
                <w:shd w:val="clear" w:color="auto" w:fill="FFFFFF"/>
              </w:rPr>
              <w:t xml:space="preserve"> </w:t>
            </w:r>
            <w:proofErr w:type="spellStart"/>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12.ФГОС Физическая культура в детском саду. (5-6 лет). Старшая группа</w:t>
            </w:r>
            <w:r w:rsidR="0009612B">
              <w:rPr>
                <w:rFonts w:ascii="Times New Roman" w:eastAsia="Times New Roman" w:hAnsi="Times New Roman" w:cs="Times New Roman"/>
                <w:bCs/>
                <w:i w:val="0"/>
                <w:sz w:val="24"/>
                <w:szCs w:val="24"/>
                <w:shd w:val="clear" w:color="auto" w:fill="FFFFFF"/>
              </w:rPr>
              <w:t xml:space="preserve"> </w:t>
            </w:r>
            <w:proofErr w:type="spellStart"/>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13.ФГОС Физическая культура в детском саду.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14.Наглядно-дидактические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Летний спорт.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Зимний спорт.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об Олимпийских играх.</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Расскажите детям о зимних видах спорта.</w:t>
            </w:r>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4.</w:t>
            </w:r>
          </w:p>
        </w:tc>
        <w:tc>
          <w:tcPr>
            <w:tcW w:w="3119" w:type="dxa"/>
          </w:tcPr>
          <w:p w:rsidR="00B20447" w:rsidRPr="00B20447" w:rsidRDefault="00B20447" w:rsidP="00B20447">
            <w:pPr>
              <w:spacing w:after="44"/>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Периодические издания по всем входящим </w:t>
            </w:r>
            <w:proofErr w:type="gramStart"/>
            <w:r w:rsidRPr="00B20447">
              <w:rPr>
                <w:rFonts w:ascii="Times New Roman" w:eastAsia="Times New Roman" w:hAnsi="Times New Roman" w:cs="Times New Roman"/>
                <w:i w:val="0"/>
                <w:sz w:val="24"/>
                <w:szCs w:val="24"/>
              </w:rPr>
              <w:t>в</w:t>
            </w:r>
            <w:proofErr w:type="gramEnd"/>
            <w:r w:rsidRPr="00B20447">
              <w:rPr>
                <w:rFonts w:ascii="Times New Roman" w:eastAsia="Times New Roman" w:hAnsi="Times New Roman" w:cs="Times New Roman"/>
                <w:i w:val="0"/>
                <w:sz w:val="24"/>
                <w:szCs w:val="24"/>
              </w:rPr>
              <w:t xml:space="preserve"> реализуемые</w:t>
            </w:r>
          </w:p>
          <w:p w:rsidR="00B20447" w:rsidRPr="00B20447" w:rsidRDefault="00B20447" w:rsidP="00B20447">
            <w:pPr>
              <w:spacing w:after="43"/>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образовательные</w:t>
            </w:r>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программы </w:t>
            </w:r>
            <w:proofErr w:type="gramStart"/>
            <w:r w:rsidRPr="00B20447">
              <w:rPr>
                <w:rFonts w:ascii="Times New Roman" w:eastAsia="Times New Roman" w:hAnsi="Times New Roman" w:cs="Times New Roman"/>
                <w:i w:val="0"/>
                <w:sz w:val="24"/>
                <w:szCs w:val="24"/>
              </w:rPr>
              <w:t>учебным</w:t>
            </w:r>
            <w:proofErr w:type="gramEnd"/>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предметам, курсам,</w:t>
            </w:r>
          </w:p>
          <w:p w:rsidR="00B20447" w:rsidRPr="00B20447" w:rsidRDefault="00B20447" w:rsidP="00B20447">
            <w:pPr>
              <w:spacing w:after="42"/>
              <w:ind w:left="48"/>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дисциплинам (модулям) в</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соответствии с учебным</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планом</w:t>
            </w:r>
          </w:p>
        </w:tc>
        <w:tc>
          <w:tcPr>
            <w:tcW w:w="11340" w:type="dxa"/>
          </w:tcPr>
          <w:p w:rsidR="00B20447" w:rsidRPr="00284A94" w:rsidRDefault="00B20447" w:rsidP="00B20447">
            <w:pPr>
              <w:rPr>
                <w:rFonts w:ascii="Times New Roman" w:eastAsia="Times New Roman" w:hAnsi="Times New Roman" w:cs="Times New Roman"/>
                <w:b/>
                <w:i w:val="0"/>
                <w:sz w:val="24"/>
                <w:szCs w:val="24"/>
              </w:rPr>
            </w:pPr>
            <w:r w:rsidRPr="00284A94">
              <w:rPr>
                <w:rFonts w:ascii="Times New Roman" w:eastAsia="Times New Roman" w:hAnsi="Times New Roman" w:cs="Times New Roman"/>
                <w:b/>
                <w:i w:val="0"/>
                <w:sz w:val="24"/>
                <w:szCs w:val="24"/>
              </w:rPr>
              <w:lastRenderedPageBreak/>
              <w:t xml:space="preserve">Электронные журналы: </w:t>
            </w:r>
          </w:p>
          <w:p w:rsidR="00B20447" w:rsidRPr="00284A94" w:rsidRDefault="00B20447" w:rsidP="00B20447">
            <w:pPr>
              <w:numPr>
                <w:ilvl w:val="0"/>
                <w:numId w:val="37"/>
              </w:numPr>
              <w:contextualSpacing/>
              <w:rPr>
                <w:rFonts w:ascii="Times New Roman" w:eastAsia="Times New Roman" w:hAnsi="Times New Roman" w:cs="Times New Roman"/>
                <w:i w:val="0"/>
                <w:sz w:val="24"/>
                <w:szCs w:val="24"/>
              </w:rPr>
            </w:pPr>
            <w:r w:rsidRPr="00284A94">
              <w:rPr>
                <w:rFonts w:ascii="Times New Roman" w:eastAsia="Times New Roman" w:hAnsi="Times New Roman" w:cs="Times New Roman"/>
                <w:i w:val="0"/>
                <w:sz w:val="24"/>
                <w:szCs w:val="24"/>
              </w:rPr>
              <w:t xml:space="preserve">«Справочник руководителя дошкольного </w:t>
            </w:r>
            <w:proofErr w:type="spellStart"/>
            <w:r w:rsidRPr="00284A94">
              <w:rPr>
                <w:rFonts w:ascii="Times New Roman" w:eastAsia="Times New Roman" w:hAnsi="Times New Roman" w:cs="Times New Roman"/>
                <w:i w:val="0"/>
                <w:sz w:val="24"/>
                <w:szCs w:val="24"/>
              </w:rPr>
              <w:t>учреждения»</w:t>
            </w:r>
            <w:hyperlink r:id="rId104" w:history="1">
              <w:r w:rsidRPr="00284A94">
                <w:rPr>
                  <w:rFonts w:ascii="Times New Roman" w:eastAsia="Times New Roman" w:hAnsi="Times New Roman" w:cs="Times New Roman"/>
                  <w:i w:val="0"/>
                  <w:sz w:val="24"/>
                  <w:szCs w:val="24"/>
                  <w:u w:val="single"/>
                </w:rPr>
                <w:t>https</w:t>
              </w:r>
              <w:proofErr w:type="spellEnd"/>
              <w:r w:rsidRPr="00284A94">
                <w:rPr>
                  <w:rFonts w:ascii="Times New Roman" w:eastAsia="Times New Roman" w:hAnsi="Times New Roman" w:cs="Times New Roman"/>
                  <w:i w:val="0"/>
                  <w:sz w:val="24"/>
                  <w:szCs w:val="24"/>
                  <w:u w:val="single"/>
                </w:rPr>
                <w:t>://e.rukdobra.ru</w:t>
              </w:r>
            </w:hyperlink>
            <w:r w:rsidRPr="00284A94">
              <w:rPr>
                <w:rFonts w:ascii="Times New Roman" w:eastAsia="Times New Roman" w:hAnsi="Times New Roman" w:cs="Times New Roman"/>
                <w:i w:val="0"/>
                <w:sz w:val="24"/>
                <w:szCs w:val="24"/>
              </w:rPr>
              <w:t>;</w:t>
            </w:r>
          </w:p>
          <w:p w:rsidR="00B20447" w:rsidRPr="00284A94" w:rsidRDefault="00B20447" w:rsidP="00B20447">
            <w:pPr>
              <w:numPr>
                <w:ilvl w:val="0"/>
                <w:numId w:val="37"/>
              </w:numPr>
              <w:contextualSpacing/>
              <w:rPr>
                <w:rFonts w:ascii="Times New Roman" w:eastAsia="Times New Roman" w:hAnsi="Times New Roman" w:cs="Times New Roman"/>
                <w:i w:val="0"/>
                <w:sz w:val="24"/>
                <w:szCs w:val="24"/>
              </w:rPr>
            </w:pPr>
            <w:r w:rsidRPr="00284A94">
              <w:rPr>
                <w:rFonts w:ascii="Times New Roman" w:eastAsia="Times New Roman" w:hAnsi="Times New Roman" w:cs="Times New Roman"/>
                <w:i w:val="0"/>
                <w:sz w:val="24"/>
                <w:szCs w:val="24"/>
              </w:rPr>
              <w:t xml:space="preserve">«Справочник старшего воспитателя» </w:t>
            </w:r>
          </w:p>
          <w:p w:rsidR="00B20447" w:rsidRPr="00284A94" w:rsidRDefault="00B40030" w:rsidP="00B20447">
            <w:pPr>
              <w:ind w:left="708"/>
              <w:rPr>
                <w:rFonts w:ascii="Times New Roman" w:eastAsia="Times New Roman" w:hAnsi="Times New Roman" w:cs="Times New Roman"/>
                <w:i w:val="0"/>
                <w:sz w:val="24"/>
                <w:szCs w:val="24"/>
              </w:rPr>
            </w:pPr>
            <w:hyperlink r:id="rId105" w:history="1">
              <w:r w:rsidR="00B20447" w:rsidRPr="00284A94">
                <w:rPr>
                  <w:rFonts w:ascii="Times New Roman" w:eastAsia="Times New Roman" w:hAnsi="Times New Roman" w:cs="Times New Roman"/>
                  <w:i w:val="0"/>
                  <w:sz w:val="24"/>
                  <w:szCs w:val="24"/>
                  <w:u w:val="single"/>
                </w:rPr>
                <w:t>https://e.stvospitatel.ru</w:t>
              </w:r>
            </w:hyperlink>
            <w:r w:rsidR="00B20447" w:rsidRPr="00284A94">
              <w:rPr>
                <w:rFonts w:ascii="Times New Roman" w:eastAsia="Times New Roman" w:hAnsi="Times New Roman" w:cs="Times New Roman"/>
                <w:i w:val="0"/>
                <w:sz w:val="24"/>
                <w:szCs w:val="24"/>
                <w:u w:val="single"/>
              </w:rPr>
              <w:t>;</w:t>
            </w:r>
          </w:p>
          <w:p w:rsidR="00B20447" w:rsidRPr="00284A94" w:rsidRDefault="00B20447" w:rsidP="00B20447">
            <w:pPr>
              <w:numPr>
                <w:ilvl w:val="0"/>
                <w:numId w:val="37"/>
              </w:numPr>
              <w:contextualSpacing/>
              <w:rPr>
                <w:rFonts w:ascii="Times New Roman" w:eastAsia="Times New Roman" w:hAnsi="Times New Roman" w:cs="Times New Roman"/>
                <w:i w:val="0"/>
                <w:sz w:val="24"/>
                <w:szCs w:val="24"/>
              </w:rPr>
            </w:pPr>
            <w:r w:rsidRPr="00284A94">
              <w:rPr>
                <w:rFonts w:ascii="Times New Roman" w:eastAsia="Times New Roman" w:hAnsi="Times New Roman" w:cs="Times New Roman"/>
                <w:i w:val="0"/>
                <w:sz w:val="24"/>
                <w:szCs w:val="24"/>
              </w:rPr>
              <w:t>«Воспитатель ДОУ»</w:t>
            </w:r>
          </w:p>
          <w:p w:rsidR="00B20447" w:rsidRPr="00284A94" w:rsidRDefault="00B40030" w:rsidP="00B20447">
            <w:pPr>
              <w:ind w:left="708"/>
              <w:rPr>
                <w:rFonts w:ascii="Times New Roman" w:eastAsia="Times New Roman" w:hAnsi="Times New Roman" w:cs="Times New Roman"/>
                <w:i w:val="0"/>
                <w:sz w:val="24"/>
                <w:szCs w:val="24"/>
              </w:rPr>
            </w:pPr>
            <w:hyperlink r:id="rId106" w:history="1">
              <w:r w:rsidR="00B20447" w:rsidRPr="00284A94">
                <w:rPr>
                  <w:rFonts w:ascii="Times New Roman" w:eastAsia="Times New Roman" w:hAnsi="Times New Roman" w:cs="Times New Roman"/>
                  <w:i w:val="0"/>
                  <w:sz w:val="24"/>
                  <w:szCs w:val="24"/>
                  <w:u w:val="single"/>
                </w:rPr>
                <w:t>https://www.sfera-podpiska.ru/magazines/vospitateldou</w:t>
              </w:r>
            </w:hyperlink>
            <w:r w:rsidR="00B20447" w:rsidRPr="00284A94">
              <w:rPr>
                <w:rFonts w:ascii="Times New Roman" w:eastAsia="Times New Roman" w:hAnsi="Times New Roman" w:cs="Times New Roman"/>
                <w:i w:val="0"/>
                <w:sz w:val="24"/>
                <w:szCs w:val="24"/>
              </w:rPr>
              <w:t>;</w:t>
            </w:r>
          </w:p>
          <w:p w:rsidR="00B20447" w:rsidRPr="00284A94" w:rsidRDefault="00B20447" w:rsidP="00B20447">
            <w:pPr>
              <w:numPr>
                <w:ilvl w:val="0"/>
                <w:numId w:val="37"/>
              </w:numPr>
              <w:contextualSpacing/>
              <w:rPr>
                <w:rFonts w:ascii="Times New Roman" w:eastAsia="Times New Roman" w:hAnsi="Times New Roman" w:cs="Times New Roman"/>
                <w:i w:val="0"/>
                <w:sz w:val="24"/>
                <w:szCs w:val="24"/>
              </w:rPr>
            </w:pPr>
            <w:r w:rsidRPr="00284A94">
              <w:rPr>
                <w:rFonts w:ascii="Times New Roman" w:eastAsia="Times New Roman" w:hAnsi="Times New Roman" w:cs="Times New Roman"/>
                <w:i w:val="0"/>
                <w:sz w:val="24"/>
                <w:szCs w:val="24"/>
              </w:rPr>
              <w:lastRenderedPageBreak/>
              <w:t xml:space="preserve">«Инструктор по физической культуре» </w:t>
            </w:r>
          </w:p>
          <w:p w:rsidR="00B20447" w:rsidRPr="00284A94" w:rsidRDefault="00B40030" w:rsidP="00B20447">
            <w:pPr>
              <w:ind w:left="708"/>
              <w:rPr>
                <w:rFonts w:ascii="Times New Roman" w:eastAsia="Times New Roman" w:hAnsi="Times New Roman" w:cs="Times New Roman"/>
                <w:i w:val="0"/>
                <w:sz w:val="24"/>
                <w:szCs w:val="24"/>
              </w:rPr>
            </w:pPr>
            <w:hyperlink r:id="rId107" w:history="1">
              <w:r w:rsidR="00B20447" w:rsidRPr="00284A94">
                <w:rPr>
                  <w:rFonts w:ascii="Times New Roman" w:eastAsia="Times New Roman" w:hAnsi="Times New Roman" w:cs="Times New Roman"/>
                  <w:i w:val="0"/>
                  <w:sz w:val="24"/>
                  <w:szCs w:val="24"/>
                  <w:u w:val="single"/>
                </w:rPr>
                <w:t>https://www.sfera-podpiska.ru/magazines/instruktor-po-fizkulture</w:t>
              </w:r>
            </w:hyperlink>
          </w:p>
          <w:p w:rsidR="00B20447" w:rsidRPr="00284A94" w:rsidRDefault="00B20447" w:rsidP="00B20447">
            <w:pPr>
              <w:numPr>
                <w:ilvl w:val="0"/>
                <w:numId w:val="37"/>
              </w:numPr>
              <w:contextualSpacing/>
              <w:rPr>
                <w:rFonts w:ascii="Times New Roman" w:eastAsia="Times New Roman" w:hAnsi="Times New Roman" w:cs="Times New Roman"/>
                <w:i w:val="0"/>
                <w:sz w:val="24"/>
                <w:szCs w:val="24"/>
              </w:rPr>
            </w:pPr>
            <w:r w:rsidRPr="00284A94">
              <w:rPr>
                <w:rFonts w:ascii="Times New Roman" w:eastAsia="Times New Roman" w:hAnsi="Times New Roman" w:cs="Times New Roman"/>
                <w:i w:val="0"/>
                <w:sz w:val="24"/>
                <w:szCs w:val="24"/>
              </w:rPr>
              <w:t xml:space="preserve">«Музыкальный руководитель» </w:t>
            </w:r>
          </w:p>
          <w:p w:rsidR="00B20447" w:rsidRPr="00284A94" w:rsidRDefault="00B40030" w:rsidP="00B20447">
            <w:pPr>
              <w:ind w:left="708"/>
              <w:rPr>
                <w:rFonts w:ascii="Times New Roman" w:eastAsia="Times New Roman" w:hAnsi="Times New Roman" w:cs="Times New Roman"/>
                <w:i w:val="0"/>
                <w:sz w:val="24"/>
                <w:szCs w:val="24"/>
              </w:rPr>
            </w:pPr>
            <w:hyperlink r:id="rId108" w:history="1">
              <w:r w:rsidR="00B20447" w:rsidRPr="00284A94">
                <w:rPr>
                  <w:rFonts w:ascii="Times New Roman" w:eastAsia="Times New Roman" w:hAnsi="Times New Roman" w:cs="Times New Roman"/>
                  <w:i w:val="0"/>
                  <w:sz w:val="24"/>
                  <w:szCs w:val="24"/>
                  <w:u w:val="single"/>
                </w:rPr>
                <w:t>http://dovosp.ru/j_mr</w:t>
              </w:r>
            </w:hyperlink>
            <w:r w:rsidR="00B20447" w:rsidRPr="00284A94">
              <w:rPr>
                <w:rFonts w:ascii="Times New Roman" w:eastAsia="Times New Roman" w:hAnsi="Times New Roman" w:cs="Times New Roman"/>
                <w:i w:val="0"/>
                <w:sz w:val="24"/>
                <w:szCs w:val="24"/>
                <w:u w:val="single"/>
              </w:rPr>
              <w:t>;</w:t>
            </w:r>
          </w:p>
          <w:p w:rsidR="00B20447" w:rsidRPr="00284A94" w:rsidRDefault="00B20447" w:rsidP="00B20447">
            <w:pPr>
              <w:numPr>
                <w:ilvl w:val="0"/>
                <w:numId w:val="37"/>
              </w:numPr>
              <w:contextualSpacing/>
              <w:rPr>
                <w:rFonts w:ascii="Times New Roman" w:eastAsia="Times New Roman" w:hAnsi="Times New Roman" w:cs="Times New Roman"/>
                <w:i w:val="0"/>
                <w:sz w:val="24"/>
                <w:szCs w:val="24"/>
              </w:rPr>
            </w:pPr>
            <w:r w:rsidRPr="00284A94">
              <w:rPr>
                <w:rFonts w:ascii="Times New Roman" w:eastAsia="Times New Roman" w:hAnsi="Times New Roman" w:cs="Times New Roman"/>
                <w:i w:val="0"/>
                <w:sz w:val="24"/>
                <w:szCs w:val="24"/>
              </w:rPr>
              <w:t xml:space="preserve">«Справочник педагога-психолога ДОУ» </w:t>
            </w:r>
            <w:hyperlink r:id="rId109" w:history="1">
              <w:r w:rsidRPr="00284A94">
                <w:rPr>
                  <w:rFonts w:ascii="Times New Roman" w:eastAsia="Times New Roman" w:hAnsi="Times New Roman" w:cs="Times New Roman"/>
                  <w:i w:val="0"/>
                  <w:sz w:val="24"/>
                  <w:szCs w:val="24"/>
                  <w:u w:val="single"/>
                </w:rPr>
                <w:t>https://e.psihologsad.ru</w:t>
              </w:r>
            </w:hyperlink>
          </w:p>
          <w:p w:rsidR="00B20447" w:rsidRPr="00284A94" w:rsidRDefault="00B20447" w:rsidP="00B20447">
            <w:pPr>
              <w:numPr>
                <w:ilvl w:val="0"/>
                <w:numId w:val="37"/>
              </w:numPr>
              <w:contextualSpacing/>
              <w:rPr>
                <w:rFonts w:ascii="Times New Roman" w:eastAsia="Times New Roman" w:hAnsi="Times New Roman" w:cs="Times New Roman"/>
                <w:i w:val="0"/>
                <w:sz w:val="24"/>
                <w:szCs w:val="24"/>
              </w:rPr>
            </w:pPr>
            <w:r w:rsidRPr="00284A94">
              <w:rPr>
                <w:rFonts w:ascii="Times New Roman" w:eastAsia="Times New Roman" w:hAnsi="Times New Roman" w:cs="Times New Roman"/>
                <w:i w:val="0"/>
                <w:sz w:val="24"/>
                <w:szCs w:val="24"/>
              </w:rPr>
              <w:t>«Логопед»</w:t>
            </w:r>
          </w:p>
          <w:p w:rsidR="00B20447" w:rsidRPr="00284A94" w:rsidRDefault="00B40030" w:rsidP="00B20447">
            <w:pPr>
              <w:ind w:left="708"/>
              <w:rPr>
                <w:rFonts w:ascii="Times New Roman" w:eastAsia="Times New Roman" w:hAnsi="Times New Roman" w:cs="Times New Roman"/>
                <w:i w:val="0"/>
                <w:sz w:val="24"/>
                <w:szCs w:val="24"/>
              </w:rPr>
            </w:pPr>
            <w:hyperlink r:id="rId110" w:history="1">
              <w:r w:rsidR="00B20447" w:rsidRPr="00284A94">
                <w:rPr>
                  <w:rFonts w:ascii="Times New Roman" w:eastAsia="Times New Roman" w:hAnsi="Times New Roman" w:cs="Times New Roman"/>
                  <w:i w:val="0"/>
                  <w:sz w:val="24"/>
                  <w:szCs w:val="24"/>
                  <w:u w:val="single"/>
                </w:rPr>
                <w:t>https://www.sfera-podpiska.ru/magazines/logoped</w:t>
              </w:r>
            </w:hyperlink>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5.</w:t>
            </w:r>
          </w:p>
        </w:tc>
        <w:tc>
          <w:tcPr>
            <w:tcW w:w="3119" w:type="dxa"/>
          </w:tcPr>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Методическое обеспечение образовательного процесса</w:t>
            </w:r>
          </w:p>
        </w:tc>
        <w:tc>
          <w:tcPr>
            <w:tcW w:w="11340" w:type="dxa"/>
          </w:tcPr>
          <w:p w:rsidR="00B20447" w:rsidRPr="00B20447" w:rsidRDefault="00B20447" w:rsidP="00B20447">
            <w:pPr>
              <w:spacing w:after="37"/>
              <w:ind w:left="1"/>
              <w:rPr>
                <w:rFonts w:ascii="Times New Roman" w:eastAsia="Times New Roman" w:hAnsi="Times New Roman" w:cs="Times New Roman"/>
                <w:i w:val="0"/>
                <w:sz w:val="24"/>
                <w:szCs w:val="24"/>
              </w:rPr>
            </w:pPr>
            <w:r w:rsidRPr="00B20447">
              <w:rPr>
                <w:rFonts w:ascii="Times New Roman" w:eastAsia="Times New Roman" w:hAnsi="Times New Roman" w:cs="Times New Roman"/>
                <w:b/>
                <w:i w:val="0"/>
                <w:sz w:val="24"/>
                <w:szCs w:val="24"/>
              </w:rPr>
              <w:t>Методический кабинет:</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Все педагоги детского сада обеспечены специальной и методической литературой для</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осуществления: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 </w:t>
            </w:r>
            <w:proofErr w:type="spellStart"/>
            <w:proofErr w:type="gramStart"/>
            <w:r w:rsidRPr="00B20447">
              <w:rPr>
                <w:rFonts w:ascii="Times New Roman" w:eastAsia="Times New Roman" w:hAnsi="Times New Roman" w:cs="Times New Roman"/>
                <w:i w:val="0"/>
                <w:sz w:val="24"/>
                <w:szCs w:val="24"/>
              </w:rPr>
              <w:t>воспитательно</w:t>
            </w:r>
            <w:proofErr w:type="spellEnd"/>
            <w:r w:rsidRPr="00B20447">
              <w:rPr>
                <w:rFonts w:ascii="Times New Roman" w:eastAsia="Times New Roman" w:hAnsi="Times New Roman" w:cs="Times New Roman"/>
                <w:i w:val="0"/>
                <w:sz w:val="24"/>
                <w:szCs w:val="24"/>
              </w:rPr>
              <w:t>-образовательного</w:t>
            </w:r>
            <w:proofErr w:type="gramEnd"/>
            <w:r w:rsidRPr="00B20447">
              <w:rPr>
                <w:rFonts w:ascii="Times New Roman" w:eastAsia="Times New Roman" w:hAnsi="Times New Roman" w:cs="Times New Roman"/>
                <w:i w:val="0"/>
                <w:sz w:val="24"/>
                <w:szCs w:val="24"/>
              </w:rPr>
              <w:t xml:space="preserve"> </w:t>
            </w:r>
            <w:proofErr w:type="spellStart"/>
            <w:r w:rsidRPr="00B20447">
              <w:rPr>
                <w:rFonts w:ascii="Times New Roman" w:eastAsia="Times New Roman" w:hAnsi="Times New Roman" w:cs="Times New Roman"/>
                <w:i w:val="0"/>
                <w:sz w:val="24"/>
                <w:szCs w:val="24"/>
              </w:rPr>
              <w:t>процессапо</w:t>
            </w:r>
            <w:proofErr w:type="spellEnd"/>
            <w:r w:rsidRPr="00B20447">
              <w:rPr>
                <w:rFonts w:ascii="Times New Roman" w:eastAsia="Times New Roman" w:hAnsi="Times New Roman" w:cs="Times New Roman"/>
                <w:i w:val="0"/>
                <w:sz w:val="24"/>
                <w:szCs w:val="24"/>
              </w:rPr>
              <w:t xml:space="preserve"> реализуемым в соответствии с лицензией образовательным программам;</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коррекционной работы с детьми;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информационно-просветительской работы с родителями в пределах своей профессиональной компетентности;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-повышения профессиональной компетентности в условиях реализации ФГОС </w:t>
            </w:r>
            <w:proofErr w:type="gramStart"/>
            <w:r w:rsidRPr="00B20447">
              <w:rPr>
                <w:rFonts w:ascii="Times New Roman" w:eastAsia="Times New Roman" w:hAnsi="Times New Roman" w:cs="Times New Roman"/>
                <w:i w:val="0"/>
                <w:sz w:val="24"/>
                <w:szCs w:val="24"/>
              </w:rPr>
              <w:t>ДО</w:t>
            </w:r>
            <w:proofErr w:type="gramEnd"/>
            <w:r w:rsidRPr="00B20447">
              <w:rPr>
                <w:rFonts w:ascii="Times New Roman" w:eastAsia="Times New Roman" w:hAnsi="Times New Roman" w:cs="Times New Roman"/>
                <w:i w:val="0"/>
                <w:sz w:val="24"/>
                <w:szCs w:val="24"/>
              </w:rPr>
              <w:t>:</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 xml:space="preserve">1.ФГОС Интеграция в </w:t>
            </w:r>
            <w:proofErr w:type="spellStart"/>
            <w:r w:rsidRPr="00B20447">
              <w:rPr>
                <w:rFonts w:ascii="Times New Roman" w:eastAsia="Times New Roman" w:hAnsi="Times New Roman" w:cs="Times New Roman"/>
                <w:bCs/>
                <w:i w:val="0"/>
                <w:sz w:val="24"/>
                <w:szCs w:val="24"/>
                <w:shd w:val="clear" w:color="auto" w:fill="FFFFFF"/>
              </w:rPr>
              <w:t>воспитательно</w:t>
            </w:r>
            <w:proofErr w:type="spellEnd"/>
            <w:r w:rsidRPr="00B20447">
              <w:rPr>
                <w:rFonts w:ascii="Times New Roman" w:eastAsia="Times New Roman" w:hAnsi="Times New Roman" w:cs="Times New Roman"/>
                <w:bCs/>
                <w:i w:val="0"/>
                <w:sz w:val="24"/>
                <w:szCs w:val="24"/>
                <w:shd w:val="clear" w:color="auto" w:fill="FFFFFF"/>
              </w:rPr>
              <w:t>-образовательной работе детского сада (2-7 лет)</w:t>
            </w:r>
            <w:r w:rsidRPr="00B20447">
              <w:rPr>
                <w:rFonts w:ascii="Times New Roman" w:eastAsia="Times New Roman" w:hAnsi="Times New Roman" w:cs="Times New Roman"/>
                <w:i w:val="0"/>
                <w:sz w:val="24"/>
                <w:szCs w:val="24"/>
                <w:shd w:val="clear" w:color="auto" w:fill="FFFFFF"/>
              </w:rPr>
              <w:t xml:space="preserve"> Комарова Т. С., </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 Б</w:t>
            </w:r>
            <w:r w:rsidRPr="00B20447">
              <w:rPr>
                <w:rFonts w:ascii="Times New Roman" w:eastAsia="Times New Roman" w:hAnsi="Times New Roman" w:cs="Times New Roman"/>
                <w:i w:val="0"/>
                <w:sz w:val="24"/>
                <w:szCs w:val="24"/>
              </w:rPr>
              <w:t>.- М.: Мозаика – Синтез  2016г.</w:t>
            </w:r>
            <w:r w:rsidRPr="00B20447">
              <w:rPr>
                <w:rFonts w:ascii="Times New Roman" w:eastAsia="Times New Roman" w:hAnsi="Times New Roman" w:cs="Times New Roman"/>
                <w:i w:val="0"/>
                <w:sz w:val="24"/>
                <w:szCs w:val="24"/>
                <w:shd w:val="clear" w:color="auto" w:fill="FFFFFF"/>
              </w:rPr>
              <w:t xml:space="preserve"> - 160с.</w:t>
            </w:r>
          </w:p>
          <w:p w:rsidR="00B20447" w:rsidRPr="00B20447" w:rsidRDefault="00B20447" w:rsidP="00B20447">
            <w:pPr>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rPr>
              <w:t>2.</w:t>
            </w:r>
            <w:r w:rsidRPr="00B20447">
              <w:rPr>
                <w:rFonts w:ascii="Times New Roman" w:eastAsia="Times New Roman" w:hAnsi="Times New Roman" w:cs="Times New Roman"/>
                <w:bCs/>
                <w:i w:val="0"/>
                <w:sz w:val="24"/>
                <w:szCs w:val="24"/>
                <w:shd w:val="clear" w:color="auto" w:fill="FFFFFF"/>
              </w:rPr>
              <w:t xml:space="preserve">Информационно-коммуникационные технологии в дошкольном образовании. </w:t>
            </w:r>
            <w:r w:rsidRPr="00B20447">
              <w:rPr>
                <w:rFonts w:ascii="Times New Roman" w:eastAsia="Times New Roman" w:hAnsi="Times New Roman" w:cs="Times New Roman"/>
                <w:i w:val="0"/>
                <w:sz w:val="24"/>
                <w:szCs w:val="24"/>
                <w:shd w:val="clear" w:color="auto" w:fill="FFFFFF"/>
              </w:rPr>
              <w:t xml:space="preserve">Комарова Т. С., Комарова И. И., </w:t>
            </w:r>
            <w:proofErr w:type="spellStart"/>
            <w:r w:rsidRPr="00B20447">
              <w:rPr>
                <w:rFonts w:ascii="Times New Roman" w:eastAsia="Times New Roman" w:hAnsi="Times New Roman" w:cs="Times New Roman"/>
                <w:i w:val="0"/>
                <w:sz w:val="24"/>
                <w:szCs w:val="24"/>
                <w:shd w:val="clear" w:color="auto" w:fill="FFFFFF"/>
              </w:rPr>
              <w:t>Туликова</w:t>
            </w:r>
            <w:proofErr w:type="spellEnd"/>
            <w:r w:rsidRPr="00B20447">
              <w:rPr>
                <w:rFonts w:ascii="Times New Roman" w:eastAsia="Times New Roman" w:hAnsi="Times New Roman" w:cs="Times New Roman"/>
                <w:i w:val="0"/>
                <w:sz w:val="24"/>
                <w:szCs w:val="24"/>
                <w:shd w:val="clear" w:color="auto" w:fill="FFFFFF"/>
              </w:rPr>
              <w:t xml:space="preserve"> А. В.</w:t>
            </w:r>
            <w:r w:rsidRPr="00B20447">
              <w:rPr>
                <w:rFonts w:ascii="Times New Roman" w:eastAsia="Times New Roman" w:hAnsi="Times New Roman" w:cs="Times New Roman"/>
                <w:i w:val="0"/>
                <w:sz w:val="24"/>
                <w:szCs w:val="24"/>
              </w:rPr>
              <w:t>- М.: Мозаика – Синтез  2012г.</w:t>
            </w:r>
            <w:r w:rsidRPr="00B20447">
              <w:rPr>
                <w:rFonts w:ascii="Times New Roman" w:eastAsia="Times New Roman" w:hAnsi="Times New Roman" w:cs="Times New Roman"/>
                <w:i w:val="0"/>
                <w:sz w:val="24"/>
                <w:szCs w:val="24"/>
                <w:shd w:val="clear" w:color="auto" w:fill="FFFFFF"/>
              </w:rPr>
              <w:t xml:space="preserve"> - 128 с.</w:t>
            </w:r>
          </w:p>
          <w:p w:rsidR="00B20447" w:rsidRPr="00B20447" w:rsidRDefault="00B20447" w:rsidP="00B20447">
            <w:pPr>
              <w:jc w:val="both"/>
              <w:rPr>
                <w:rFonts w:ascii="Times New Roman" w:eastAsia="Times New Roman" w:hAnsi="Times New Roman" w:cs="Times New Roman"/>
                <w:i w:val="0"/>
                <w:sz w:val="24"/>
                <w:szCs w:val="24"/>
                <w:lang w:eastAsia="ar-SA"/>
              </w:rPr>
            </w:pPr>
            <w:r w:rsidRPr="00B20447">
              <w:rPr>
                <w:rFonts w:ascii="Times New Roman" w:eastAsia="Times New Roman" w:hAnsi="Times New Roman" w:cs="Times New Roman"/>
                <w:i w:val="0"/>
                <w:sz w:val="24"/>
                <w:szCs w:val="24"/>
                <w:lang w:eastAsia="ar-SA"/>
              </w:rPr>
              <w:t xml:space="preserve">3.Концепция игры «Организация сюжетной игры в детском саду» Н.А. Коротковой, Н.Я. Михайленко. Пособие для воспитателя. 2-е изд., </w:t>
            </w:r>
            <w:proofErr w:type="spellStart"/>
            <w:r w:rsidRPr="00B20447">
              <w:rPr>
                <w:rFonts w:ascii="Times New Roman" w:eastAsia="Times New Roman" w:hAnsi="Times New Roman" w:cs="Times New Roman"/>
                <w:i w:val="0"/>
                <w:sz w:val="24"/>
                <w:szCs w:val="24"/>
                <w:lang w:eastAsia="ar-SA"/>
              </w:rPr>
              <w:t>испр</w:t>
            </w:r>
            <w:proofErr w:type="spellEnd"/>
            <w:r w:rsidRPr="00B20447">
              <w:rPr>
                <w:rFonts w:ascii="Times New Roman" w:eastAsia="Times New Roman" w:hAnsi="Times New Roman" w:cs="Times New Roman"/>
                <w:i w:val="0"/>
                <w:sz w:val="24"/>
                <w:szCs w:val="24"/>
                <w:lang w:eastAsia="ar-SA"/>
              </w:rPr>
              <w:t xml:space="preserve">. - М.: Издательство «ГНОМ и Д», 2000. - 96 с. </w:t>
            </w:r>
          </w:p>
          <w:p w:rsidR="00B20447" w:rsidRPr="00B20447" w:rsidRDefault="00B20447" w:rsidP="00B20447">
            <w:pPr>
              <w:jc w:val="both"/>
              <w:rPr>
                <w:rFonts w:ascii="Times New Roman" w:eastAsia="Times New Roman" w:hAnsi="Times New Roman" w:cs="Times New Roman"/>
                <w:i w:val="0"/>
                <w:sz w:val="24"/>
                <w:szCs w:val="24"/>
                <w:shd w:val="clear" w:color="auto" w:fill="FFFFFF"/>
                <w:lang w:eastAsia="ar-SA"/>
              </w:rPr>
            </w:pPr>
            <w:r w:rsidRPr="00B20447">
              <w:rPr>
                <w:rFonts w:ascii="Times New Roman" w:eastAsia="Times New Roman" w:hAnsi="Times New Roman" w:cs="Times New Roman"/>
                <w:i w:val="0"/>
                <w:sz w:val="24"/>
                <w:szCs w:val="24"/>
                <w:lang w:eastAsia="ar-SA"/>
              </w:rPr>
              <w:t xml:space="preserve">4.Концепция «Развивающая предметная среда» С.Л. </w:t>
            </w:r>
            <w:proofErr w:type="spellStart"/>
            <w:r w:rsidRPr="00B20447">
              <w:rPr>
                <w:rFonts w:ascii="Times New Roman" w:eastAsia="Times New Roman" w:hAnsi="Times New Roman" w:cs="Times New Roman"/>
                <w:i w:val="0"/>
                <w:sz w:val="24"/>
                <w:szCs w:val="24"/>
                <w:lang w:eastAsia="ar-SA"/>
              </w:rPr>
              <w:t>Новоселовой</w:t>
            </w:r>
            <w:proofErr w:type="spellEnd"/>
            <w:r w:rsidRPr="00B20447">
              <w:rPr>
                <w:rFonts w:ascii="Times New Roman" w:eastAsia="Times New Roman" w:hAnsi="Times New Roman" w:cs="Times New Roman"/>
                <w:i w:val="0"/>
                <w:sz w:val="24"/>
                <w:szCs w:val="24"/>
                <w:lang w:eastAsia="ar-SA"/>
              </w:rPr>
              <w:t xml:space="preserve">. </w:t>
            </w:r>
            <w:r w:rsidRPr="00B20447">
              <w:rPr>
                <w:rFonts w:ascii="Times New Roman" w:eastAsia="Times New Roman" w:hAnsi="Times New Roman" w:cs="Times New Roman"/>
                <w:i w:val="0"/>
                <w:sz w:val="24"/>
                <w:szCs w:val="24"/>
                <w:shd w:val="clear" w:color="auto" w:fill="FFFFFF"/>
                <w:lang w:eastAsia="ar-SA"/>
              </w:rPr>
              <w:t xml:space="preserve">Методические рекомендации по проектированию вариативных </w:t>
            </w:r>
            <w:proofErr w:type="gramStart"/>
            <w:r w:rsidRPr="00B20447">
              <w:rPr>
                <w:rFonts w:ascii="Times New Roman" w:eastAsia="Times New Roman" w:hAnsi="Times New Roman" w:cs="Times New Roman"/>
                <w:i w:val="0"/>
                <w:sz w:val="24"/>
                <w:szCs w:val="24"/>
                <w:shd w:val="clear" w:color="auto" w:fill="FFFFFF"/>
                <w:lang w:eastAsia="ar-SA"/>
              </w:rPr>
              <w:t>дизайн-проектов</w:t>
            </w:r>
            <w:proofErr w:type="gramEnd"/>
            <w:r w:rsidRPr="00B20447">
              <w:rPr>
                <w:rFonts w:ascii="Times New Roman" w:eastAsia="Times New Roman" w:hAnsi="Times New Roman" w:cs="Times New Roman"/>
                <w:i w:val="0"/>
                <w:sz w:val="24"/>
                <w:szCs w:val="24"/>
                <w:shd w:val="clear" w:color="auto" w:fill="FFFFFF"/>
                <w:lang w:eastAsia="ar-SA"/>
              </w:rPr>
              <w:t xml:space="preserve"> развивающей предметной среды в детских садах. М.: Центр инноваций в педагогике, 1995. 64 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5.ФГОС Примерное комплексно-тематическое планирование к программе "От рождения до школы". (3-4 года). Младшая группа, </w:t>
            </w:r>
            <w:proofErr w:type="spellStart"/>
            <w:r w:rsidRPr="00B20447">
              <w:rPr>
                <w:rFonts w:ascii="Times New Roman" w:eastAsia="Times New Roman" w:hAnsi="Times New Roman" w:cs="Times New Roman"/>
                <w:i w:val="0"/>
                <w:sz w:val="24"/>
                <w:szCs w:val="24"/>
                <w:shd w:val="clear" w:color="auto" w:fill="FFFFFF"/>
              </w:rPr>
              <w:t>Гербова</w:t>
            </w:r>
            <w:proofErr w:type="spellEnd"/>
            <w:r w:rsidRPr="00B20447">
              <w:rPr>
                <w:rFonts w:ascii="Times New Roman" w:eastAsia="Times New Roman" w:hAnsi="Times New Roman" w:cs="Times New Roman"/>
                <w:i w:val="0"/>
                <w:sz w:val="24"/>
                <w:szCs w:val="24"/>
                <w:shd w:val="clear" w:color="auto" w:fill="FFFFFF"/>
              </w:rPr>
              <w:t xml:space="preserve"> В.В., Губанова Н.Ф., </w:t>
            </w:r>
            <w:proofErr w:type="spellStart"/>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О.В.</w:t>
            </w:r>
            <w:r w:rsidRPr="00B20447">
              <w:rPr>
                <w:rFonts w:ascii="Times New Roman" w:eastAsia="Times New Roman" w:hAnsi="Times New Roman" w:cs="Times New Roman"/>
                <w:i w:val="0"/>
                <w:sz w:val="24"/>
                <w:szCs w:val="24"/>
              </w:rPr>
              <w:t>- М.: Мозаика – Синтез  2015г.</w:t>
            </w:r>
            <w:r w:rsidRPr="00B20447">
              <w:rPr>
                <w:rFonts w:ascii="Times New Roman" w:eastAsia="Times New Roman" w:hAnsi="Times New Roman" w:cs="Times New Roman"/>
                <w:i w:val="0"/>
                <w:sz w:val="24"/>
                <w:szCs w:val="24"/>
                <w:shd w:val="clear" w:color="auto" w:fill="FFFFFF"/>
              </w:rPr>
              <w:t xml:space="preserve"> -156с.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6.ФГОС Примерное комплексно-тематическое планирование к программе "От рождения до школы". (4-5 л.).  Средняя группа. </w:t>
            </w:r>
            <w:proofErr w:type="spellStart"/>
            <w:r w:rsidRPr="00B20447">
              <w:rPr>
                <w:rFonts w:ascii="Times New Roman" w:eastAsia="Times New Roman" w:hAnsi="Times New Roman" w:cs="Times New Roman"/>
                <w:i w:val="0"/>
                <w:sz w:val="24"/>
                <w:szCs w:val="24"/>
                <w:shd w:val="clear" w:color="auto" w:fill="FFFFFF"/>
              </w:rPr>
              <w:t>Гербова</w:t>
            </w:r>
            <w:proofErr w:type="spellEnd"/>
            <w:r w:rsidRPr="00B20447">
              <w:rPr>
                <w:rFonts w:ascii="Times New Roman" w:eastAsia="Times New Roman" w:hAnsi="Times New Roman" w:cs="Times New Roman"/>
                <w:i w:val="0"/>
                <w:sz w:val="24"/>
                <w:szCs w:val="24"/>
                <w:shd w:val="clear" w:color="auto" w:fill="FFFFFF"/>
              </w:rPr>
              <w:t xml:space="preserve"> В.В., Губанова Н.Ф., </w:t>
            </w:r>
            <w:proofErr w:type="spellStart"/>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О.В.,</w:t>
            </w:r>
            <w:r w:rsidRPr="00B20447">
              <w:rPr>
                <w:rFonts w:ascii="Times New Roman" w:eastAsia="Times New Roman" w:hAnsi="Times New Roman" w:cs="Times New Roman"/>
                <w:i w:val="0"/>
                <w:sz w:val="24"/>
                <w:szCs w:val="24"/>
              </w:rPr>
              <w:t xml:space="preserve"> - М.: Мозаика – Синтез  2016г.-160с.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7.ФГОС  Примерное комплексно-тематическое планирование к программе. "От рождения до школы". (5-6 л.). Старшая группа. </w:t>
            </w:r>
            <w:proofErr w:type="spellStart"/>
            <w:r w:rsidRPr="00B20447">
              <w:rPr>
                <w:rFonts w:ascii="Times New Roman" w:eastAsia="Times New Roman" w:hAnsi="Times New Roman" w:cs="Times New Roman"/>
                <w:i w:val="0"/>
                <w:sz w:val="24"/>
                <w:szCs w:val="24"/>
                <w:shd w:val="clear" w:color="auto" w:fill="FFFFFF"/>
              </w:rPr>
              <w:t>Гербова</w:t>
            </w:r>
            <w:proofErr w:type="spellEnd"/>
            <w:r w:rsidRPr="00B20447">
              <w:rPr>
                <w:rFonts w:ascii="Times New Roman" w:eastAsia="Times New Roman" w:hAnsi="Times New Roman" w:cs="Times New Roman"/>
                <w:i w:val="0"/>
                <w:sz w:val="24"/>
                <w:szCs w:val="24"/>
                <w:shd w:val="clear" w:color="auto" w:fill="FFFFFF"/>
              </w:rPr>
              <w:t xml:space="preserve"> В.В., Губанова Н.Ф., </w:t>
            </w:r>
            <w:proofErr w:type="spellStart"/>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О.В. </w:t>
            </w:r>
            <w:r w:rsidRPr="00B20447">
              <w:rPr>
                <w:rFonts w:ascii="Times New Roman" w:eastAsia="Times New Roman" w:hAnsi="Times New Roman" w:cs="Times New Roman"/>
                <w:i w:val="0"/>
                <w:sz w:val="24"/>
                <w:szCs w:val="24"/>
              </w:rPr>
              <w:t>- М.: Мозаика – Синтез 2016г.-160с.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Примерное комплексно-тематическое планирование к программе. "От рождения до школы". (6-7 лет). Подготовительная к школе группа. </w:t>
            </w:r>
            <w:proofErr w:type="spellStart"/>
            <w:r w:rsidRPr="00B20447">
              <w:rPr>
                <w:rFonts w:ascii="Times New Roman" w:eastAsia="Times New Roman" w:hAnsi="Times New Roman" w:cs="Times New Roman"/>
                <w:i w:val="0"/>
                <w:sz w:val="24"/>
                <w:szCs w:val="24"/>
                <w:shd w:val="clear" w:color="auto" w:fill="FFFFFF"/>
              </w:rPr>
              <w:t>Веракса</w:t>
            </w:r>
            <w:proofErr w:type="spellEnd"/>
            <w:r w:rsidRPr="00B20447">
              <w:rPr>
                <w:rFonts w:ascii="Times New Roman" w:eastAsia="Times New Roman" w:hAnsi="Times New Roman" w:cs="Times New Roman"/>
                <w:i w:val="0"/>
                <w:sz w:val="24"/>
                <w:szCs w:val="24"/>
                <w:shd w:val="clear" w:color="auto" w:fill="FFFFFF"/>
              </w:rPr>
              <w:t xml:space="preserve"> Н. Е., Комарова Т. С., Васильева М. А. </w:t>
            </w:r>
            <w:r w:rsidRPr="00B20447">
              <w:rPr>
                <w:rFonts w:ascii="Times New Roman" w:eastAsia="Times New Roman" w:hAnsi="Times New Roman" w:cs="Times New Roman"/>
                <w:i w:val="0"/>
                <w:sz w:val="24"/>
                <w:szCs w:val="24"/>
              </w:rPr>
              <w:t>- М.: Мозаика – Синтез  2016г.</w:t>
            </w:r>
            <w:r w:rsidRPr="00B20447">
              <w:rPr>
                <w:rFonts w:ascii="Times New Roman" w:eastAsia="Times New Roman" w:hAnsi="Times New Roman" w:cs="Times New Roman"/>
                <w:i w:val="0"/>
                <w:sz w:val="24"/>
                <w:szCs w:val="24"/>
                <w:shd w:val="clear" w:color="auto" w:fill="FFFFFF"/>
              </w:rPr>
              <w:t xml:space="preserve"> -176с.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9.ФГОС Комплексные занятия по программе «От рождения до школы» Вторая младшая </w:t>
            </w:r>
            <w:proofErr w:type="spellStart"/>
            <w:r w:rsidRPr="00B20447">
              <w:rPr>
                <w:rFonts w:ascii="Times New Roman" w:eastAsia="Times New Roman" w:hAnsi="Times New Roman" w:cs="Times New Roman"/>
                <w:i w:val="0"/>
                <w:sz w:val="24"/>
                <w:szCs w:val="24"/>
              </w:rPr>
              <w:t>группа</w:t>
            </w:r>
            <w:proofErr w:type="gramStart"/>
            <w:r w:rsidRPr="00B20447">
              <w:rPr>
                <w:rFonts w:ascii="Times New Roman" w:eastAsia="Times New Roman" w:hAnsi="Times New Roman" w:cs="Times New Roman"/>
                <w:i w:val="0"/>
                <w:sz w:val="24"/>
                <w:szCs w:val="24"/>
              </w:rPr>
              <w:t>.К</w:t>
            </w:r>
            <w:proofErr w:type="gramEnd"/>
            <w:r w:rsidRPr="00B20447">
              <w:rPr>
                <w:rFonts w:ascii="Times New Roman" w:eastAsia="Times New Roman" w:hAnsi="Times New Roman" w:cs="Times New Roman"/>
                <w:i w:val="0"/>
                <w:sz w:val="24"/>
                <w:szCs w:val="24"/>
              </w:rPr>
              <w:t>овригина</w:t>
            </w:r>
            <w:proofErr w:type="spellEnd"/>
            <w:r w:rsidRPr="00B20447">
              <w:rPr>
                <w:rFonts w:ascii="Times New Roman" w:eastAsia="Times New Roman" w:hAnsi="Times New Roman" w:cs="Times New Roman"/>
                <w:i w:val="0"/>
                <w:sz w:val="24"/>
                <w:szCs w:val="24"/>
              </w:rPr>
              <w:t xml:space="preserve"> Т.В., Косьяненко М.В., Павлова </w:t>
            </w:r>
            <w:proofErr w:type="spellStart"/>
            <w:r w:rsidRPr="00B20447">
              <w:rPr>
                <w:rFonts w:ascii="Times New Roman" w:eastAsia="Times New Roman" w:hAnsi="Times New Roman" w:cs="Times New Roman"/>
                <w:i w:val="0"/>
                <w:sz w:val="24"/>
                <w:szCs w:val="24"/>
              </w:rPr>
              <w:t>О.В.Волгоград</w:t>
            </w:r>
            <w:proofErr w:type="spellEnd"/>
            <w:r w:rsidRPr="00B20447">
              <w:rPr>
                <w:rFonts w:ascii="Times New Roman" w:eastAsia="Times New Roman" w:hAnsi="Times New Roman" w:cs="Times New Roman"/>
                <w:i w:val="0"/>
                <w:sz w:val="24"/>
                <w:szCs w:val="24"/>
              </w:rPr>
              <w:t>: Учитель, 2015.-270с.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 xml:space="preserve">10.ФГОС Комплексные занятия по программе «От рождения до школы» Средняя группа. </w:t>
            </w:r>
            <w:proofErr w:type="spellStart"/>
            <w:r w:rsidRPr="00B20447">
              <w:rPr>
                <w:rFonts w:ascii="Times New Roman" w:eastAsia="Times New Roman" w:hAnsi="Times New Roman" w:cs="Times New Roman"/>
                <w:i w:val="0"/>
                <w:sz w:val="24"/>
                <w:szCs w:val="24"/>
              </w:rPr>
              <w:t>Ефанова</w:t>
            </w:r>
            <w:proofErr w:type="spellEnd"/>
            <w:r w:rsidRPr="00B20447">
              <w:rPr>
                <w:rFonts w:ascii="Times New Roman" w:eastAsia="Times New Roman" w:hAnsi="Times New Roman" w:cs="Times New Roman"/>
                <w:i w:val="0"/>
                <w:sz w:val="24"/>
                <w:szCs w:val="24"/>
              </w:rPr>
              <w:t xml:space="preserve"> З.А.- Волгоград: Учитель, 2016.-308с.</w:t>
            </w:r>
          </w:p>
          <w:p w:rsidR="00B20447" w:rsidRPr="00B20447" w:rsidRDefault="00B20447" w:rsidP="00B20447">
            <w:pPr>
              <w:keepNext/>
              <w:keepLines/>
              <w:spacing w:after="75"/>
              <w:jc w:val="both"/>
              <w:outlineLvl w:val="0"/>
              <w:rPr>
                <w:rFonts w:ascii="Times New Roman" w:eastAsia="Times New Roman" w:hAnsi="Times New Roman" w:cs="Times New Roman"/>
                <w:bCs/>
                <w:i w:val="0"/>
                <w:sz w:val="24"/>
                <w:szCs w:val="24"/>
              </w:rPr>
            </w:pPr>
            <w:r w:rsidRPr="00B20447">
              <w:rPr>
                <w:rFonts w:ascii="Times New Roman" w:eastAsia="Times New Roman" w:hAnsi="Times New Roman" w:cs="Times New Roman"/>
                <w:bCs/>
                <w:i w:val="0"/>
                <w:sz w:val="24"/>
                <w:szCs w:val="24"/>
              </w:rPr>
              <w:t>11. ФГОС Комплексные занятия по программе "От рождения до школы" Старшая группа.</w:t>
            </w:r>
            <w:r w:rsidRPr="00B20447">
              <w:rPr>
                <w:rFonts w:ascii="Times New Roman" w:eastAsia="Times New Roman" w:hAnsi="Times New Roman" w:cs="Times New Roman"/>
                <w:bCs/>
                <w:i w:val="0"/>
                <w:sz w:val="24"/>
                <w:szCs w:val="24"/>
                <w:shd w:val="clear" w:color="auto" w:fill="FFFFFF"/>
              </w:rPr>
              <w:t xml:space="preserve"> Павлова М.Н., Осина И.А., Горюнова Е.В.</w:t>
            </w:r>
            <w:r w:rsidRPr="00B20447">
              <w:rPr>
                <w:rFonts w:ascii="Times New Roman" w:eastAsia="Times New Roman" w:hAnsi="Times New Roman" w:cs="Times New Roman"/>
                <w:bCs/>
                <w:i w:val="0"/>
                <w:sz w:val="24"/>
                <w:szCs w:val="24"/>
              </w:rPr>
              <w:t xml:space="preserve"> - Волгоград: Учитель, 2016. – 306с.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12.ФГОС Комплексные занятия по программе «От рождения до школы» Подготовительная группа.- Волгоград: Учитель, 2015.-413с.</w:t>
            </w:r>
          </w:p>
          <w:p w:rsidR="00B20447" w:rsidRPr="00B20447" w:rsidRDefault="00B20447" w:rsidP="00B20447">
            <w:pPr>
              <w:autoSpaceDE w:val="0"/>
              <w:autoSpaceDN w:val="0"/>
              <w:adjustRightInd w:val="0"/>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kern w:val="36"/>
                <w:sz w:val="24"/>
                <w:szCs w:val="24"/>
              </w:rPr>
              <w:t xml:space="preserve">13. ФГОС Комплексные занятия по программе "От рождения до школы" Первая младшая группа. </w:t>
            </w:r>
            <w:r w:rsidRPr="00B20447">
              <w:rPr>
                <w:rFonts w:ascii="Times New Roman" w:eastAsia="Times New Roman" w:hAnsi="Times New Roman" w:cs="Times New Roman"/>
                <w:i w:val="0"/>
                <w:sz w:val="24"/>
                <w:szCs w:val="24"/>
                <w:shd w:val="clear" w:color="auto" w:fill="FFFFFF"/>
              </w:rPr>
              <w:t>Ковригина Т.В., Мезенцева В.Н., Павлова О.В</w:t>
            </w:r>
            <w:r w:rsidRPr="00B20447">
              <w:rPr>
                <w:rFonts w:ascii="Times New Roman" w:eastAsia="Times New Roman" w:hAnsi="Times New Roman" w:cs="Times New Roman"/>
                <w:i w:val="0"/>
                <w:sz w:val="24"/>
                <w:szCs w:val="24"/>
              </w:rPr>
              <w:t>.— М.: Мозаика-Синтез, 2016-293с.</w:t>
            </w:r>
          </w:p>
          <w:p w:rsidR="00B20447" w:rsidRPr="00B20447" w:rsidRDefault="00B20447" w:rsidP="00B20447">
            <w:pPr>
              <w:autoSpaceDE w:val="0"/>
              <w:autoSpaceDN w:val="0"/>
              <w:adjustRightInd w:val="0"/>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14.Дети раннего возраста в детском саду. </w:t>
            </w:r>
            <w:proofErr w:type="spellStart"/>
            <w:r w:rsidRPr="00B20447">
              <w:rPr>
                <w:rFonts w:ascii="Times New Roman" w:eastAsia="Times New Roman" w:hAnsi="Times New Roman" w:cs="Times New Roman"/>
                <w:i w:val="0"/>
                <w:sz w:val="24"/>
                <w:szCs w:val="24"/>
              </w:rPr>
              <w:t>Теплюк</w:t>
            </w:r>
            <w:proofErr w:type="spellEnd"/>
            <w:r w:rsidRPr="00B20447">
              <w:rPr>
                <w:rFonts w:ascii="Times New Roman" w:eastAsia="Times New Roman" w:hAnsi="Times New Roman" w:cs="Times New Roman"/>
                <w:i w:val="0"/>
                <w:sz w:val="24"/>
                <w:szCs w:val="24"/>
              </w:rPr>
              <w:t xml:space="preserve"> С. Н., </w:t>
            </w:r>
            <w:proofErr w:type="spellStart"/>
            <w:r w:rsidRPr="00B20447">
              <w:rPr>
                <w:rFonts w:ascii="Times New Roman" w:eastAsia="Times New Roman" w:hAnsi="Times New Roman" w:cs="Times New Roman"/>
                <w:i w:val="0"/>
                <w:sz w:val="24"/>
                <w:szCs w:val="24"/>
              </w:rPr>
              <w:t>Лямина</w:t>
            </w:r>
            <w:proofErr w:type="spellEnd"/>
            <w:r w:rsidRPr="00B20447">
              <w:rPr>
                <w:rFonts w:ascii="Times New Roman" w:eastAsia="Times New Roman" w:hAnsi="Times New Roman" w:cs="Times New Roman"/>
                <w:i w:val="0"/>
                <w:sz w:val="24"/>
                <w:szCs w:val="24"/>
              </w:rPr>
              <w:t xml:space="preserve"> Г. М., </w:t>
            </w:r>
            <w:proofErr w:type="spellStart"/>
            <w:r w:rsidRPr="00B20447">
              <w:rPr>
                <w:rFonts w:ascii="Times New Roman" w:eastAsia="Times New Roman" w:hAnsi="Times New Roman" w:cs="Times New Roman"/>
                <w:i w:val="0"/>
                <w:sz w:val="24"/>
                <w:szCs w:val="24"/>
              </w:rPr>
              <w:t>Зацепина</w:t>
            </w:r>
            <w:proofErr w:type="spellEnd"/>
            <w:r w:rsidRPr="00B20447">
              <w:rPr>
                <w:rFonts w:ascii="Times New Roman" w:eastAsia="Times New Roman" w:hAnsi="Times New Roman" w:cs="Times New Roman"/>
                <w:i w:val="0"/>
                <w:sz w:val="24"/>
                <w:szCs w:val="24"/>
              </w:rPr>
              <w:t xml:space="preserve"> М. Б.— М.: Мозаика-Синтез, 2005-2010.</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15.Ребенок третьего года жизни/ под ред. С.Н. </w:t>
            </w:r>
            <w:proofErr w:type="spellStart"/>
            <w:r w:rsidRPr="00B20447">
              <w:rPr>
                <w:rFonts w:ascii="Times New Roman" w:eastAsia="Times New Roman" w:hAnsi="Times New Roman" w:cs="Times New Roman"/>
                <w:i w:val="0"/>
                <w:sz w:val="24"/>
                <w:szCs w:val="24"/>
              </w:rPr>
              <w:t>Теплюк</w:t>
            </w:r>
            <w:proofErr w:type="spellEnd"/>
            <w:r w:rsidRPr="00B20447">
              <w:rPr>
                <w:rFonts w:ascii="Times New Roman" w:eastAsia="Times New Roman" w:hAnsi="Times New Roman" w:cs="Times New Roman"/>
                <w:i w:val="0"/>
                <w:sz w:val="24"/>
                <w:szCs w:val="24"/>
              </w:rPr>
              <w:t>.- М.:  МОЗАИК</w:t>
            </w:r>
            <w:proofErr w:type="gramStart"/>
            <w:r w:rsidRPr="00B20447">
              <w:rPr>
                <w:rFonts w:ascii="Times New Roman" w:eastAsia="Times New Roman" w:hAnsi="Times New Roman" w:cs="Times New Roman"/>
                <w:i w:val="0"/>
                <w:sz w:val="24"/>
                <w:szCs w:val="24"/>
              </w:rPr>
              <w:t>А-</w:t>
            </w:r>
            <w:proofErr w:type="gramEnd"/>
            <w:r w:rsidRPr="00B20447">
              <w:rPr>
                <w:rFonts w:ascii="Times New Roman" w:eastAsia="Times New Roman" w:hAnsi="Times New Roman" w:cs="Times New Roman"/>
                <w:i w:val="0"/>
                <w:sz w:val="24"/>
                <w:szCs w:val="24"/>
              </w:rPr>
              <w:t xml:space="preserve"> СИНТЕЗ, 2011.-256с.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16.Веракса А. Н. Индивидуальная психологическая диагностика ребенка 5-7 лет. - М.: Мозаика-Синтез, 2008-2010.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17.Диагностика готовности ребенка к школе</w:t>
            </w:r>
            <w:proofErr w:type="gramStart"/>
            <w:r w:rsidRPr="00B20447">
              <w:rPr>
                <w:rFonts w:ascii="Times New Roman" w:eastAsia="Times New Roman" w:hAnsi="Times New Roman" w:cs="Times New Roman"/>
                <w:i w:val="0"/>
                <w:sz w:val="24"/>
                <w:szCs w:val="24"/>
              </w:rPr>
              <w:t xml:space="preserve"> / П</w:t>
            </w:r>
            <w:proofErr w:type="gramEnd"/>
            <w:r w:rsidRPr="00B20447">
              <w:rPr>
                <w:rFonts w:ascii="Times New Roman" w:eastAsia="Times New Roman" w:hAnsi="Times New Roman" w:cs="Times New Roman"/>
                <w:i w:val="0"/>
                <w:sz w:val="24"/>
                <w:szCs w:val="24"/>
              </w:rPr>
              <w:t xml:space="preserve">од ред. Н. Е. </w:t>
            </w:r>
            <w:proofErr w:type="spellStart"/>
            <w:r w:rsidRPr="00B20447">
              <w:rPr>
                <w:rFonts w:ascii="Times New Roman" w:eastAsia="Times New Roman" w:hAnsi="Times New Roman" w:cs="Times New Roman"/>
                <w:i w:val="0"/>
                <w:sz w:val="24"/>
                <w:szCs w:val="24"/>
              </w:rPr>
              <w:t>Вераксы</w:t>
            </w:r>
            <w:proofErr w:type="spellEnd"/>
            <w:r w:rsidRPr="00B20447">
              <w:rPr>
                <w:rFonts w:ascii="Times New Roman" w:eastAsia="Times New Roman" w:hAnsi="Times New Roman" w:cs="Times New Roman"/>
                <w:i w:val="0"/>
                <w:sz w:val="24"/>
                <w:szCs w:val="24"/>
              </w:rPr>
              <w:t>. — М.: Мозаика-Синтез, 2007-2010.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18.Педагогическая диагностика компетентностей дошкольников / Под ред. О. В. </w:t>
            </w:r>
            <w:proofErr w:type="spellStart"/>
            <w:r w:rsidRPr="00B20447">
              <w:rPr>
                <w:rFonts w:ascii="Times New Roman" w:eastAsia="Times New Roman" w:hAnsi="Times New Roman" w:cs="Times New Roman"/>
                <w:i w:val="0"/>
                <w:sz w:val="24"/>
                <w:szCs w:val="24"/>
              </w:rPr>
              <w:t>Дыбиной</w:t>
            </w:r>
            <w:proofErr w:type="spellEnd"/>
            <w:r w:rsidRPr="00B20447">
              <w:rPr>
                <w:rFonts w:ascii="Times New Roman" w:eastAsia="Times New Roman" w:hAnsi="Times New Roman" w:cs="Times New Roman"/>
                <w:i w:val="0"/>
                <w:sz w:val="24"/>
                <w:szCs w:val="24"/>
              </w:rPr>
              <w:t xml:space="preserve">. </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19.Педагогическая диагностика развития детей перед поступлением в школу: Методическое пособие/ под ред. Т.С. Комаровой, О.А. </w:t>
            </w:r>
            <w:proofErr w:type="spellStart"/>
            <w:r w:rsidRPr="00B20447">
              <w:rPr>
                <w:rFonts w:ascii="Times New Roman" w:eastAsia="Times New Roman" w:hAnsi="Times New Roman" w:cs="Times New Roman"/>
                <w:i w:val="0"/>
                <w:sz w:val="24"/>
                <w:szCs w:val="24"/>
              </w:rPr>
              <w:t>Соломенниковой</w:t>
            </w:r>
            <w:proofErr w:type="spellEnd"/>
            <w:r w:rsidRPr="00B20447">
              <w:rPr>
                <w:rFonts w:ascii="Times New Roman" w:eastAsia="Times New Roman" w:hAnsi="Times New Roman" w:cs="Times New Roman"/>
                <w:i w:val="0"/>
                <w:sz w:val="24"/>
                <w:szCs w:val="24"/>
              </w:rPr>
              <w:t>.- М.:  МОЗАИК</w:t>
            </w:r>
            <w:proofErr w:type="gramStart"/>
            <w:r w:rsidRPr="00B20447">
              <w:rPr>
                <w:rFonts w:ascii="Times New Roman" w:eastAsia="Times New Roman" w:hAnsi="Times New Roman" w:cs="Times New Roman"/>
                <w:i w:val="0"/>
                <w:sz w:val="24"/>
                <w:szCs w:val="24"/>
              </w:rPr>
              <w:t>А-</w:t>
            </w:r>
            <w:proofErr w:type="gramEnd"/>
            <w:r w:rsidRPr="00B20447">
              <w:rPr>
                <w:rFonts w:ascii="Times New Roman" w:eastAsia="Times New Roman" w:hAnsi="Times New Roman" w:cs="Times New Roman"/>
                <w:i w:val="0"/>
                <w:sz w:val="24"/>
                <w:szCs w:val="24"/>
              </w:rPr>
              <w:t xml:space="preserve"> СИНТЕЗ, 2011.-96с.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Пособия для занятий, наглядно-демонстрационный материал, репродукции картин художников, образцы по конструированию. Конспекты занятий, экскурсий, целевых прогулок, опытов наблюдений за различными объектами живой и неживой природы. Энциклопедическая и детская художественная литература, электронные носители с информацией для использования на занятиях. Документация, методические материалы, учебно-методические комплекты по пяти направлениям развития детей.</w:t>
            </w:r>
          </w:p>
        </w:tc>
      </w:tr>
    </w:tbl>
    <w:p w:rsidR="009D6F8A" w:rsidRPr="00C7457C" w:rsidRDefault="00B20447" w:rsidP="00127361">
      <w:pPr>
        <w:shd w:val="clear" w:color="auto" w:fill="FFFFFF"/>
        <w:spacing w:before="100" w:beforeAutospacing="1" w:after="100" w:afterAutospacing="1" w:line="240" w:lineRule="auto"/>
        <w:jc w:val="center"/>
        <w:rPr>
          <w:rFonts w:ascii="Times New Roman" w:eastAsia="Times New Roman" w:hAnsi="Times New Roman" w:cs="Times New Roman"/>
          <w:i w:val="0"/>
          <w:color w:val="00B050"/>
          <w:sz w:val="24"/>
          <w:szCs w:val="24"/>
          <w:u w:val="single"/>
        </w:rPr>
      </w:pPr>
      <w:r>
        <w:rPr>
          <w:rFonts w:ascii="Times New Roman" w:eastAsia="Times New Roman" w:hAnsi="Times New Roman" w:cs="Times New Roman"/>
          <w:b/>
          <w:bCs/>
          <w:i w:val="0"/>
          <w:color w:val="00B050"/>
          <w:sz w:val="24"/>
          <w:szCs w:val="24"/>
          <w:u w:val="single"/>
        </w:rPr>
        <w:lastRenderedPageBreak/>
        <w:t>3.5</w:t>
      </w:r>
      <w:r w:rsidR="00497828">
        <w:rPr>
          <w:rFonts w:ascii="Times New Roman" w:eastAsia="Times New Roman" w:hAnsi="Times New Roman" w:cs="Times New Roman"/>
          <w:b/>
          <w:bCs/>
          <w:i w:val="0"/>
          <w:color w:val="00B050"/>
          <w:sz w:val="24"/>
          <w:szCs w:val="24"/>
          <w:u w:val="single"/>
        </w:rPr>
        <w:t xml:space="preserve">. </w:t>
      </w:r>
      <w:r w:rsidR="009D6F8A" w:rsidRPr="00C7457C">
        <w:rPr>
          <w:rFonts w:ascii="Times New Roman" w:eastAsia="Times New Roman" w:hAnsi="Times New Roman" w:cs="Times New Roman"/>
          <w:b/>
          <w:bCs/>
          <w:i w:val="0"/>
          <w:color w:val="00B050"/>
          <w:sz w:val="24"/>
          <w:szCs w:val="24"/>
          <w:u w:val="single"/>
        </w:rPr>
        <w:t>Качество и орг</w:t>
      </w:r>
      <w:r w:rsidR="009A1BFE">
        <w:rPr>
          <w:rFonts w:ascii="Times New Roman" w:eastAsia="Times New Roman" w:hAnsi="Times New Roman" w:cs="Times New Roman"/>
          <w:b/>
          <w:bCs/>
          <w:i w:val="0"/>
          <w:color w:val="00B050"/>
          <w:sz w:val="24"/>
          <w:szCs w:val="24"/>
          <w:u w:val="single"/>
        </w:rPr>
        <w:t>анизация питания в детском саду</w:t>
      </w:r>
    </w:p>
    <w:p w:rsidR="00C87498" w:rsidRPr="00C87498" w:rsidRDefault="009D6F8A" w:rsidP="00C87498">
      <w:pPr>
        <w:pStyle w:val="ab"/>
        <w:jc w:val="both"/>
        <w:rPr>
          <w:rFonts w:ascii="Times New Roman" w:hAnsi="Times New Roman" w:cs="Times New Roman"/>
          <w:i w:val="0"/>
          <w:sz w:val="24"/>
          <w:szCs w:val="24"/>
        </w:rPr>
      </w:pPr>
      <w:r w:rsidRPr="00C87498">
        <w:rPr>
          <w:rFonts w:ascii="Times New Roman" w:hAnsi="Times New Roman" w:cs="Times New Roman"/>
          <w:i w:val="0"/>
          <w:color w:val="052635"/>
          <w:sz w:val="24"/>
          <w:szCs w:val="24"/>
        </w:rPr>
        <w:t xml:space="preserve">   </w:t>
      </w:r>
      <w:r w:rsidR="00B349E2" w:rsidRPr="00C87498">
        <w:rPr>
          <w:rFonts w:ascii="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 xml:space="preserve"> </w:t>
      </w:r>
      <w:r w:rsidR="00773738">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Питание в МБДОУ организовано в соответствии с Федеральными законами и СанПиН 2.4.1.3049-13, регламентирующими организацию питания в дошкольных учреждениях, определяющими требования к качеству и безопасности продуктов и контролю соблюдения санитарных правил и выполнения санитарно-противоэпидемических (профилактических) мероприятий, соблюдению химического состава и калорийности продуктов питания.</w:t>
      </w:r>
    </w:p>
    <w:p w:rsidR="00C87498" w:rsidRPr="00C87498" w:rsidRDefault="00C87498" w:rsidP="00C87498">
      <w:pPr>
        <w:pStyle w:val="a6"/>
        <w:spacing w:line="240" w:lineRule="atLeast"/>
        <w:ind w:right="57" w:firstLine="0"/>
        <w:rPr>
          <w:i w:val="0"/>
          <w:sz w:val="24"/>
        </w:rPr>
      </w:pPr>
      <w:r w:rsidRPr="00C87498">
        <w:rPr>
          <w:i w:val="0"/>
          <w:sz w:val="24"/>
        </w:rPr>
        <w:t xml:space="preserve">  </w:t>
      </w:r>
      <w:r w:rsidR="00773738">
        <w:rPr>
          <w:i w:val="0"/>
          <w:sz w:val="24"/>
        </w:rPr>
        <w:t xml:space="preserve">          </w:t>
      </w:r>
      <w:r w:rsidRPr="00C87498">
        <w:rPr>
          <w:i w:val="0"/>
          <w:sz w:val="24"/>
        </w:rPr>
        <w:t xml:space="preserve">В МБДОУ созданы условия для полноценного, сбалансированного </w:t>
      </w:r>
      <w:r w:rsidRPr="00C87498">
        <w:rPr>
          <w:i w:val="0"/>
          <w:color w:val="052635"/>
          <w:sz w:val="24"/>
        </w:rPr>
        <w:t>5- разового</w:t>
      </w:r>
      <w:r>
        <w:rPr>
          <w:i w:val="0"/>
          <w:color w:val="052635"/>
          <w:sz w:val="24"/>
        </w:rPr>
        <w:t xml:space="preserve"> </w:t>
      </w:r>
      <w:r w:rsidRPr="00C87498">
        <w:rPr>
          <w:i w:val="0"/>
          <w:sz w:val="24"/>
        </w:rPr>
        <w:t xml:space="preserve">питания. </w:t>
      </w:r>
      <w:proofErr w:type="gramStart"/>
      <w:r w:rsidRPr="00C87498">
        <w:rPr>
          <w:i w:val="0"/>
          <w:sz w:val="24"/>
        </w:rPr>
        <w:t>Организация рационального питания детей в детском саду основана на соблюдении утвержденных наборов продуктов и примерных меню и осуществляется в соответствии с 10-дневным меню (осенне-зимнее и весенне-летнее)</w:t>
      </w:r>
      <w:r w:rsidRPr="0067078F">
        <w:rPr>
          <w:i w:val="0"/>
          <w:color w:val="052635"/>
          <w:sz w:val="24"/>
        </w:rPr>
        <w:t xml:space="preserve"> </w:t>
      </w:r>
      <w:r>
        <w:rPr>
          <w:i w:val="0"/>
          <w:color w:val="052635"/>
          <w:sz w:val="24"/>
        </w:rPr>
        <w:t>(</w:t>
      </w:r>
      <w:r>
        <w:rPr>
          <w:i w:val="0"/>
          <w:sz w:val="24"/>
        </w:rPr>
        <w:t>«Сборник</w:t>
      </w:r>
      <w:r w:rsidRPr="0067078F">
        <w:rPr>
          <w:i w:val="0"/>
          <w:sz w:val="24"/>
        </w:rPr>
        <w:t xml:space="preserve"> рецептур блюд и кулинарных изделий для питания в дошкольных образовательных организациях», под ред. М.П. Могильного и В.А. </w:t>
      </w:r>
      <w:proofErr w:type="spellStart"/>
      <w:r w:rsidRPr="0067078F">
        <w:rPr>
          <w:i w:val="0"/>
          <w:sz w:val="24"/>
        </w:rPr>
        <w:t>Тутельяна</w:t>
      </w:r>
      <w:proofErr w:type="spellEnd"/>
      <w:r w:rsidRPr="0067078F">
        <w:rPr>
          <w:i w:val="0"/>
          <w:sz w:val="24"/>
        </w:rPr>
        <w:t>.-М.:</w:t>
      </w:r>
      <w:proofErr w:type="spellStart"/>
      <w:r w:rsidRPr="0067078F">
        <w:rPr>
          <w:i w:val="0"/>
          <w:sz w:val="24"/>
        </w:rPr>
        <w:t>ДеЛи</w:t>
      </w:r>
      <w:proofErr w:type="spellEnd"/>
      <w:r w:rsidRPr="0067078F">
        <w:rPr>
          <w:i w:val="0"/>
          <w:sz w:val="24"/>
        </w:rPr>
        <w:t xml:space="preserve"> </w:t>
      </w:r>
      <w:proofErr w:type="spellStart"/>
      <w:r w:rsidRPr="0067078F">
        <w:rPr>
          <w:i w:val="0"/>
          <w:sz w:val="24"/>
        </w:rPr>
        <w:t>принт</w:t>
      </w:r>
      <w:proofErr w:type="spellEnd"/>
      <w:r w:rsidRPr="0067078F">
        <w:rPr>
          <w:i w:val="0"/>
          <w:sz w:val="24"/>
        </w:rPr>
        <w:t>, 2012-584с.</w:t>
      </w:r>
      <w:r>
        <w:rPr>
          <w:i w:val="0"/>
          <w:sz w:val="24"/>
        </w:rPr>
        <w:t>)</w:t>
      </w:r>
      <w:r w:rsidRPr="0067078F">
        <w:rPr>
          <w:i w:val="0"/>
          <w:sz w:val="24"/>
        </w:rPr>
        <w:t xml:space="preserve">, в соответствии с нормами физиологической </w:t>
      </w:r>
      <w:r w:rsidRPr="0067078F">
        <w:rPr>
          <w:i w:val="0"/>
          <w:sz w:val="24"/>
        </w:rPr>
        <w:lastRenderedPageBreak/>
        <w:t>потребности в энергии и</w:t>
      </w:r>
      <w:proofErr w:type="gramEnd"/>
      <w:r w:rsidRPr="0067078F">
        <w:rPr>
          <w:i w:val="0"/>
          <w:sz w:val="24"/>
        </w:rPr>
        <w:t xml:space="preserve"> пищевых веществах  для детей дошкольного возраста (не менее 1800 к/кал</w:t>
      </w:r>
      <w:proofErr w:type="gramStart"/>
      <w:r w:rsidRPr="0067078F">
        <w:rPr>
          <w:i w:val="0"/>
          <w:sz w:val="24"/>
        </w:rPr>
        <w:t>.</w:t>
      </w:r>
      <w:proofErr w:type="gramEnd"/>
      <w:r>
        <w:rPr>
          <w:i w:val="0"/>
          <w:sz w:val="24"/>
        </w:rPr>
        <w:t xml:space="preserve"> </w:t>
      </w:r>
      <w:proofErr w:type="gramStart"/>
      <w:r>
        <w:rPr>
          <w:i w:val="0"/>
          <w:sz w:val="24"/>
        </w:rPr>
        <w:t>в</w:t>
      </w:r>
      <w:proofErr w:type="gramEnd"/>
      <w:r>
        <w:rPr>
          <w:i w:val="0"/>
          <w:sz w:val="24"/>
        </w:rPr>
        <w:t xml:space="preserve"> день)</w:t>
      </w:r>
      <w:r w:rsidRPr="00C87498">
        <w:rPr>
          <w:i w:val="0"/>
          <w:sz w:val="24"/>
        </w:rPr>
        <w:t xml:space="preserve">, с соблюдением основных принципы организации питания: </w:t>
      </w:r>
    </w:p>
    <w:p w:rsidR="00C87498" w:rsidRPr="00C87498" w:rsidRDefault="00C87498" w:rsidP="005B3E4F">
      <w:pPr>
        <w:numPr>
          <w:ilvl w:val="0"/>
          <w:numId w:val="24"/>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 xml:space="preserve">адекватная энергетическая ценность рационов, соответствующая </w:t>
      </w:r>
      <w:proofErr w:type="spellStart"/>
      <w:r w:rsidRPr="00C87498">
        <w:rPr>
          <w:rFonts w:ascii="Times New Roman" w:hAnsi="Times New Roman" w:cs="Times New Roman"/>
          <w:i w:val="0"/>
          <w:sz w:val="24"/>
          <w:szCs w:val="24"/>
        </w:rPr>
        <w:t>энергозатратам</w:t>
      </w:r>
      <w:proofErr w:type="spellEnd"/>
      <w:r w:rsidRPr="00C87498">
        <w:rPr>
          <w:rFonts w:ascii="Times New Roman" w:hAnsi="Times New Roman" w:cs="Times New Roman"/>
          <w:i w:val="0"/>
          <w:sz w:val="24"/>
          <w:szCs w:val="24"/>
        </w:rPr>
        <w:t xml:space="preserve"> детей;</w:t>
      </w:r>
    </w:p>
    <w:p w:rsidR="00C87498" w:rsidRPr="00C87498" w:rsidRDefault="00C87498" w:rsidP="005B3E4F">
      <w:pPr>
        <w:numPr>
          <w:ilvl w:val="0"/>
          <w:numId w:val="23"/>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сбалансированность рациона питания;</w:t>
      </w:r>
    </w:p>
    <w:p w:rsidR="00C87498" w:rsidRPr="00C87498" w:rsidRDefault="00C87498" w:rsidP="005B3E4F">
      <w:pPr>
        <w:numPr>
          <w:ilvl w:val="0"/>
          <w:numId w:val="23"/>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максимальное разнообразие рациона;</w:t>
      </w:r>
    </w:p>
    <w:p w:rsidR="00C87498" w:rsidRPr="00AA0F05" w:rsidRDefault="00C87498" w:rsidP="005B3E4F">
      <w:pPr>
        <w:numPr>
          <w:ilvl w:val="0"/>
          <w:numId w:val="23"/>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 xml:space="preserve">высокая технологическая и кулинарная обработка продуктов и блюд, обеспечивающая их вкусовые достоинства и сохранность пищевой </w:t>
      </w:r>
      <w:r w:rsidRPr="00AA0F05">
        <w:rPr>
          <w:rFonts w:ascii="Times New Roman" w:hAnsi="Times New Roman" w:cs="Times New Roman"/>
          <w:i w:val="0"/>
          <w:sz w:val="24"/>
          <w:szCs w:val="24"/>
        </w:rPr>
        <w:t>ценности;</w:t>
      </w:r>
    </w:p>
    <w:p w:rsidR="00773738" w:rsidRPr="00AA0F05" w:rsidRDefault="00C87498" w:rsidP="005B3E4F">
      <w:pPr>
        <w:numPr>
          <w:ilvl w:val="0"/>
          <w:numId w:val="23"/>
        </w:numPr>
        <w:spacing w:after="0" w:line="240" w:lineRule="auto"/>
        <w:jc w:val="both"/>
        <w:rPr>
          <w:rFonts w:ascii="Times New Roman" w:hAnsi="Times New Roman" w:cs="Times New Roman"/>
          <w:i w:val="0"/>
          <w:sz w:val="24"/>
          <w:szCs w:val="24"/>
        </w:rPr>
      </w:pPr>
      <w:r w:rsidRPr="00AA0F05">
        <w:rPr>
          <w:rFonts w:ascii="Times New Roman" w:hAnsi="Times New Roman" w:cs="Times New Roman"/>
          <w:i w:val="0"/>
          <w:sz w:val="24"/>
          <w:szCs w:val="24"/>
        </w:rPr>
        <w:t>учет индивидуальных особенностей детей.</w:t>
      </w:r>
    </w:p>
    <w:p w:rsidR="00773738" w:rsidRPr="00AA0F05" w:rsidRDefault="00773738" w:rsidP="00AA0F05">
      <w:pPr>
        <w:pStyle w:val="ab"/>
        <w:jc w:val="both"/>
        <w:rPr>
          <w:rFonts w:ascii="Times New Roman" w:eastAsia="Times New Roman" w:hAnsi="Times New Roman" w:cs="Times New Roman"/>
          <w:i w:val="0"/>
          <w:color w:val="052635"/>
          <w:sz w:val="24"/>
          <w:szCs w:val="24"/>
        </w:rPr>
      </w:pPr>
      <w:r w:rsidRPr="00AA0F05">
        <w:rPr>
          <w:rFonts w:ascii="Times New Roman" w:eastAsia="Times New Roman" w:hAnsi="Times New Roman" w:cs="Times New Roman"/>
          <w:i w:val="0"/>
          <w:color w:val="052635"/>
          <w:sz w:val="24"/>
          <w:szCs w:val="24"/>
        </w:rPr>
        <w:t xml:space="preserve">            В меню предоставлены разнообразные блюда. Между завтраком и обедом в осенне-зимний, </w:t>
      </w:r>
      <w:proofErr w:type="gramStart"/>
      <w:r w:rsidRPr="00AA0F05">
        <w:rPr>
          <w:rFonts w:ascii="Times New Roman" w:eastAsia="Times New Roman" w:hAnsi="Times New Roman" w:cs="Times New Roman"/>
          <w:i w:val="0"/>
          <w:color w:val="052635"/>
          <w:sz w:val="24"/>
          <w:szCs w:val="24"/>
        </w:rPr>
        <w:t>весеннее-летний</w:t>
      </w:r>
      <w:proofErr w:type="gramEnd"/>
      <w:r w:rsidRPr="00AA0F05">
        <w:rPr>
          <w:rFonts w:ascii="Times New Roman" w:eastAsia="Times New Roman" w:hAnsi="Times New Roman" w:cs="Times New Roman"/>
          <w:i w:val="0"/>
          <w:color w:val="052635"/>
          <w:sz w:val="24"/>
          <w:szCs w:val="24"/>
        </w:rPr>
        <w:t xml:space="preserve"> период обязательно даются свежие фрукты, а если нет фруктов, заменяются соком. Проводится обязательная витаминизация 3 блюда. В ежедневный рацион включаются овощи, мясо и молочная продукция. </w:t>
      </w:r>
      <w:r w:rsidRPr="00AA0F05">
        <w:rPr>
          <w:rFonts w:ascii="Times New Roman" w:eastAsia="Times New Roman" w:hAnsi="Times New Roman" w:cs="Times New Roman"/>
          <w:i w:val="0"/>
          <w:color w:val="000000"/>
          <w:sz w:val="24"/>
          <w:szCs w:val="24"/>
        </w:rPr>
        <w:t xml:space="preserve"> Каждый приём пищи осуществляется в соответствии с режимом дня учреждения. Ежедневно родителей информируем об ассортименте питания ребёнка на стенде «Меню». В детском саду разработана картотека блюд, на каждое блюдо имеется технологическая карта.</w:t>
      </w:r>
      <w:r w:rsidRPr="00AA0F05">
        <w:rPr>
          <w:rFonts w:ascii="Times New Roman" w:eastAsia="Times New Roman" w:hAnsi="Times New Roman" w:cs="Times New Roman"/>
          <w:i w:val="0"/>
          <w:color w:val="052635"/>
          <w:sz w:val="24"/>
          <w:szCs w:val="24"/>
        </w:rPr>
        <w:t xml:space="preserve"> </w:t>
      </w:r>
      <w:r w:rsidR="00C87498" w:rsidRPr="00AA0F05">
        <w:rPr>
          <w:rFonts w:ascii="Times New Roman" w:hAnsi="Times New Roman" w:cs="Times New Roman"/>
          <w:i w:val="0"/>
          <w:sz w:val="24"/>
          <w:szCs w:val="24"/>
        </w:rPr>
        <w:t>Составленное меню позволяет более правильно распределять продукты с учетом их калорийности и химического состава. При составлении меню мы учитываем: нормы питания детей в детском саду; объем порций для детей; нормы потерь при холодной и тепловой обработке продуктов; выход готовых блюд; нормы взаимозаменяемости продуктов при приготовлении блюд. В меню включено большое число разнообразных блюд. Дети, находящиеся в детском саду, получают</w:t>
      </w:r>
      <w:r w:rsidR="00C87498" w:rsidRPr="00AA0F05">
        <w:rPr>
          <w:rFonts w:ascii="Times New Roman" w:hAnsi="Times New Roman" w:cs="Times New Roman"/>
          <w:i w:val="0"/>
          <w:color w:val="FF0000"/>
          <w:sz w:val="24"/>
          <w:szCs w:val="24"/>
        </w:rPr>
        <w:t xml:space="preserve"> </w:t>
      </w:r>
      <w:r w:rsidR="00C87498" w:rsidRPr="00AA0F05">
        <w:rPr>
          <w:rFonts w:ascii="Times New Roman" w:hAnsi="Times New Roman" w:cs="Times New Roman"/>
          <w:i w:val="0"/>
          <w:sz w:val="24"/>
          <w:szCs w:val="24"/>
        </w:rPr>
        <w:t>пятиразовое питание, которое состоит из завтрака (20% суточной калорийности), второй завтрак (5% суточной калорийности</w:t>
      </w:r>
      <w:proofErr w:type="gramStart"/>
      <w:r w:rsidR="00C87498" w:rsidRPr="00AA0F05">
        <w:rPr>
          <w:rFonts w:ascii="Times New Roman" w:hAnsi="Times New Roman" w:cs="Times New Roman"/>
          <w:i w:val="0"/>
          <w:sz w:val="24"/>
          <w:szCs w:val="24"/>
        </w:rPr>
        <w:t xml:space="preserve"> )</w:t>
      </w:r>
      <w:proofErr w:type="gramEnd"/>
      <w:r w:rsidR="00C87498" w:rsidRPr="00AA0F05">
        <w:rPr>
          <w:rFonts w:ascii="Times New Roman" w:hAnsi="Times New Roman" w:cs="Times New Roman"/>
          <w:i w:val="0"/>
          <w:sz w:val="24"/>
          <w:szCs w:val="24"/>
        </w:rPr>
        <w:t>, обеда (40% суточной калорийности) и калорийного лёгкого полдника (10%), ужина, составляющий 25% суточной калорийности.</w:t>
      </w:r>
      <w:r w:rsidR="00C87498" w:rsidRPr="00AA0F05">
        <w:rPr>
          <w:rFonts w:ascii="Times New Roman" w:hAnsi="Times New Roman" w:cs="Times New Roman"/>
          <w:i w:val="0"/>
          <w:color w:val="FF0000"/>
          <w:sz w:val="24"/>
          <w:szCs w:val="24"/>
        </w:rPr>
        <w:t xml:space="preserve"> </w:t>
      </w:r>
      <w:r w:rsidR="00C87498" w:rsidRPr="00AA0F05">
        <w:rPr>
          <w:rFonts w:ascii="Times New Roman" w:hAnsi="Times New Roman" w:cs="Times New Roman"/>
          <w:i w:val="0"/>
          <w:sz w:val="24"/>
          <w:szCs w:val="24"/>
        </w:rPr>
        <w:t xml:space="preserve">В рационе питания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включает в себя только те блюда и кулинарные изделия, которые по </w:t>
      </w:r>
      <w:r w:rsidRPr="00AA0F05">
        <w:rPr>
          <w:rFonts w:ascii="Times New Roman" w:hAnsi="Times New Roman" w:cs="Times New Roman"/>
          <w:i w:val="0"/>
          <w:sz w:val="24"/>
          <w:szCs w:val="24"/>
        </w:rPr>
        <w:t>своим рецептурам и технологиям из</w:t>
      </w:r>
      <w:r w:rsidR="00C87498" w:rsidRPr="00AA0F05">
        <w:rPr>
          <w:rFonts w:ascii="Times New Roman" w:hAnsi="Times New Roman" w:cs="Times New Roman"/>
          <w:i w:val="0"/>
          <w:sz w:val="24"/>
          <w:szCs w:val="24"/>
        </w:rPr>
        <w:t>готовления соответствуют научно обоснованным гигиеническим требованиям к питанию детей дошкольного возраста.</w:t>
      </w:r>
    </w:p>
    <w:p w:rsidR="00C87498" w:rsidRPr="00AA0F05" w:rsidRDefault="00773738" w:rsidP="00AA0F05">
      <w:pPr>
        <w:pStyle w:val="ab"/>
        <w:jc w:val="both"/>
        <w:rPr>
          <w:rFonts w:ascii="Times New Roman" w:eastAsia="Times New Roman" w:hAnsi="Times New Roman" w:cs="Times New Roman"/>
          <w:i w:val="0"/>
          <w:color w:val="052635"/>
          <w:sz w:val="24"/>
          <w:szCs w:val="24"/>
        </w:rPr>
      </w:pPr>
      <w:r w:rsidRPr="00AA0F05">
        <w:rPr>
          <w:rFonts w:ascii="Times New Roman" w:hAnsi="Times New Roman" w:cs="Times New Roman"/>
          <w:i w:val="0"/>
          <w:sz w:val="24"/>
          <w:szCs w:val="24"/>
        </w:rPr>
        <w:t xml:space="preserve">           </w:t>
      </w:r>
      <w:r w:rsidR="00C87498" w:rsidRPr="00AA0F05">
        <w:rPr>
          <w:rFonts w:ascii="Times New Roman" w:hAnsi="Times New Roman" w:cs="Times New Roman"/>
          <w:i w:val="0"/>
          <w:sz w:val="24"/>
          <w:szCs w:val="24"/>
        </w:rPr>
        <w:t>График выдачи питания разработан в соответствии с возрастными особенностями детей, санитарно-гигиеническими требованиями и режимом работы детского сада.</w:t>
      </w:r>
    </w:p>
    <w:p w:rsidR="00C87498" w:rsidRPr="00AA0F05" w:rsidRDefault="00C87498" w:rsidP="00AA0F05">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r>
      <w:proofErr w:type="gramStart"/>
      <w:r w:rsidRPr="00AA0F05">
        <w:rPr>
          <w:rFonts w:ascii="Times New Roman" w:hAnsi="Times New Roman" w:cs="Times New Roman"/>
          <w:i w:val="0"/>
          <w:sz w:val="24"/>
          <w:szCs w:val="24"/>
        </w:rPr>
        <w:t>Контроль за</w:t>
      </w:r>
      <w:proofErr w:type="gramEnd"/>
      <w:r w:rsidRPr="00AA0F05">
        <w:rPr>
          <w:rFonts w:ascii="Times New Roman" w:hAnsi="Times New Roman" w:cs="Times New Roman"/>
          <w:i w:val="0"/>
          <w:sz w:val="24"/>
          <w:szCs w:val="24"/>
        </w:rPr>
        <w:t xml:space="preserve"> организацией питания детей осуществляет </w:t>
      </w:r>
      <w:proofErr w:type="spellStart"/>
      <w:r w:rsidRPr="00AA0F05">
        <w:rPr>
          <w:rFonts w:ascii="Times New Roman" w:hAnsi="Times New Roman" w:cs="Times New Roman"/>
          <w:i w:val="0"/>
          <w:sz w:val="24"/>
          <w:szCs w:val="24"/>
        </w:rPr>
        <w:t>бракеражная</w:t>
      </w:r>
      <w:proofErr w:type="spellEnd"/>
      <w:r w:rsidRPr="00AA0F05">
        <w:rPr>
          <w:rFonts w:ascii="Times New Roman" w:hAnsi="Times New Roman" w:cs="Times New Roman"/>
          <w:i w:val="0"/>
          <w:sz w:val="24"/>
          <w:szCs w:val="24"/>
        </w:rPr>
        <w:t xml:space="preserve"> комиссия МБДОУ, назначаемая ежегодно приказом по детскому саду, ответственный за организацию питания детей в МБДОУ и медицинская сестра. Ежедневно проводится контроль закладки продуктов питания, отслеживается организация питания, культура питания детей. </w:t>
      </w:r>
    </w:p>
    <w:p w:rsidR="00C87498" w:rsidRPr="00AA0F05" w:rsidRDefault="00C87498" w:rsidP="00AA0F05">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t>В МБДОУ соблюдаются санитарные требования к состоянию пищеблока, кладовой продуктов питанию, овощной кладовой, поставляемым продуктам питания, их транспортировке, хранению, приготовлению и раздаче блюд. Ежедневно ведутся журналы бракеража сырой и готовой продукции. Систематически проходит технический осмотр, при необходимости ремонт, технологическое оборудование кладовых, пищеблока.</w:t>
      </w:r>
    </w:p>
    <w:p w:rsidR="00C87498" w:rsidRPr="00AA0F05" w:rsidRDefault="00C87498" w:rsidP="00AA0F05">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t xml:space="preserve">Поставка продуктов питания в детский сад осуществляется поставщиками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w:t>
      </w:r>
    </w:p>
    <w:p w:rsidR="00AA0F05" w:rsidRDefault="00C87498" w:rsidP="00127361">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t>Необходимо отметить, что в детском саду уделяется большое внимание культуре питания. Педагогами ведётся большая работа с воспитанниками о культуре поведени</w:t>
      </w:r>
      <w:r w:rsidR="00127361">
        <w:rPr>
          <w:rFonts w:ascii="Times New Roman" w:hAnsi="Times New Roman" w:cs="Times New Roman"/>
          <w:i w:val="0"/>
          <w:sz w:val="24"/>
          <w:szCs w:val="24"/>
        </w:rPr>
        <w:t xml:space="preserve">я за столом. </w:t>
      </w:r>
    </w:p>
    <w:p w:rsidR="00127361" w:rsidRDefault="00127361" w:rsidP="00127361">
      <w:pPr>
        <w:pStyle w:val="ab"/>
        <w:jc w:val="both"/>
        <w:rPr>
          <w:rFonts w:ascii="Times New Roman" w:hAnsi="Times New Roman" w:cs="Times New Roman"/>
          <w:i w:val="0"/>
          <w:sz w:val="24"/>
          <w:szCs w:val="24"/>
        </w:rPr>
      </w:pPr>
    </w:p>
    <w:p w:rsidR="00127361" w:rsidRPr="00127361" w:rsidRDefault="00127361" w:rsidP="00127361">
      <w:pPr>
        <w:pStyle w:val="ab"/>
        <w:jc w:val="both"/>
        <w:rPr>
          <w:rFonts w:ascii="Times New Roman" w:hAnsi="Times New Roman" w:cs="Times New Roman"/>
          <w:i w:val="0"/>
          <w:sz w:val="24"/>
          <w:szCs w:val="24"/>
        </w:rPr>
      </w:pPr>
    </w:p>
    <w:p w:rsidR="009D6F8A" w:rsidRPr="00292367" w:rsidRDefault="009D6F8A" w:rsidP="009D6F8A">
      <w:pPr>
        <w:spacing w:after="0" w:line="240" w:lineRule="atLeast"/>
        <w:rPr>
          <w:rFonts w:ascii="Times New Roman" w:eastAsia="Times New Roman" w:hAnsi="Times New Roman" w:cs="Times New Roman"/>
          <w:b/>
          <w:i w:val="0"/>
          <w:color w:val="000000"/>
          <w:sz w:val="24"/>
          <w:szCs w:val="24"/>
        </w:rPr>
      </w:pPr>
      <w:r w:rsidRPr="00292367">
        <w:rPr>
          <w:rFonts w:ascii="Times New Roman" w:eastAsia="Times New Roman" w:hAnsi="Times New Roman" w:cs="Times New Roman"/>
          <w:b/>
          <w:i w:val="0"/>
          <w:color w:val="000000"/>
          <w:sz w:val="24"/>
          <w:szCs w:val="24"/>
        </w:rPr>
        <w:lastRenderedPageBreak/>
        <w:t xml:space="preserve">Поставки продуктов питания в ДОУ осуществляют: </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№5 от 01.03.2021 года на закупку молочной продукции, ИП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№6 от 01.03.2021 года на закупку овощи, ИП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№5  от 01.03.2021 года на закупку </w:t>
      </w:r>
      <w:proofErr w:type="spellStart"/>
      <w:r w:rsidRPr="0060603C">
        <w:rPr>
          <w:rFonts w:ascii="Times New Roman" w:eastAsia="Calibri" w:hAnsi="Times New Roman" w:cs="Times New Roman"/>
          <w:i w:val="0"/>
          <w:iCs w:val="0"/>
          <w:sz w:val="24"/>
          <w:szCs w:val="24"/>
        </w:rPr>
        <w:t>куры</w:t>
      </w:r>
      <w:proofErr w:type="gramStart"/>
      <w:r w:rsidRPr="0060603C">
        <w:rPr>
          <w:rFonts w:ascii="Times New Roman" w:eastAsia="Calibri" w:hAnsi="Times New Roman" w:cs="Times New Roman"/>
          <w:i w:val="0"/>
          <w:iCs w:val="0"/>
          <w:sz w:val="24"/>
          <w:szCs w:val="24"/>
        </w:rPr>
        <w:t>,И</w:t>
      </w:r>
      <w:proofErr w:type="gramEnd"/>
      <w:r w:rsidRPr="0060603C">
        <w:rPr>
          <w:rFonts w:ascii="Times New Roman" w:eastAsia="Calibri" w:hAnsi="Times New Roman" w:cs="Times New Roman"/>
          <w:i w:val="0"/>
          <w:iCs w:val="0"/>
          <w:sz w:val="24"/>
          <w:szCs w:val="24"/>
        </w:rPr>
        <w:t>П</w:t>
      </w:r>
      <w:proofErr w:type="spellEnd"/>
      <w:r w:rsidRPr="0060603C">
        <w:rPr>
          <w:rFonts w:ascii="Times New Roman" w:eastAsia="Calibri" w:hAnsi="Times New Roman" w:cs="Times New Roman"/>
          <w:i w:val="0"/>
          <w:iCs w:val="0"/>
          <w:sz w:val="24"/>
          <w:szCs w:val="24"/>
        </w:rPr>
        <w:t xml:space="preserve">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№20 от 01.03.2021  года на закупку  яйцо,  ИП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№17 от 12.02.2021 года на закупку печень говяжья, ИП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-контракт №11 от 30.12.2020 года на закупку хлеб, ООО «</w:t>
      </w:r>
      <w:proofErr w:type="spellStart"/>
      <w:r w:rsidRPr="0060603C">
        <w:rPr>
          <w:rFonts w:ascii="Times New Roman" w:eastAsia="Calibri" w:hAnsi="Times New Roman" w:cs="Times New Roman"/>
          <w:i w:val="0"/>
          <w:iCs w:val="0"/>
          <w:sz w:val="24"/>
          <w:szCs w:val="24"/>
        </w:rPr>
        <w:t>ДонХлеб</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-контракт №10 от 30.12.2020 года на закупку кондитерские изделия, ООО «Ярославна».</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№8 от 30.12.2020 года на закупку </w:t>
      </w:r>
      <w:proofErr w:type="spellStart"/>
      <w:r w:rsidRPr="0060603C">
        <w:rPr>
          <w:rFonts w:ascii="Times New Roman" w:eastAsia="Calibri" w:hAnsi="Times New Roman" w:cs="Times New Roman"/>
          <w:i w:val="0"/>
          <w:iCs w:val="0"/>
          <w:sz w:val="24"/>
          <w:szCs w:val="24"/>
        </w:rPr>
        <w:t>Прочие</w:t>
      </w:r>
      <w:proofErr w:type="gramStart"/>
      <w:r w:rsidRPr="0060603C">
        <w:rPr>
          <w:rFonts w:ascii="Times New Roman" w:eastAsia="Calibri" w:hAnsi="Times New Roman" w:cs="Times New Roman"/>
          <w:i w:val="0"/>
          <w:iCs w:val="0"/>
          <w:sz w:val="24"/>
          <w:szCs w:val="24"/>
        </w:rPr>
        <w:t>,с</w:t>
      </w:r>
      <w:proofErr w:type="gramEnd"/>
      <w:r w:rsidRPr="0060603C">
        <w:rPr>
          <w:rFonts w:ascii="Times New Roman" w:eastAsia="Calibri" w:hAnsi="Times New Roman" w:cs="Times New Roman"/>
          <w:i w:val="0"/>
          <w:iCs w:val="0"/>
          <w:sz w:val="24"/>
          <w:szCs w:val="24"/>
        </w:rPr>
        <w:t>ок.вода</w:t>
      </w:r>
      <w:proofErr w:type="spellEnd"/>
      <w:r w:rsidRPr="0060603C">
        <w:rPr>
          <w:rFonts w:ascii="Times New Roman" w:eastAsia="Calibri" w:hAnsi="Times New Roman" w:cs="Times New Roman"/>
          <w:i w:val="0"/>
          <w:iCs w:val="0"/>
          <w:sz w:val="24"/>
          <w:szCs w:val="24"/>
        </w:rPr>
        <w:t xml:space="preserve"> ИП </w:t>
      </w:r>
      <w:proofErr w:type="spellStart"/>
      <w:r w:rsidRPr="0060603C">
        <w:rPr>
          <w:rFonts w:ascii="Times New Roman" w:eastAsia="Calibri" w:hAnsi="Times New Roman" w:cs="Times New Roman"/>
          <w:i w:val="0"/>
          <w:iCs w:val="0"/>
          <w:sz w:val="24"/>
          <w:szCs w:val="24"/>
        </w:rPr>
        <w:t>Анадская</w:t>
      </w:r>
      <w:proofErr w:type="spellEnd"/>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№1 от 01.03.2021 года на закупку Говядина, ООО </w:t>
      </w:r>
      <w:proofErr w:type="spellStart"/>
      <w:r w:rsidRPr="0060603C">
        <w:rPr>
          <w:rFonts w:ascii="Times New Roman" w:eastAsia="Calibri" w:hAnsi="Times New Roman" w:cs="Times New Roman"/>
          <w:i w:val="0"/>
          <w:iCs w:val="0"/>
          <w:sz w:val="24"/>
          <w:szCs w:val="24"/>
        </w:rPr>
        <w:t>Коопторг</w:t>
      </w:r>
      <w:proofErr w:type="spellEnd"/>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№2 от 01.03.2021 года на закупку крупа, ООО СП </w:t>
      </w:r>
      <w:proofErr w:type="spellStart"/>
      <w:r w:rsidRPr="0060603C">
        <w:rPr>
          <w:rFonts w:ascii="Times New Roman" w:eastAsia="Calibri" w:hAnsi="Times New Roman" w:cs="Times New Roman"/>
          <w:i w:val="0"/>
          <w:iCs w:val="0"/>
          <w:sz w:val="24"/>
          <w:szCs w:val="24"/>
        </w:rPr>
        <w:t>Арпачинское</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№9 от 10.03.2021 года на закупку творог, ИП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№7 от 03.03.2021 года на закупку рыба, ООО </w:t>
      </w:r>
      <w:proofErr w:type="spellStart"/>
      <w:r w:rsidRPr="0060603C">
        <w:rPr>
          <w:rFonts w:ascii="Times New Roman" w:eastAsia="Calibri" w:hAnsi="Times New Roman" w:cs="Times New Roman"/>
          <w:i w:val="0"/>
          <w:iCs w:val="0"/>
          <w:sz w:val="24"/>
          <w:szCs w:val="24"/>
        </w:rPr>
        <w:t>Коопторг</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-контракт №4  от 01.03.2021 года на закупку масло сливочное, ООО Донское-93.</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№18 от 01.03.2021  года на закупку </w:t>
      </w:r>
      <w:proofErr w:type="spellStart"/>
      <w:r w:rsidRPr="0060603C">
        <w:rPr>
          <w:rFonts w:ascii="Times New Roman" w:eastAsia="Calibri" w:hAnsi="Times New Roman" w:cs="Times New Roman"/>
          <w:i w:val="0"/>
          <w:iCs w:val="0"/>
          <w:sz w:val="24"/>
          <w:szCs w:val="24"/>
        </w:rPr>
        <w:t>сметана</w:t>
      </w:r>
      <w:proofErr w:type="gramStart"/>
      <w:r w:rsidRPr="0060603C">
        <w:rPr>
          <w:rFonts w:ascii="Times New Roman" w:eastAsia="Calibri" w:hAnsi="Times New Roman" w:cs="Times New Roman"/>
          <w:i w:val="0"/>
          <w:iCs w:val="0"/>
          <w:sz w:val="24"/>
          <w:szCs w:val="24"/>
        </w:rPr>
        <w:t>,с</w:t>
      </w:r>
      <w:proofErr w:type="gramEnd"/>
      <w:r w:rsidRPr="0060603C">
        <w:rPr>
          <w:rFonts w:ascii="Times New Roman" w:eastAsia="Calibri" w:hAnsi="Times New Roman" w:cs="Times New Roman"/>
          <w:i w:val="0"/>
          <w:iCs w:val="0"/>
          <w:sz w:val="24"/>
          <w:szCs w:val="24"/>
        </w:rPr>
        <w:t>ыр</w:t>
      </w:r>
      <w:proofErr w:type="spellEnd"/>
      <w:r w:rsidRPr="0060603C">
        <w:rPr>
          <w:rFonts w:ascii="Times New Roman" w:eastAsia="Calibri" w:hAnsi="Times New Roman" w:cs="Times New Roman"/>
          <w:i w:val="0"/>
          <w:iCs w:val="0"/>
          <w:sz w:val="24"/>
          <w:szCs w:val="24"/>
        </w:rPr>
        <w:t xml:space="preserve">,  ИП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№16 от 01.02.2021 года на закупку фрукты, ИП </w:t>
      </w:r>
      <w:proofErr w:type="spellStart"/>
      <w:r w:rsidRPr="0060603C">
        <w:rPr>
          <w:rFonts w:ascii="Times New Roman" w:eastAsia="Calibri" w:hAnsi="Times New Roman" w:cs="Times New Roman"/>
          <w:i w:val="0"/>
          <w:iCs w:val="0"/>
          <w:sz w:val="24"/>
          <w:szCs w:val="24"/>
        </w:rPr>
        <w:t>Анадская</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60603C">
        <w:rPr>
          <w:rFonts w:ascii="Times New Roman" w:eastAsia="Calibri" w:hAnsi="Times New Roman" w:cs="Times New Roman"/>
          <w:i w:val="0"/>
          <w:iCs w:val="0"/>
          <w:sz w:val="24"/>
          <w:szCs w:val="24"/>
        </w:rPr>
        <w:t xml:space="preserve">-контракт №12 от 30.12.2021 года на закупку сельдь, ООО </w:t>
      </w:r>
      <w:proofErr w:type="spellStart"/>
      <w:r w:rsidRPr="0060603C">
        <w:rPr>
          <w:rFonts w:ascii="Times New Roman" w:eastAsia="Calibri" w:hAnsi="Times New Roman" w:cs="Times New Roman"/>
          <w:i w:val="0"/>
          <w:iCs w:val="0"/>
          <w:sz w:val="24"/>
          <w:szCs w:val="24"/>
        </w:rPr>
        <w:t>Коопторг</w:t>
      </w:r>
      <w:proofErr w:type="spellEnd"/>
      <w:r w:rsidRPr="0060603C">
        <w:rPr>
          <w:rFonts w:ascii="Times New Roman" w:eastAsia="Calibri" w:hAnsi="Times New Roman" w:cs="Times New Roman"/>
          <w:i w:val="0"/>
          <w:iCs w:val="0"/>
          <w:sz w:val="24"/>
          <w:szCs w:val="24"/>
        </w:rPr>
        <w:t>.</w:t>
      </w:r>
    </w:p>
    <w:p w:rsidR="0060603C" w:rsidRPr="0060603C" w:rsidRDefault="0060603C" w:rsidP="0060603C">
      <w:pPr>
        <w:spacing w:after="0" w:line="240" w:lineRule="auto"/>
        <w:rPr>
          <w:rFonts w:ascii="Times New Roman" w:eastAsia="Times New Roman" w:hAnsi="Times New Roman" w:cs="Times New Roman"/>
          <w:i w:val="0"/>
          <w:iCs w:val="0"/>
        </w:rPr>
      </w:pPr>
    </w:p>
    <w:p w:rsidR="00292367" w:rsidRPr="00292367" w:rsidRDefault="001B15F8" w:rsidP="001B15F8">
      <w:pPr>
        <w:spacing w:after="0" w:line="240" w:lineRule="atLeast"/>
        <w:jc w:val="both"/>
        <w:rPr>
          <w:rFonts w:ascii="Times New Roman" w:eastAsia="Times New Roman" w:hAnsi="Times New Roman" w:cs="Times New Roman"/>
          <w:i w:val="0"/>
          <w:sz w:val="24"/>
          <w:szCs w:val="24"/>
        </w:rPr>
      </w:pPr>
      <w:r w:rsidRPr="0067078F">
        <w:rPr>
          <w:rFonts w:ascii="Times New Roman" w:eastAsia="Times New Roman" w:hAnsi="Times New Roman" w:cs="Times New Roman"/>
          <w:i w:val="0"/>
          <w:color w:val="000000"/>
          <w:sz w:val="24"/>
          <w:szCs w:val="24"/>
        </w:rPr>
        <w:t xml:space="preserve">         </w:t>
      </w:r>
      <w:r w:rsidR="009D6F8A" w:rsidRPr="0067078F">
        <w:rPr>
          <w:rFonts w:ascii="Times New Roman" w:eastAsia="Times New Roman" w:hAnsi="Times New Roman" w:cs="Times New Roman"/>
          <w:i w:val="0"/>
          <w:color w:val="000000"/>
          <w:sz w:val="24"/>
          <w:szCs w:val="24"/>
        </w:rPr>
        <w:t xml:space="preserve">Качество привозимых продуктов и приготовленных блюд, правильность хранения и реализации продуктов контролируется  </w:t>
      </w:r>
      <w:proofErr w:type="spellStart"/>
      <w:r w:rsidR="009D6F8A" w:rsidRPr="0067078F">
        <w:rPr>
          <w:rFonts w:ascii="Times New Roman" w:eastAsia="Times New Roman" w:hAnsi="Times New Roman" w:cs="Times New Roman"/>
          <w:i w:val="0"/>
          <w:color w:val="000000"/>
          <w:sz w:val="24"/>
          <w:szCs w:val="24"/>
        </w:rPr>
        <w:t>бракеражной</w:t>
      </w:r>
      <w:proofErr w:type="spellEnd"/>
      <w:r w:rsidR="009D6F8A" w:rsidRPr="0067078F">
        <w:rPr>
          <w:rFonts w:ascii="Times New Roman" w:eastAsia="Times New Roman" w:hAnsi="Times New Roman" w:cs="Times New Roman"/>
          <w:i w:val="0"/>
          <w:color w:val="000000"/>
          <w:sz w:val="24"/>
          <w:szCs w:val="24"/>
        </w:rPr>
        <w:t xml:space="preserve"> комиссией и медицинским персоналом. Пищевые продукты, поступающие в ДОУ, имеют санитарно-эпидемиологическое заключение о соответствии их санитарным требованиям. Контроль закладки продуктов производит специально созданная </w:t>
      </w:r>
      <w:proofErr w:type="spellStart"/>
      <w:r w:rsidR="009D6F8A" w:rsidRPr="0067078F">
        <w:rPr>
          <w:rFonts w:ascii="Times New Roman" w:eastAsia="Times New Roman" w:hAnsi="Times New Roman" w:cs="Times New Roman"/>
          <w:b/>
          <w:i w:val="0"/>
          <w:color w:val="000000"/>
          <w:sz w:val="24"/>
          <w:szCs w:val="24"/>
        </w:rPr>
        <w:t>бракеражная</w:t>
      </w:r>
      <w:proofErr w:type="spellEnd"/>
      <w:r w:rsidR="009D6F8A" w:rsidRPr="0067078F">
        <w:rPr>
          <w:rFonts w:ascii="Times New Roman" w:eastAsia="Times New Roman" w:hAnsi="Times New Roman" w:cs="Times New Roman"/>
          <w:b/>
          <w:i w:val="0"/>
          <w:color w:val="000000"/>
          <w:sz w:val="24"/>
          <w:szCs w:val="24"/>
        </w:rPr>
        <w:t xml:space="preserve"> комиссия</w:t>
      </w:r>
      <w:r w:rsidR="009D6F8A" w:rsidRPr="0067078F">
        <w:rPr>
          <w:rFonts w:ascii="Times New Roman" w:eastAsia="Times New Roman" w:hAnsi="Times New Roman" w:cs="Times New Roman"/>
          <w:i w:val="0"/>
          <w:color w:val="000000"/>
          <w:sz w:val="24"/>
          <w:szCs w:val="24"/>
        </w:rPr>
        <w:t xml:space="preserve">,  в состав которой входят медицинские и педагогические работники учреждения, представители администрации, а именно: </w:t>
      </w:r>
      <w:proofErr w:type="spellStart"/>
      <w:r w:rsidR="009D6F8A" w:rsidRPr="0067078F">
        <w:rPr>
          <w:rFonts w:ascii="Times New Roman" w:eastAsia="Times New Roman" w:hAnsi="Times New Roman" w:cs="Times New Roman"/>
          <w:i w:val="0"/>
          <w:color w:val="000000"/>
          <w:sz w:val="24"/>
          <w:szCs w:val="24"/>
        </w:rPr>
        <w:t>Чаусова</w:t>
      </w:r>
      <w:proofErr w:type="spellEnd"/>
      <w:r w:rsidR="009D6F8A" w:rsidRPr="0067078F">
        <w:rPr>
          <w:rFonts w:ascii="Times New Roman" w:eastAsia="Times New Roman" w:hAnsi="Times New Roman" w:cs="Times New Roman"/>
          <w:i w:val="0"/>
          <w:color w:val="000000"/>
          <w:sz w:val="24"/>
          <w:szCs w:val="24"/>
        </w:rPr>
        <w:t xml:space="preserve"> О.Н. заведующий </w:t>
      </w:r>
      <w:r w:rsidR="0067078F" w:rsidRPr="0067078F">
        <w:rPr>
          <w:rFonts w:ascii="Times New Roman" w:eastAsia="Times New Roman" w:hAnsi="Times New Roman" w:cs="Times New Roman"/>
          <w:i w:val="0"/>
          <w:color w:val="000000"/>
          <w:sz w:val="24"/>
          <w:szCs w:val="24"/>
        </w:rPr>
        <w:t>МБ</w:t>
      </w:r>
      <w:r w:rsidR="009D6F8A" w:rsidRPr="0067078F">
        <w:rPr>
          <w:rFonts w:ascii="Times New Roman" w:eastAsia="Times New Roman" w:hAnsi="Times New Roman" w:cs="Times New Roman"/>
          <w:i w:val="0"/>
          <w:color w:val="000000"/>
          <w:sz w:val="24"/>
          <w:szCs w:val="24"/>
        </w:rPr>
        <w:t xml:space="preserve">ДОУ, </w:t>
      </w:r>
      <w:proofErr w:type="spellStart"/>
      <w:r w:rsidR="009D6F8A" w:rsidRPr="0067078F">
        <w:rPr>
          <w:rFonts w:ascii="Times New Roman" w:eastAsia="Times New Roman" w:hAnsi="Times New Roman" w:cs="Times New Roman"/>
          <w:i w:val="0"/>
          <w:color w:val="000000"/>
          <w:sz w:val="24"/>
          <w:szCs w:val="24"/>
        </w:rPr>
        <w:t>Соломенникова</w:t>
      </w:r>
      <w:proofErr w:type="spellEnd"/>
      <w:r w:rsidR="009D6F8A" w:rsidRPr="0067078F">
        <w:rPr>
          <w:rFonts w:ascii="Times New Roman" w:eastAsia="Times New Roman" w:hAnsi="Times New Roman" w:cs="Times New Roman"/>
          <w:i w:val="0"/>
          <w:color w:val="000000"/>
          <w:sz w:val="24"/>
          <w:szCs w:val="24"/>
        </w:rPr>
        <w:t xml:space="preserve"> В.В., </w:t>
      </w:r>
      <w:r w:rsidR="003976F3">
        <w:rPr>
          <w:rFonts w:ascii="Times New Roman" w:eastAsia="Times New Roman" w:hAnsi="Times New Roman" w:cs="Times New Roman"/>
          <w:i w:val="0"/>
          <w:color w:val="000000"/>
          <w:sz w:val="24"/>
          <w:szCs w:val="24"/>
        </w:rPr>
        <w:t>заместитель заведующего по ВМР</w:t>
      </w:r>
      <w:r w:rsidR="009D6F8A" w:rsidRPr="0067078F">
        <w:rPr>
          <w:rFonts w:ascii="Times New Roman" w:eastAsia="Times New Roman" w:hAnsi="Times New Roman" w:cs="Times New Roman"/>
          <w:i w:val="0"/>
          <w:color w:val="000000"/>
          <w:sz w:val="24"/>
          <w:szCs w:val="24"/>
        </w:rPr>
        <w:t xml:space="preserve">, </w:t>
      </w:r>
      <w:r w:rsidR="003F7037" w:rsidRPr="0067078F">
        <w:rPr>
          <w:rFonts w:ascii="Times New Roman" w:eastAsia="Times New Roman" w:hAnsi="Times New Roman" w:cs="Times New Roman"/>
          <w:i w:val="0"/>
          <w:color w:val="000000"/>
          <w:sz w:val="24"/>
          <w:szCs w:val="24"/>
        </w:rPr>
        <w:t>Цыга</w:t>
      </w:r>
      <w:r w:rsidR="003959F8" w:rsidRPr="0067078F">
        <w:rPr>
          <w:rFonts w:ascii="Times New Roman" w:eastAsia="Times New Roman" w:hAnsi="Times New Roman" w:cs="Times New Roman"/>
          <w:i w:val="0"/>
          <w:color w:val="000000"/>
          <w:sz w:val="24"/>
          <w:szCs w:val="24"/>
        </w:rPr>
        <w:t>нкова Г</w:t>
      </w:r>
      <w:r w:rsidR="003959F8" w:rsidRPr="0067078F">
        <w:rPr>
          <w:rFonts w:ascii="Times New Roman" w:eastAsia="Times New Roman" w:hAnsi="Times New Roman" w:cs="Times New Roman"/>
          <w:i w:val="0"/>
          <w:sz w:val="24"/>
          <w:szCs w:val="24"/>
        </w:rPr>
        <w:t>.Н.</w:t>
      </w:r>
      <w:r w:rsidR="009D6F8A" w:rsidRPr="0067078F">
        <w:rPr>
          <w:rFonts w:ascii="Times New Roman" w:eastAsia="Times New Roman" w:hAnsi="Times New Roman" w:cs="Times New Roman"/>
          <w:i w:val="0"/>
          <w:sz w:val="24"/>
          <w:szCs w:val="24"/>
        </w:rPr>
        <w:t xml:space="preserve"> </w:t>
      </w:r>
      <w:r w:rsidR="003959F8" w:rsidRPr="0067078F">
        <w:rPr>
          <w:rFonts w:ascii="Times New Roman" w:eastAsia="Times New Roman" w:hAnsi="Times New Roman" w:cs="Times New Roman"/>
          <w:i w:val="0"/>
          <w:sz w:val="24"/>
          <w:szCs w:val="24"/>
        </w:rPr>
        <w:t>зам. зав. по АХ</w:t>
      </w:r>
      <w:r w:rsidR="00C57C0E" w:rsidRPr="0067078F">
        <w:rPr>
          <w:rFonts w:ascii="Times New Roman" w:eastAsia="Times New Roman" w:hAnsi="Times New Roman" w:cs="Times New Roman"/>
          <w:i w:val="0"/>
          <w:sz w:val="24"/>
          <w:szCs w:val="24"/>
        </w:rPr>
        <w:t>Р</w:t>
      </w:r>
      <w:r w:rsidR="009D6F8A" w:rsidRPr="0067078F">
        <w:rPr>
          <w:rFonts w:ascii="Times New Roman" w:eastAsia="Times New Roman" w:hAnsi="Times New Roman" w:cs="Times New Roman"/>
          <w:i w:val="0"/>
          <w:sz w:val="24"/>
          <w:szCs w:val="24"/>
        </w:rPr>
        <w:t xml:space="preserve">, </w:t>
      </w:r>
      <w:r w:rsidR="009D6F8A" w:rsidRPr="0067078F">
        <w:rPr>
          <w:rFonts w:ascii="Times New Roman" w:eastAsia="Times New Roman" w:hAnsi="Times New Roman" w:cs="Times New Roman"/>
          <w:i w:val="0"/>
          <w:color w:val="000000"/>
          <w:sz w:val="24"/>
          <w:szCs w:val="24"/>
        </w:rPr>
        <w:t xml:space="preserve">кладовщик, Годунова В.П.  медицинская сестра.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w:t>
      </w:r>
      <w:proofErr w:type="spellStart"/>
      <w:r w:rsidR="009D6F8A" w:rsidRPr="0067078F">
        <w:rPr>
          <w:rFonts w:ascii="Times New Roman" w:eastAsia="Times New Roman" w:hAnsi="Times New Roman" w:cs="Times New Roman"/>
          <w:i w:val="0"/>
          <w:color w:val="000000"/>
          <w:sz w:val="24"/>
          <w:szCs w:val="24"/>
        </w:rPr>
        <w:t>бракеражном</w:t>
      </w:r>
      <w:proofErr w:type="spellEnd"/>
      <w:r w:rsidR="009D6F8A" w:rsidRPr="0067078F">
        <w:rPr>
          <w:rFonts w:ascii="Times New Roman" w:eastAsia="Times New Roman" w:hAnsi="Times New Roman" w:cs="Times New Roman"/>
          <w:i w:val="0"/>
          <w:color w:val="000000"/>
          <w:sz w:val="24"/>
          <w:szCs w:val="24"/>
        </w:rPr>
        <w:t xml:space="preserve"> журнале готовых блюд. Ежедневно оставляется суточная проба готовой продукции. Пробу отбирают в стерильную стеклянную посуду с крышкой, и сохраняют в течение 48 часов в специальном холодильнике. Результаты выполнения требований по нормам питания отслеживаются ежедневно.</w:t>
      </w:r>
      <w:r w:rsidR="004271E6" w:rsidRPr="0067078F">
        <w:rPr>
          <w:rFonts w:ascii="Arial" w:eastAsia="Times New Roman" w:hAnsi="Arial" w:cs="Arial"/>
          <w:i w:val="0"/>
          <w:color w:val="000000"/>
          <w:sz w:val="24"/>
          <w:szCs w:val="24"/>
        </w:rPr>
        <w:t xml:space="preserve"> </w:t>
      </w:r>
      <w:r w:rsidR="009D6F8A" w:rsidRPr="0067078F">
        <w:rPr>
          <w:rFonts w:ascii="Times New Roman" w:eastAsia="Times New Roman" w:hAnsi="Times New Roman" w:cs="Times New Roman"/>
          <w:i w:val="0"/>
          <w:color w:val="052635"/>
          <w:sz w:val="24"/>
          <w:szCs w:val="24"/>
        </w:rPr>
        <w:t xml:space="preserve">Стоимость питания (в расчете на одного ребенка в день) за отчетный период </w:t>
      </w:r>
      <w:r w:rsidR="003976F3">
        <w:rPr>
          <w:rFonts w:ascii="Times New Roman" w:eastAsia="Times New Roman" w:hAnsi="Times New Roman" w:cs="Times New Roman"/>
          <w:i w:val="0"/>
          <w:sz w:val="24"/>
          <w:szCs w:val="24"/>
        </w:rPr>
        <w:t xml:space="preserve">составляет </w:t>
      </w:r>
      <w:r w:rsidR="00292367">
        <w:rPr>
          <w:rFonts w:ascii="Times New Roman" w:eastAsia="Times New Roman" w:hAnsi="Times New Roman" w:cs="Times New Roman"/>
          <w:i w:val="0"/>
          <w:sz w:val="24"/>
          <w:szCs w:val="24"/>
        </w:rPr>
        <w:t>- для детей до 3-</w:t>
      </w:r>
      <w:r w:rsidR="00292367" w:rsidRPr="00292367">
        <w:rPr>
          <w:rFonts w:ascii="Times New Roman" w:eastAsia="Times New Roman" w:hAnsi="Times New Roman" w:cs="Times New Roman"/>
          <w:i w:val="0"/>
          <w:sz w:val="24"/>
          <w:szCs w:val="24"/>
        </w:rPr>
        <w:t>х лет - 96</w:t>
      </w:r>
      <w:r w:rsidR="003A175E" w:rsidRPr="00292367">
        <w:rPr>
          <w:rFonts w:ascii="Times New Roman" w:eastAsia="Times New Roman" w:hAnsi="Times New Roman" w:cs="Times New Roman"/>
          <w:i w:val="0"/>
          <w:sz w:val="24"/>
          <w:szCs w:val="24"/>
        </w:rPr>
        <w:t xml:space="preserve"> руб. </w:t>
      </w:r>
      <w:r w:rsidR="00292367" w:rsidRPr="00292367">
        <w:rPr>
          <w:rFonts w:ascii="Times New Roman" w:eastAsia="Times New Roman" w:hAnsi="Times New Roman" w:cs="Times New Roman"/>
          <w:i w:val="0"/>
          <w:sz w:val="24"/>
          <w:szCs w:val="24"/>
        </w:rPr>
        <w:t>25</w:t>
      </w:r>
      <w:r w:rsidR="00292367">
        <w:rPr>
          <w:rFonts w:ascii="Times New Roman" w:eastAsia="Times New Roman" w:hAnsi="Times New Roman" w:cs="Times New Roman"/>
          <w:i w:val="0"/>
          <w:sz w:val="24"/>
          <w:szCs w:val="24"/>
        </w:rPr>
        <w:t xml:space="preserve"> коп</w:t>
      </w:r>
      <w:proofErr w:type="gramStart"/>
      <w:r w:rsidR="00292367">
        <w:rPr>
          <w:rFonts w:ascii="Times New Roman" w:eastAsia="Times New Roman" w:hAnsi="Times New Roman" w:cs="Times New Roman"/>
          <w:i w:val="0"/>
          <w:sz w:val="24"/>
          <w:szCs w:val="24"/>
        </w:rPr>
        <w:t>.</w:t>
      </w:r>
      <w:r w:rsidR="00292367" w:rsidRPr="00292367">
        <w:rPr>
          <w:rFonts w:ascii="Times New Roman" w:eastAsia="Times New Roman" w:hAnsi="Times New Roman" w:cs="Times New Roman"/>
          <w:i w:val="0"/>
          <w:sz w:val="24"/>
          <w:szCs w:val="24"/>
        </w:rPr>
        <w:t>;</w:t>
      </w:r>
      <w:proofErr w:type="gramEnd"/>
    </w:p>
    <w:p w:rsidR="00292367" w:rsidRDefault="00292367" w:rsidP="001B15F8">
      <w:pPr>
        <w:spacing w:after="0" w:line="240" w:lineRule="atLeast"/>
        <w:jc w:val="both"/>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w:t>
      </w:r>
      <w:r>
        <w:rPr>
          <w:rFonts w:ascii="Times New Roman" w:eastAsia="Times New Roman" w:hAnsi="Times New Roman" w:cs="Times New Roman"/>
          <w:i w:val="0"/>
          <w:sz w:val="24"/>
          <w:szCs w:val="24"/>
        </w:rPr>
        <w:t xml:space="preserve"> </w:t>
      </w:r>
      <w:r w:rsidRPr="00292367">
        <w:rPr>
          <w:rFonts w:ascii="Times New Roman" w:eastAsia="Times New Roman" w:hAnsi="Times New Roman" w:cs="Times New Roman"/>
          <w:i w:val="0"/>
          <w:sz w:val="24"/>
          <w:szCs w:val="24"/>
        </w:rPr>
        <w:t>для детей от 3-7 лет – 113,54.</w:t>
      </w:r>
    </w:p>
    <w:p w:rsidR="00773738" w:rsidRPr="00705510" w:rsidRDefault="009D6F8A" w:rsidP="00705510">
      <w:pPr>
        <w:spacing w:after="0" w:line="240" w:lineRule="atLeast"/>
        <w:jc w:val="both"/>
        <w:rPr>
          <w:rFonts w:ascii="Arial" w:eastAsia="Times New Roman" w:hAnsi="Arial" w:cs="Arial"/>
          <w:i w:val="0"/>
          <w:color w:val="000000"/>
          <w:sz w:val="24"/>
          <w:szCs w:val="24"/>
        </w:rPr>
      </w:pPr>
      <w:r w:rsidRPr="0067078F">
        <w:rPr>
          <w:rFonts w:ascii="Times New Roman" w:eastAsia="Times New Roman" w:hAnsi="Times New Roman" w:cs="Times New Roman"/>
          <w:i w:val="0"/>
          <w:sz w:val="24"/>
          <w:szCs w:val="24"/>
        </w:rPr>
        <w:t>Таким образом, детям обеспечено полно</w:t>
      </w:r>
      <w:r w:rsidR="004271E6" w:rsidRPr="0067078F">
        <w:rPr>
          <w:rFonts w:ascii="Times New Roman" w:eastAsia="Times New Roman" w:hAnsi="Times New Roman" w:cs="Times New Roman"/>
          <w:i w:val="0"/>
          <w:sz w:val="24"/>
          <w:szCs w:val="24"/>
        </w:rPr>
        <w:t>ценное сбалансированное питание</w:t>
      </w:r>
      <w:r w:rsidR="001B15F8" w:rsidRPr="0067078F">
        <w:rPr>
          <w:rFonts w:ascii="Times New Roman" w:eastAsia="Times New Roman" w:hAnsi="Times New Roman" w:cs="Times New Roman"/>
          <w:i w:val="0"/>
          <w:sz w:val="24"/>
          <w:szCs w:val="24"/>
        </w:rPr>
        <w:t>.</w:t>
      </w:r>
    </w:p>
    <w:p w:rsidR="004271E6" w:rsidRPr="00C87498" w:rsidRDefault="00773738" w:rsidP="00C87498">
      <w:pPr>
        <w:spacing w:line="240" w:lineRule="atLeast"/>
        <w:jc w:val="both"/>
        <w:rPr>
          <w:rFonts w:ascii="Times New Roman" w:hAnsi="Times New Roman" w:cs="Times New Roman"/>
          <w:b/>
          <w:i w:val="0"/>
          <w:color w:val="00B050"/>
          <w:sz w:val="24"/>
          <w:szCs w:val="24"/>
        </w:rPr>
      </w:pPr>
      <w:r>
        <w:rPr>
          <w:rFonts w:ascii="Times New Roman" w:hAnsi="Times New Roman" w:cs="Times New Roman"/>
          <w:b/>
          <w:i w:val="0"/>
          <w:sz w:val="24"/>
          <w:szCs w:val="24"/>
        </w:rPr>
        <w:t xml:space="preserve">         </w:t>
      </w:r>
      <w:r w:rsidR="00C87498" w:rsidRPr="00C87498">
        <w:rPr>
          <w:rFonts w:ascii="Times New Roman" w:hAnsi="Times New Roman" w:cs="Times New Roman"/>
          <w:b/>
          <w:i w:val="0"/>
          <w:sz w:val="24"/>
          <w:szCs w:val="24"/>
        </w:rPr>
        <w:t>Вывод:</w:t>
      </w:r>
      <w:r w:rsidR="00C87498" w:rsidRPr="00C87498">
        <w:rPr>
          <w:rFonts w:ascii="Times New Roman" w:hAnsi="Times New Roman" w:cs="Times New Roman"/>
          <w:i w:val="0"/>
          <w:sz w:val="24"/>
          <w:szCs w:val="24"/>
        </w:rPr>
        <w:t xml:space="preserve"> Не отмечены жалобы со стороны родителей воспитанников на качество пищи, отсутствуют случаи отравлений готовой продукции, не зафиксированы нарушения </w:t>
      </w:r>
      <w:proofErr w:type="spellStart"/>
      <w:r w:rsidR="00C87498" w:rsidRPr="00C87498">
        <w:rPr>
          <w:rFonts w:ascii="Times New Roman" w:hAnsi="Times New Roman" w:cs="Times New Roman"/>
          <w:i w:val="0"/>
          <w:sz w:val="24"/>
          <w:szCs w:val="24"/>
        </w:rPr>
        <w:t>Роспотребнадзором</w:t>
      </w:r>
      <w:proofErr w:type="spellEnd"/>
      <w:r w:rsidR="00C87498" w:rsidRPr="00C87498">
        <w:rPr>
          <w:rFonts w:ascii="Times New Roman" w:hAnsi="Times New Roman" w:cs="Times New Roman"/>
          <w:i w:val="0"/>
          <w:sz w:val="24"/>
          <w:szCs w:val="24"/>
        </w:rPr>
        <w:t xml:space="preserve"> по питанию.</w:t>
      </w:r>
      <w:r w:rsidR="004B022D" w:rsidRPr="00C87498">
        <w:rPr>
          <w:rFonts w:ascii="Times New Roman" w:hAnsi="Times New Roman" w:cs="Times New Roman"/>
          <w:b/>
          <w:i w:val="0"/>
          <w:color w:val="00B050"/>
          <w:sz w:val="24"/>
          <w:szCs w:val="24"/>
        </w:rPr>
        <w:t xml:space="preserve">             </w:t>
      </w:r>
    </w:p>
    <w:p w:rsidR="00A223DA" w:rsidRPr="00AA0F05" w:rsidRDefault="004B022D" w:rsidP="00AA0F05">
      <w:pPr>
        <w:spacing w:before="100" w:beforeAutospacing="1" w:after="100" w:afterAutospacing="1" w:line="360" w:lineRule="auto"/>
        <w:jc w:val="center"/>
        <w:rPr>
          <w:rFonts w:ascii="Times New Roman" w:eastAsia="Times New Roman" w:hAnsi="Times New Roman" w:cs="Times New Roman"/>
          <w:b/>
          <w:i w:val="0"/>
          <w:iCs w:val="0"/>
          <w:color w:val="00B050"/>
          <w:sz w:val="24"/>
          <w:szCs w:val="24"/>
          <w:u w:val="single"/>
          <w:lang w:eastAsia="en-US"/>
        </w:rPr>
      </w:pPr>
      <w:r w:rsidRPr="004271E6">
        <w:rPr>
          <w:rFonts w:ascii="Times New Roman" w:hAnsi="Times New Roman" w:cs="Times New Roman"/>
          <w:b/>
          <w:i w:val="0"/>
          <w:color w:val="00B050"/>
          <w:sz w:val="24"/>
          <w:szCs w:val="24"/>
        </w:rPr>
        <w:t xml:space="preserve">     </w:t>
      </w:r>
      <w:r w:rsidR="00B349E2">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u w:val="single"/>
        </w:rPr>
        <w:t xml:space="preserve"> </w:t>
      </w:r>
      <w:r w:rsidR="00B20447">
        <w:rPr>
          <w:rFonts w:ascii="Times New Roman" w:hAnsi="Times New Roman" w:cs="Times New Roman"/>
          <w:b/>
          <w:i w:val="0"/>
          <w:color w:val="00B050"/>
          <w:sz w:val="24"/>
          <w:szCs w:val="24"/>
          <w:u w:val="single"/>
        </w:rPr>
        <w:t>3.6</w:t>
      </w:r>
      <w:r w:rsidR="009A1BFE">
        <w:rPr>
          <w:rFonts w:ascii="Times New Roman" w:hAnsi="Times New Roman" w:cs="Times New Roman"/>
          <w:b/>
          <w:i w:val="0"/>
          <w:color w:val="00B050"/>
          <w:sz w:val="24"/>
          <w:szCs w:val="24"/>
          <w:u w:val="single"/>
        </w:rPr>
        <w:t xml:space="preserve">. </w:t>
      </w:r>
      <w:r w:rsidR="00AA0F05" w:rsidRPr="00AA0F05">
        <w:rPr>
          <w:rFonts w:ascii="Times New Roman" w:eastAsia="Times New Roman" w:hAnsi="Times New Roman" w:cs="Times New Roman"/>
          <w:b/>
          <w:i w:val="0"/>
          <w:iCs w:val="0"/>
          <w:color w:val="00B050"/>
          <w:sz w:val="24"/>
          <w:szCs w:val="24"/>
          <w:u w:val="single"/>
          <w:lang w:eastAsia="en-US"/>
        </w:rPr>
        <w:t>Медицинское обеспечение обучающихся, в том числе инвалидов и лиц с ограниченными возможностями здоровья</w:t>
      </w:r>
    </w:p>
    <w:p w:rsidR="00320A4C" w:rsidRPr="00705510" w:rsidRDefault="00320A4C" w:rsidP="00705510">
      <w:pPr>
        <w:pStyle w:val="ab"/>
        <w:jc w:val="both"/>
        <w:rPr>
          <w:rFonts w:ascii="Times New Roman" w:hAnsi="Times New Roman" w:cs="Times New Roman"/>
          <w:b/>
          <w:i w:val="0"/>
          <w:color w:val="FF0000"/>
          <w:sz w:val="24"/>
          <w:szCs w:val="24"/>
        </w:rPr>
      </w:pPr>
      <w:r w:rsidRPr="00705510">
        <w:rPr>
          <w:rFonts w:ascii="Times New Roman" w:hAnsi="Times New Roman" w:cs="Times New Roman"/>
          <w:i w:val="0"/>
          <w:sz w:val="24"/>
          <w:szCs w:val="24"/>
        </w:rPr>
        <w:lastRenderedPageBreak/>
        <w:t>В детском саду созданы необходимые условия для охраны и укрепления здоровья воспитанников. Медицинское обслуживание детей МБДОУ осуществляется медсестрой МБУЗ  ГБ №1 (договор № 4 от 11.01.2016 г.).</w:t>
      </w:r>
      <w:r w:rsidRPr="00705510">
        <w:rPr>
          <w:rFonts w:ascii="Times New Roman" w:hAnsi="Times New Roman" w:cs="Times New Roman"/>
          <w:i w:val="0"/>
          <w:color w:val="FF0000"/>
          <w:sz w:val="24"/>
          <w:szCs w:val="24"/>
        </w:rPr>
        <w:t xml:space="preserve"> </w:t>
      </w:r>
      <w:proofErr w:type="gramStart"/>
      <w:r w:rsidRPr="00705510">
        <w:rPr>
          <w:rFonts w:ascii="Times New Roman" w:hAnsi="Times New Roman" w:cs="Times New Roman"/>
          <w:i w:val="0"/>
          <w:sz w:val="24"/>
          <w:szCs w:val="24"/>
        </w:rPr>
        <w:t xml:space="preserve">Лицензированный медицинский блок приложение №1 к лицензии № ЛО-61-01-005572 от 24.11.2016г.) полностью оснащен необходимым медицинским оборудованием, инструментарием, что соответствует требованиям СанПиН -2013г. </w:t>
      </w:r>
      <w:proofErr w:type="gramEnd"/>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Социально-значимые мероприятия:</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Информационно-просветительская работа с родителями воспитанников.</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 xml:space="preserve">Диспансеризация детей подготовительной </w:t>
      </w:r>
      <w:r w:rsidR="00127361">
        <w:rPr>
          <w:rFonts w:ascii="Times New Roman" w:hAnsi="Times New Roman" w:cs="Times New Roman"/>
          <w:i w:val="0"/>
          <w:sz w:val="24"/>
          <w:szCs w:val="24"/>
        </w:rPr>
        <w:t>к школе группы и др.</w:t>
      </w:r>
    </w:p>
    <w:p w:rsidR="00AA0F05" w:rsidRPr="00127361" w:rsidRDefault="00127361" w:rsidP="00127361">
      <w:pPr>
        <w:pStyle w:val="ab"/>
        <w:jc w:val="both"/>
        <w:rPr>
          <w:rFonts w:ascii="Times New Roman" w:eastAsia="Times New Roman" w:hAnsi="Times New Roman" w:cs="Times New Roman"/>
          <w:i w:val="0"/>
          <w:color w:val="00B050"/>
          <w:sz w:val="24"/>
          <w:szCs w:val="24"/>
          <w:lang w:eastAsia="en-US"/>
        </w:rPr>
      </w:pPr>
      <w:r w:rsidRPr="00127361">
        <w:rPr>
          <w:rFonts w:ascii="Times New Roman" w:eastAsia="Times New Roman" w:hAnsi="Times New Roman" w:cs="Times New Roman"/>
          <w:b/>
          <w:i w:val="0"/>
          <w:color w:val="00B050"/>
          <w:sz w:val="24"/>
          <w:szCs w:val="24"/>
          <w:lang w:eastAsia="en-US"/>
        </w:rPr>
        <w:t xml:space="preserve">Медицинский блок: </w:t>
      </w:r>
      <w:proofErr w:type="gramStart"/>
      <w:r w:rsidR="00AA0F05" w:rsidRPr="00127361">
        <w:rPr>
          <w:rFonts w:ascii="Times New Roman" w:eastAsia="Times New Roman" w:hAnsi="Times New Roman" w:cs="Times New Roman"/>
          <w:i w:val="0"/>
          <w:sz w:val="24"/>
          <w:szCs w:val="24"/>
          <w:lang w:eastAsia="en-US"/>
        </w:rPr>
        <w:t>Шкафы медицинские, шкафы для документов, письменный стол, стулья, кушетки смотровые, столы со стеклянной крышкой, холодильники для вакцинации и медикаментов, весы электронные напольные с ростомером, стерилизатор, таблица Рота, для офтальмологического обследования, биксы медицинские, аптечка для оказания 1ой помощи, облучатель бактерицидный, грелка резиновая простая, жгут венозный детский, пинцет, пузырь для льда резиновый, ростомер со стульчиком, термометр медицинский, тонометр, фонендоскоп, набор шпателей для</w:t>
      </w:r>
      <w:proofErr w:type="gramEnd"/>
      <w:r w:rsidR="00AA0F05" w:rsidRPr="00127361">
        <w:rPr>
          <w:rFonts w:ascii="Times New Roman" w:eastAsia="Times New Roman" w:hAnsi="Times New Roman" w:cs="Times New Roman"/>
          <w:i w:val="0"/>
          <w:sz w:val="24"/>
          <w:szCs w:val="24"/>
          <w:lang w:eastAsia="en-US"/>
        </w:rPr>
        <w:t xml:space="preserve"> языка деревянный, ингалятор, спирометр, ножницы, лотки, шины для верхних и нижних конечностей, носилки, кварц </w:t>
      </w:r>
      <w:proofErr w:type="spellStart"/>
      <w:r w:rsidR="00AA0F05" w:rsidRPr="00127361">
        <w:rPr>
          <w:rFonts w:ascii="Times New Roman" w:eastAsia="Times New Roman" w:hAnsi="Times New Roman" w:cs="Times New Roman"/>
          <w:i w:val="0"/>
          <w:sz w:val="24"/>
          <w:szCs w:val="24"/>
          <w:lang w:eastAsia="en-US"/>
        </w:rPr>
        <w:t>тобусный</w:t>
      </w:r>
      <w:proofErr w:type="spellEnd"/>
      <w:r w:rsidR="00AA0F05" w:rsidRPr="00127361">
        <w:rPr>
          <w:rFonts w:ascii="Times New Roman" w:eastAsia="Times New Roman" w:hAnsi="Times New Roman" w:cs="Times New Roman"/>
          <w:i w:val="0"/>
          <w:sz w:val="24"/>
          <w:szCs w:val="24"/>
          <w:lang w:eastAsia="en-US"/>
        </w:rPr>
        <w:t>.</w:t>
      </w:r>
    </w:p>
    <w:p w:rsidR="00AA0F05" w:rsidRPr="00AA0F05" w:rsidRDefault="00AA0F05" w:rsidP="00AA0F05">
      <w:pPr>
        <w:pStyle w:val="ab"/>
        <w:rPr>
          <w:rFonts w:ascii="Times New Roman" w:eastAsia="Times New Roman" w:hAnsi="Times New Roman" w:cs="Times New Roman"/>
          <w:b/>
          <w:i w:val="0"/>
          <w:sz w:val="24"/>
          <w:szCs w:val="24"/>
          <w:lang w:eastAsia="en-US"/>
        </w:rPr>
      </w:pPr>
    </w:p>
    <w:tbl>
      <w:tblPr>
        <w:tblStyle w:val="113"/>
        <w:tblW w:w="15026" w:type="dxa"/>
        <w:tblInd w:w="108" w:type="dxa"/>
        <w:tblLook w:val="04A0" w:firstRow="1" w:lastRow="0" w:firstColumn="1" w:lastColumn="0" w:noHBand="0" w:noVBand="1"/>
      </w:tblPr>
      <w:tblGrid>
        <w:gridCol w:w="709"/>
        <w:gridCol w:w="3904"/>
        <w:gridCol w:w="470"/>
        <w:gridCol w:w="9943"/>
      </w:tblGrid>
      <w:tr w:rsidR="00AA0F05" w:rsidRPr="00AA0F05" w:rsidTr="00AA0F05">
        <w:trPr>
          <w:trHeight w:val="149"/>
        </w:trPr>
        <w:tc>
          <w:tcPr>
            <w:tcW w:w="15026" w:type="dxa"/>
            <w:gridSpan w:val="4"/>
          </w:tcPr>
          <w:p w:rsidR="00AA0F05" w:rsidRPr="00127361" w:rsidRDefault="00AA0F05" w:rsidP="00AA0F05">
            <w:pPr>
              <w:jc w:val="center"/>
              <w:rPr>
                <w:rFonts w:ascii="Times New Roman" w:eastAsia="Times New Roman" w:hAnsi="Times New Roman" w:cs="Times New Roman"/>
                <w:i w:val="0"/>
                <w:sz w:val="24"/>
                <w:szCs w:val="24"/>
              </w:rPr>
            </w:pPr>
            <w:r w:rsidRPr="00127361">
              <w:rPr>
                <w:rFonts w:ascii="Times New Roman" w:eastAsia="Times New Roman" w:hAnsi="Times New Roman" w:cs="Times New Roman"/>
                <w:b/>
                <w:i w:val="0"/>
                <w:sz w:val="24"/>
                <w:szCs w:val="24"/>
              </w:rPr>
              <w:t>Информация о наличии в помещениях, зданиях инфраструктуры, обеспечивающей условия для пребывания лиц с ограниченными возможностями.</w:t>
            </w:r>
          </w:p>
        </w:tc>
      </w:tr>
      <w:tr w:rsidR="00AA0F05" w:rsidRPr="00AA0F05" w:rsidTr="00AA0F05">
        <w:trPr>
          <w:trHeight w:val="149"/>
        </w:trPr>
        <w:tc>
          <w:tcPr>
            <w:tcW w:w="709"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1.</w:t>
            </w:r>
          </w:p>
        </w:tc>
        <w:tc>
          <w:tcPr>
            <w:tcW w:w="3904"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Наличие приспособленной входной группы здания </w:t>
            </w:r>
            <w:proofErr w:type="gramStart"/>
            <w:r w:rsidRPr="00AA0F05">
              <w:rPr>
                <w:rFonts w:ascii="Times New Roman" w:eastAsia="Times New Roman" w:hAnsi="Times New Roman" w:cs="Times New Roman"/>
                <w:i w:val="0"/>
                <w:sz w:val="24"/>
                <w:szCs w:val="24"/>
              </w:rPr>
              <w:t>для</w:t>
            </w:r>
            <w:proofErr w:type="gramEnd"/>
            <w:r w:rsidRPr="00AA0F05">
              <w:rPr>
                <w:rFonts w:ascii="Times New Roman" w:eastAsia="Times New Roman" w:hAnsi="Times New Roman" w:cs="Times New Roman"/>
                <w:i w:val="0"/>
                <w:sz w:val="24"/>
                <w:szCs w:val="24"/>
              </w:rPr>
              <w:t xml:space="preserve"> (</w:t>
            </w:r>
            <w:proofErr w:type="gramStart"/>
            <w:r w:rsidRPr="00AA0F05">
              <w:rPr>
                <w:rFonts w:ascii="Times New Roman" w:eastAsia="Times New Roman" w:hAnsi="Times New Roman" w:cs="Times New Roman"/>
                <w:i w:val="0"/>
                <w:sz w:val="24"/>
                <w:szCs w:val="24"/>
              </w:rPr>
              <w:t>пандусы</w:t>
            </w:r>
            <w:proofErr w:type="gramEnd"/>
            <w:r w:rsidRPr="00AA0F05">
              <w:rPr>
                <w:rFonts w:ascii="Times New Roman" w:eastAsia="Times New Roman" w:hAnsi="Times New Roman" w:cs="Times New Roman"/>
                <w:i w:val="0"/>
                <w:sz w:val="24"/>
                <w:szCs w:val="24"/>
              </w:rPr>
              <w:t xml:space="preserve"> и другие устройства и приспособления)</w:t>
            </w:r>
          </w:p>
        </w:tc>
        <w:tc>
          <w:tcPr>
            <w:tcW w:w="10413" w:type="dxa"/>
            <w:gridSpan w:val="2"/>
          </w:tcPr>
          <w:p w:rsidR="00AA0F05" w:rsidRPr="00AA0F05" w:rsidRDefault="00AA0F05" w:rsidP="00AA0F05">
            <w:pPr>
              <w:spacing w:before="100" w:beforeAutospacing="1"/>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Официальной парковки на территории детского сада нет. </w:t>
            </w:r>
            <w:r w:rsidRPr="00AA0F05">
              <w:rPr>
                <w:rFonts w:ascii="Times New Roman" w:eastAsia="Times New Roman" w:hAnsi="Times New Roman" w:cs="Times New Roman"/>
                <w:i w:val="0"/>
                <w:sz w:val="24"/>
                <w:szCs w:val="24"/>
              </w:rPr>
              <w:br/>
              <w:t xml:space="preserve">Припарковать временно автомобиль ЛОВЗ можно около детского сада по адресу  ул. </w:t>
            </w:r>
            <w:proofErr w:type="gramStart"/>
            <w:r w:rsidRPr="00AA0F05">
              <w:rPr>
                <w:rFonts w:ascii="Times New Roman" w:eastAsia="Times New Roman" w:hAnsi="Times New Roman" w:cs="Times New Roman"/>
                <w:i w:val="0"/>
                <w:sz w:val="24"/>
                <w:szCs w:val="24"/>
              </w:rPr>
              <w:t>Поворотная</w:t>
            </w:r>
            <w:proofErr w:type="gramEnd"/>
            <w:r w:rsidRPr="00AA0F05">
              <w:rPr>
                <w:rFonts w:ascii="Times New Roman" w:eastAsia="Times New Roman" w:hAnsi="Times New Roman" w:cs="Times New Roman"/>
                <w:i w:val="0"/>
                <w:sz w:val="24"/>
                <w:szCs w:val="24"/>
              </w:rPr>
              <w:t xml:space="preserve"> 3б.</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Перед центральной калиткой имеется информационная табличка с номером телефона детского сада (+ 7(8635) 21-08-38) для обращения и с целью оказания помощи ЛОВЗ всех категорий (сопровождение до места оказания услуги). </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Перед центральным входом в здание имеется пандус, для удобства ЛОВЗ, передвигающихся на креслах – колясках. </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Вход в образовательную организацию оборудован кнопкой вызова персонала организации. Для безопасности кнопка работает под напряжением не 220, а 1,5 Вольта, чтобы персонал или человек нажимающий кнопку, не подвергался удару током. Кнопка вызова на здании для ЛОВЗ расположена так, чтобы колясочник, подъехавший к кнопке, не перекрывал движение обычных </w:t>
            </w:r>
            <w:proofErr w:type="spellStart"/>
            <w:r w:rsidRPr="00AA0F05">
              <w:rPr>
                <w:rFonts w:ascii="Times New Roman" w:eastAsia="Times New Roman" w:hAnsi="Times New Roman" w:cs="Times New Roman"/>
                <w:i w:val="0"/>
                <w:sz w:val="24"/>
                <w:szCs w:val="24"/>
              </w:rPr>
              <w:t>посетителей</w:t>
            </w:r>
            <w:proofErr w:type="gramStart"/>
            <w:r w:rsidRPr="00AA0F05">
              <w:rPr>
                <w:rFonts w:ascii="Times New Roman" w:eastAsia="Times New Roman" w:hAnsi="Times New Roman" w:cs="Times New Roman"/>
                <w:i w:val="0"/>
                <w:sz w:val="24"/>
                <w:szCs w:val="24"/>
              </w:rPr>
              <w:t>.В</w:t>
            </w:r>
            <w:proofErr w:type="spellEnd"/>
            <w:proofErr w:type="gramEnd"/>
            <w:r w:rsidRPr="00AA0F05">
              <w:rPr>
                <w:rFonts w:ascii="Times New Roman" w:eastAsia="Times New Roman" w:hAnsi="Times New Roman" w:cs="Times New Roman"/>
                <w:i w:val="0"/>
                <w:sz w:val="24"/>
                <w:szCs w:val="24"/>
              </w:rPr>
              <w:t xml:space="preserve"> соответствии с СНиП и СП 31-102-99 Требования доступности общественных зданий и сооружений для инвалидов и других маломобильных посетителей, кнопка установлена на высоте – 0,85 до 1м от уровня земли.</w:t>
            </w:r>
          </w:p>
        </w:tc>
      </w:tr>
      <w:tr w:rsidR="00AA0F05" w:rsidRPr="00AA0F05" w:rsidTr="00AA0F05">
        <w:trPr>
          <w:trHeight w:val="149"/>
        </w:trPr>
        <w:tc>
          <w:tcPr>
            <w:tcW w:w="709"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2</w:t>
            </w:r>
          </w:p>
        </w:tc>
        <w:tc>
          <w:tcPr>
            <w:tcW w:w="3904"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Наличие возможностей перемещения ЛОВЗ внутри здания.</w:t>
            </w:r>
          </w:p>
        </w:tc>
        <w:tc>
          <w:tcPr>
            <w:tcW w:w="10413" w:type="dxa"/>
            <w:gridSpan w:val="2"/>
          </w:tcPr>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Конструктивные особенности здания детского сада, не предусматривают наличие подъемников, обеспечивающих доступ ЛОВЗ. </w:t>
            </w:r>
          </w:p>
          <w:p w:rsidR="00AA0F05" w:rsidRPr="00AA0F05" w:rsidRDefault="00AA0F05" w:rsidP="00AA0F05">
            <w:pPr>
              <w:jc w:val="both"/>
              <w:rPr>
                <w:rFonts w:ascii="Times New Roman" w:eastAsia="Times New Roman" w:hAnsi="Times New Roman" w:cs="Times New Roman"/>
                <w:i w:val="0"/>
                <w:sz w:val="24"/>
                <w:szCs w:val="24"/>
              </w:rPr>
            </w:pPr>
            <w:proofErr w:type="spellStart"/>
            <w:r w:rsidRPr="00AA0F05">
              <w:rPr>
                <w:rFonts w:ascii="Times New Roman" w:eastAsia="Times New Roman" w:hAnsi="Times New Roman" w:cs="Times New Roman"/>
                <w:i w:val="0"/>
                <w:sz w:val="24"/>
                <w:szCs w:val="24"/>
              </w:rPr>
              <w:t>Тифлотехника</w:t>
            </w:r>
            <w:proofErr w:type="spellEnd"/>
            <w:r w:rsidRPr="00AA0F05">
              <w:rPr>
                <w:rFonts w:ascii="Times New Roman" w:eastAsia="Times New Roman" w:hAnsi="Times New Roman" w:cs="Times New Roman"/>
                <w:i w:val="0"/>
                <w:sz w:val="24"/>
                <w:szCs w:val="24"/>
              </w:rPr>
              <w:t xml:space="preserve">, тактильные плитки, устройства для закрепления инвалидных колясок, поручни внутри помещений ДОУ отсутствуют. </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lastRenderedPageBreak/>
              <w:t xml:space="preserve">      На центральном входе и внутри здания имеются предупредительные знаки «Желтый </w:t>
            </w:r>
            <w:proofErr w:type="spellStart"/>
            <w:r w:rsidRPr="00AA0F05">
              <w:rPr>
                <w:rFonts w:ascii="Times New Roman" w:eastAsia="Times New Roman" w:hAnsi="Times New Roman" w:cs="Times New Roman"/>
                <w:i w:val="0"/>
                <w:sz w:val="24"/>
                <w:szCs w:val="24"/>
              </w:rPr>
              <w:t>круг</w:t>
            </w:r>
            <w:proofErr w:type="gramStart"/>
            <w:r w:rsidRPr="00AA0F05">
              <w:rPr>
                <w:rFonts w:ascii="Times New Roman" w:eastAsia="Times New Roman" w:hAnsi="Times New Roman" w:cs="Times New Roman"/>
                <w:i w:val="0"/>
                <w:sz w:val="24"/>
                <w:szCs w:val="24"/>
              </w:rPr>
              <w:t>»н</w:t>
            </w:r>
            <w:proofErr w:type="gramEnd"/>
            <w:r w:rsidRPr="00AA0F05">
              <w:rPr>
                <w:rFonts w:ascii="Times New Roman" w:eastAsia="Times New Roman" w:hAnsi="Times New Roman" w:cs="Times New Roman"/>
                <w:i w:val="0"/>
                <w:sz w:val="24"/>
                <w:szCs w:val="24"/>
              </w:rPr>
              <w:t>а</w:t>
            </w:r>
            <w:proofErr w:type="spellEnd"/>
            <w:r w:rsidRPr="00AA0F05">
              <w:rPr>
                <w:rFonts w:ascii="Times New Roman" w:eastAsia="Times New Roman" w:hAnsi="Times New Roman" w:cs="Times New Roman"/>
                <w:i w:val="0"/>
                <w:sz w:val="24"/>
                <w:szCs w:val="24"/>
              </w:rPr>
              <w:t xml:space="preserve"> дверях для слабовидящих.</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Напольное покрытие позволяет лицам с ограниченными возможностями здоровья беспрепятственно передвигаться по 1 этажу здания. </w:t>
            </w:r>
            <w:r w:rsidRPr="00AA0F05">
              <w:rPr>
                <w:rFonts w:ascii="Times New Roman" w:eastAsia="Times New Roman" w:hAnsi="Times New Roman" w:cs="Times New Roman"/>
                <w:i w:val="0"/>
                <w:sz w:val="24"/>
                <w:szCs w:val="24"/>
                <w:shd w:val="clear" w:color="auto" w:fill="FFFFFF"/>
              </w:rPr>
              <w:t xml:space="preserve">Дверные проемы в холле 1 этажа не имеют порогов и перепадов. </w:t>
            </w:r>
            <w:r w:rsidRPr="00AA0F05">
              <w:rPr>
                <w:rFonts w:ascii="Times New Roman" w:eastAsia="Times New Roman" w:hAnsi="Times New Roman" w:cs="Times New Roman"/>
                <w:i w:val="0"/>
                <w:sz w:val="24"/>
                <w:szCs w:val="24"/>
              </w:rPr>
              <w:t xml:space="preserve">Ширина пути для инвалидов при встречном движении соответствует требованиям </w:t>
            </w:r>
            <w:r w:rsidRPr="00AA0F05">
              <w:rPr>
                <w:rFonts w:ascii="Times New Roman" w:eastAsia="Times New Roman" w:hAnsi="Times New Roman" w:cs="Times New Roman"/>
                <w:i w:val="0"/>
                <w:color w:val="000000"/>
                <w:sz w:val="24"/>
                <w:szCs w:val="24"/>
              </w:rPr>
              <w:t>нормативных документов (ГОСТ, СНиП, СП) - сводами нормативов, актов и постановлений, посвященных программе «Доступная среда» и её элементам.</w:t>
            </w:r>
          </w:p>
          <w:p w:rsidR="00AA0F05" w:rsidRPr="00AA0F05" w:rsidRDefault="00AA0F05" w:rsidP="00AA0F05">
            <w:pPr>
              <w:spacing w:after="42"/>
              <w:jc w:val="both"/>
              <w:rPr>
                <w:rFonts w:ascii="Times New Roman" w:eastAsia="Times New Roman" w:hAnsi="Times New Roman" w:cs="Times New Roman"/>
                <w:i w:val="0"/>
                <w:color w:val="FF0000"/>
                <w:sz w:val="24"/>
                <w:szCs w:val="24"/>
              </w:rPr>
            </w:pPr>
            <w:r w:rsidRPr="00AA0F05">
              <w:rPr>
                <w:rFonts w:ascii="Times New Roman" w:eastAsia="Times New Roman" w:hAnsi="Times New Roman" w:cs="Times New Roman"/>
                <w:i w:val="0"/>
                <w:sz w:val="24"/>
                <w:szCs w:val="24"/>
              </w:rPr>
              <w:t xml:space="preserve">      Специализированный туалет, обеспечивающий возможность пользования и передвижения инвалидов-колясочников имеется на 1 этаже (центральный вход). Въезд в санузел на одном уровне с напольным покрытием помещением и не затруднен дверной коробкой.</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Лица с ограниченными возможностями здоровья в группах, расположенных на 1 и 2 этажах, дополнительных помещениях для занятий могут свободно перемещаться к любому столу (с развивающими играми, и др.), интерактивному оборудованию, к магнитно-маркерной доске, к педагогу и сотрудникам организации и т.д.  </w:t>
            </w:r>
          </w:p>
        </w:tc>
      </w:tr>
      <w:tr w:rsidR="00AA0F05" w:rsidRPr="00AA0F05" w:rsidTr="00AA0F05">
        <w:trPr>
          <w:trHeight w:val="149"/>
        </w:trPr>
        <w:tc>
          <w:tcPr>
            <w:tcW w:w="15026" w:type="dxa"/>
            <w:gridSpan w:val="4"/>
          </w:tcPr>
          <w:p w:rsidR="00AA0F05" w:rsidRDefault="00AA0F05" w:rsidP="00AA0F05">
            <w:pPr>
              <w:jc w:val="center"/>
              <w:rPr>
                <w:rFonts w:ascii="Times New Roman" w:eastAsia="Times New Roman" w:hAnsi="Times New Roman" w:cs="Times New Roman"/>
                <w:b/>
                <w:i w:val="0"/>
                <w:sz w:val="24"/>
                <w:szCs w:val="24"/>
              </w:rPr>
            </w:pPr>
            <w:r w:rsidRPr="00AA0F05">
              <w:rPr>
                <w:rFonts w:ascii="Times New Roman" w:eastAsia="Times New Roman" w:hAnsi="Times New Roman" w:cs="Times New Roman"/>
                <w:b/>
                <w:i w:val="0"/>
                <w:sz w:val="24"/>
                <w:szCs w:val="24"/>
              </w:rPr>
              <w:lastRenderedPageBreak/>
              <w:t>Сведения об информационном обеспечении доступности образования и обу</w:t>
            </w:r>
            <w:r w:rsidR="00127361">
              <w:rPr>
                <w:rFonts w:ascii="Times New Roman" w:eastAsia="Times New Roman" w:hAnsi="Times New Roman" w:cs="Times New Roman"/>
                <w:b/>
                <w:i w:val="0"/>
                <w:sz w:val="24"/>
                <w:szCs w:val="24"/>
              </w:rPr>
              <w:t>чения для инвалидов и лиц с ОВЗ</w:t>
            </w:r>
          </w:p>
          <w:p w:rsidR="00127361" w:rsidRPr="00AA0F05" w:rsidRDefault="00127361" w:rsidP="00AA0F05">
            <w:pPr>
              <w:jc w:val="center"/>
              <w:rPr>
                <w:rFonts w:ascii="Times New Roman" w:eastAsia="Times New Roman" w:hAnsi="Times New Roman" w:cs="Times New Roman"/>
                <w:i w:val="0"/>
                <w:sz w:val="24"/>
                <w:szCs w:val="24"/>
              </w:rPr>
            </w:pPr>
          </w:p>
        </w:tc>
      </w:tr>
      <w:tr w:rsidR="00AA0F05" w:rsidRPr="00AA0F05" w:rsidTr="00AA0F05">
        <w:trPr>
          <w:trHeight w:val="149"/>
        </w:trPr>
        <w:tc>
          <w:tcPr>
            <w:tcW w:w="709" w:type="dxa"/>
          </w:tcPr>
          <w:p w:rsidR="00AA0F05" w:rsidRPr="00AA0F05" w:rsidRDefault="00AA0F05" w:rsidP="00AA0F05">
            <w:pPr>
              <w:jc w:val="cente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1.</w:t>
            </w:r>
          </w:p>
        </w:tc>
        <w:tc>
          <w:tcPr>
            <w:tcW w:w="4374" w:type="dxa"/>
            <w:gridSpan w:val="2"/>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Наличие адаптированного сайта.</w:t>
            </w:r>
          </w:p>
        </w:tc>
        <w:tc>
          <w:tcPr>
            <w:tcW w:w="9943" w:type="dxa"/>
            <w:shd w:val="clear" w:color="auto" w:fill="auto"/>
          </w:tcPr>
          <w:p w:rsidR="00AA0F05" w:rsidRPr="00AA0F05" w:rsidRDefault="00AA0F05" w:rsidP="00AA0F05">
            <w:pPr>
              <w:rPr>
                <w:rFonts w:ascii="Times New Roman" w:eastAsia="Times New Roman" w:hAnsi="Times New Roman" w:cs="Times New Roman"/>
                <w:i w:val="0"/>
                <w:color w:val="FF0000"/>
                <w:sz w:val="24"/>
                <w:szCs w:val="24"/>
                <w:shd w:val="clear" w:color="auto" w:fill="F9F9F9"/>
              </w:rPr>
            </w:pPr>
            <w:r w:rsidRPr="00AA0F05">
              <w:rPr>
                <w:rFonts w:ascii="Times New Roman" w:eastAsia="Times New Roman" w:hAnsi="Times New Roman" w:cs="Times New Roman"/>
                <w:i w:val="0"/>
                <w:sz w:val="24"/>
                <w:szCs w:val="24"/>
                <w:shd w:val="clear" w:color="auto" w:fill="F9F9F9"/>
              </w:rPr>
              <w:t xml:space="preserve">Версия сайта для </w:t>
            </w:r>
            <w:proofErr w:type="gramStart"/>
            <w:r w:rsidRPr="00AA0F05">
              <w:rPr>
                <w:rFonts w:ascii="Times New Roman" w:eastAsia="Times New Roman" w:hAnsi="Times New Roman" w:cs="Times New Roman"/>
                <w:i w:val="0"/>
                <w:sz w:val="24"/>
                <w:szCs w:val="24"/>
                <w:shd w:val="clear" w:color="auto" w:fill="F9F9F9"/>
              </w:rPr>
              <w:t>слабовидящих</w:t>
            </w:r>
            <w:proofErr w:type="gramEnd"/>
            <w:r w:rsidRPr="00AA0F05">
              <w:rPr>
                <w:rFonts w:ascii="Times New Roman" w:eastAsia="Times New Roman" w:hAnsi="Times New Roman" w:cs="Times New Roman"/>
                <w:i w:val="0"/>
                <w:sz w:val="24"/>
                <w:szCs w:val="24"/>
                <w:shd w:val="clear" w:color="auto" w:fill="F9F9F9"/>
              </w:rPr>
              <w:t xml:space="preserve"> </w:t>
            </w:r>
            <w:hyperlink r:id="rId111" w:history="1">
              <w:r w:rsidRPr="00AA0F05">
                <w:rPr>
                  <w:rFonts w:ascii="Times New Roman" w:eastAsia="Times New Roman" w:hAnsi="Times New Roman" w:cs="Times New Roman"/>
                  <w:b/>
                  <w:i w:val="0"/>
                  <w:color w:val="0000FF"/>
                  <w:sz w:val="24"/>
                  <w:szCs w:val="24"/>
                  <w:u w:val="single"/>
                </w:rPr>
                <w:t>https://gart9.npi-tu.ru/</w:t>
              </w:r>
            </w:hyperlink>
            <w:r w:rsidRPr="00AA0F05">
              <w:rPr>
                <w:rFonts w:ascii="Times New Roman" w:eastAsia="Times New Roman" w:hAnsi="Times New Roman" w:cs="Times New Roman"/>
                <w:b/>
                <w:i w:val="0"/>
                <w:color w:val="0000FF"/>
                <w:sz w:val="24"/>
                <w:szCs w:val="24"/>
                <w:u w:val="single"/>
              </w:rPr>
              <w:t>.</w:t>
            </w:r>
          </w:p>
        </w:tc>
      </w:tr>
      <w:tr w:rsidR="00AA0F05" w:rsidRPr="00AA0F05" w:rsidTr="00AA0F05">
        <w:trPr>
          <w:trHeight w:val="149"/>
        </w:trPr>
        <w:tc>
          <w:tcPr>
            <w:tcW w:w="709" w:type="dxa"/>
          </w:tcPr>
          <w:p w:rsidR="00AA0F05" w:rsidRPr="00AA0F05" w:rsidRDefault="00AA0F05" w:rsidP="00AA0F05">
            <w:pPr>
              <w:jc w:val="cente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2.</w:t>
            </w:r>
          </w:p>
        </w:tc>
        <w:tc>
          <w:tcPr>
            <w:tcW w:w="4374" w:type="dxa"/>
            <w:gridSpan w:val="2"/>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Наличие на сайте учреждения информации об условиях обучения инвалидов и лиц с ОВЗ.</w:t>
            </w:r>
          </w:p>
        </w:tc>
        <w:tc>
          <w:tcPr>
            <w:tcW w:w="9943" w:type="dxa"/>
            <w:shd w:val="clear" w:color="auto" w:fill="auto"/>
          </w:tcPr>
          <w:p w:rsidR="00AA0F05" w:rsidRPr="00AA0F05" w:rsidRDefault="00AA0F05" w:rsidP="00AA0F05">
            <w:pPr>
              <w:jc w:val="both"/>
              <w:rPr>
                <w:rFonts w:ascii="Times New Roman" w:eastAsia="Times New Roman" w:hAnsi="Times New Roman" w:cs="Times New Roman"/>
                <w:i w:val="0"/>
                <w:color w:val="333333"/>
                <w:sz w:val="24"/>
                <w:szCs w:val="24"/>
              </w:rPr>
            </w:pPr>
            <w:r w:rsidRPr="00AA0F05">
              <w:rPr>
                <w:rFonts w:ascii="Times New Roman" w:eastAsia="Times New Roman" w:hAnsi="Times New Roman" w:cs="Times New Roman"/>
                <w:i w:val="0"/>
                <w:sz w:val="24"/>
                <w:szCs w:val="24"/>
              </w:rPr>
              <w:t xml:space="preserve">Раздел сайта детского сада «Условия организации обучения и воспитания детей с ОВЗ» </w:t>
            </w:r>
            <w:hyperlink r:id="rId112" w:history="1">
              <w:r w:rsidRPr="00AA0F05">
                <w:rPr>
                  <w:rFonts w:ascii="Times New Roman" w:eastAsia="Times New Roman" w:hAnsi="Times New Roman" w:cs="Times New Roman"/>
                  <w:b/>
                  <w:i w:val="0"/>
                  <w:color w:val="0000FF"/>
                  <w:sz w:val="24"/>
                  <w:szCs w:val="24"/>
                  <w:u w:val="single"/>
                </w:rPr>
                <w:t>https://gart9.npi-tu.ru/index.php?id=55</w:t>
              </w:r>
            </w:hyperlink>
            <w:r w:rsidRPr="00AA0F05">
              <w:rPr>
                <w:rFonts w:ascii="Arial" w:eastAsia="Times New Roman" w:hAnsi="Arial" w:cs="Arial"/>
                <w:i w:val="0"/>
                <w:color w:val="000000"/>
                <w:sz w:val="24"/>
                <w:szCs w:val="24"/>
              </w:rPr>
              <w:t> </w:t>
            </w:r>
          </w:p>
        </w:tc>
      </w:tr>
      <w:tr w:rsidR="00AA0F05" w:rsidRPr="00AA0F05" w:rsidTr="00AA0F05">
        <w:trPr>
          <w:trHeight w:val="2261"/>
        </w:trPr>
        <w:tc>
          <w:tcPr>
            <w:tcW w:w="709" w:type="dxa"/>
          </w:tcPr>
          <w:p w:rsidR="00AA0F05" w:rsidRPr="00AA0F05" w:rsidRDefault="00AA0F05" w:rsidP="00AA0F05">
            <w:pPr>
              <w:jc w:val="cente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3.</w:t>
            </w:r>
          </w:p>
        </w:tc>
        <w:tc>
          <w:tcPr>
            <w:tcW w:w="4374" w:type="dxa"/>
            <w:gridSpan w:val="2"/>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Техническое обеспечение детского сада.</w:t>
            </w:r>
          </w:p>
        </w:tc>
        <w:tc>
          <w:tcPr>
            <w:tcW w:w="9943" w:type="dxa"/>
            <w:shd w:val="clear" w:color="auto" w:fill="auto"/>
          </w:tcPr>
          <w:p w:rsidR="00AA0F05" w:rsidRPr="00AA0F05" w:rsidRDefault="00AA0F05" w:rsidP="00AA0F05">
            <w:pPr>
              <w:tabs>
                <w:tab w:val="left" w:pos="720"/>
              </w:tabs>
              <w:jc w:val="both"/>
              <w:rPr>
                <w:rFonts w:ascii="Times New Roman" w:eastAsia="Calibri" w:hAnsi="Times New Roman" w:cs="Times New Roman"/>
                <w:i w:val="0"/>
                <w:sz w:val="24"/>
                <w:szCs w:val="24"/>
              </w:rPr>
            </w:pPr>
            <w:r w:rsidRPr="00AA0F05">
              <w:rPr>
                <w:rFonts w:ascii="Times New Roman" w:eastAsia="Calibri" w:hAnsi="Times New Roman" w:cs="Times New Roman"/>
                <w:i w:val="0"/>
                <w:sz w:val="24"/>
                <w:szCs w:val="24"/>
              </w:rPr>
              <w:t xml:space="preserve">Информационное пространство детского сада включает в себя локальную сеть с выходом в Интернет </w:t>
            </w:r>
            <w:proofErr w:type="gramStart"/>
            <w:r w:rsidRPr="00AA0F05">
              <w:rPr>
                <w:rFonts w:ascii="Times New Roman" w:eastAsia="Calibri" w:hAnsi="Times New Roman" w:cs="Times New Roman"/>
                <w:i w:val="0"/>
                <w:sz w:val="24"/>
                <w:szCs w:val="24"/>
              </w:rPr>
              <w:t>-к</w:t>
            </w:r>
            <w:proofErr w:type="gramEnd"/>
            <w:r w:rsidRPr="00AA0F05">
              <w:rPr>
                <w:rFonts w:ascii="Times New Roman" w:eastAsia="Calibri" w:hAnsi="Times New Roman" w:cs="Times New Roman"/>
                <w:i w:val="0"/>
                <w:sz w:val="24"/>
                <w:szCs w:val="24"/>
              </w:rPr>
              <w:t xml:space="preserve">оличество точек подключения к сети «Интернет» 7 шт., имеется </w:t>
            </w:r>
            <w:proofErr w:type="spellStart"/>
            <w:r w:rsidRPr="00AA0F05">
              <w:rPr>
                <w:rFonts w:ascii="Times New Roman" w:eastAsia="Calibri" w:hAnsi="Times New Roman" w:cs="Times New Roman"/>
                <w:i w:val="0"/>
                <w:sz w:val="24"/>
                <w:szCs w:val="24"/>
              </w:rPr>
              <w:t>Wi-Fi</w:t>
            </w:r>
            <w:proofErr w:type="spellEnd"/>
            <w:r w:rsidRPr="00AA0F05">
              <w:rPr>
                <w:rFonts w:ascii="Times New Roman" w:eastAsia="Calibri" w:hAnsi="Times New Roman" w:cs="Times New Roman"/>
                <w:i w:val="0"/>
                <w:sz w:val="24"/>
                <w:szCs w:val="24"/>
              </w:rPr>
              <w:t>.</w:t>
            </w:r>
          </w:p>
          <w:p w:rsidR="00AA0F05" w:rsidRPr="00AA0F05" w:rsidRDefault="00AA0F05" w:rsidP="00AA0F05">
            <w:pPr>
              <w:tabs>
                <w:tab w:val="left" w:pos="720"/>
              </w:tabs>
              <w:jc w:val="both"/>
              <w:rPr>
                <w:rFonts w:ascii="Times New Roman" w:eastAsia="Calibri" w:hAnsi="Times New Roman" w:cs="Times New Roman"/>
                <w:i w:val="0"/>
                <w:sz w:val="24"/>
                <w:szCs w:val="24"/>
              </w:rPr>
            </w:pPr>
            <w:r w:rsidRPr="00AA0F05">
              <w:rPr>
                <w:rFonts w:ascii="Times New Roman" w:eastAsia="Calibri" w:hAnsi="Times New Roman" w:cs="Times New Roman"/>
                <w:i w:val="0"/>
                <w:sz w:val="24"/>
                <w:szCs w:val="24"/>
              </w:rPr>
              <w:t xml:space="preserve">Обучающиеся, в том числе дети с инвалидностью и лица с ограниченными возможностями здоровья имеют доступ к информационным системам и информационно - </w:t>
            </w:r>
            <w:proofErr w:type="spellStart"/>
            <w:r w:rsidRPr="00AA0F05">
              <w:rPr>
                <w:rFonts w:ascii="Times New Roman" w:eastAsia="Calibri" w:hAnsi="Times New Roman" w:cs="Times New Roman"/>
                <w:i w:val="0"/>
                <w:sz w:val="24"/>
                <w:szCs w:val="24"/>
              </w:rPr>
              <w:t>телекоммуникативным</w:t>
            </w:r>
            <w:proofErr w:type="spellEnd"/>
            <w:r w:rsidRPr="00AA0F05">
              <w:rPr>
                <w:rFonts w:ascii="Times New Roman" w:eastAsia="Calibri" w:hAnsi="Times New Roman" w:cs="Times New Roman"/>
                <w:i w:val="0"/>
                <w:sz w:val="24"/>
                <w:szCs w:val="24"/>
              </w:rPr>
              <w:t xml:space="preserve"> сетям, к электронным образовательным ресурсам.</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В образовательной организации имеются: компьютеры, ноутбуки, планшеты, принтеры и сканеры, телевизоры, магнитолы, музыкальный центр, и</w:t>
            </w:r>
            <w:r w:rsidRPr="00AA0F05">
              <w:rPr>
                <w:rFonts w:ascii="Times New Roman" w:eastAsia="Calibri" w:hAnsi="Times New Roman" w:cs="Times New Roman"/>
                <w:i w:val="0"/>
                <w:sz w:val="24"/>
                <w:szCs w:val="24"/>
              </w:rPr>
              <w:t>нтерактивное оборудование, установленное в кабинетах и помещениях</w:t>
            </w:r>
            <w:r w:rsidRPr="00AA0F05">
              <w:rPr>
                <w:rFonts w:ascii="Times New Roman" w:eastAsia="Times New Roman" w:hAnsi="Times New Roman" w:cs="Times New Roman"/>
                <w:i w:val="0"/>
                <w:sz w:val="24"/>
                <w:szCs w:val="24"/>
              </w:rPr>
              <w:t xml:space="preserve"> для </w:t>
            </w:r>
            <w:r w:rsidRPr="00AA0F05">
              <w:rPr>
                <w:rFonts w:ascii="Times New Roman" w:eastAsia="Calibri" w:hAnsi="Times New Roman" w:cs="Times New Roman"/>
                <w:i w:val="0"/>
                <w:sz w:val="24"/>
                <w:szCs w:val="24"/>
              </w:rPr>
              <w:t>дополнительного образования.</w:t>
            </w:r>
          </w:p>
        </w:tc>
      </w:tr>
    </w:tbl>
    <w:p w:rsidR="00AA0F05" w:rsidRDefault="00AA0F05" w:rsidP="00AA0F05">
      <w:pPr>
        <w:pStyle w:val="ab"/>
        <w:jc w:val="both"/>
        <w:rPr>
          <w:rFonts w:ascii="Times New Roman" w:eastAsia="Times New Roman" w:hAnsi="Times New Roman" w:cs="Times New Roman"/>
          <w:b/>
          <w:i w:val="0"/>
          <w:sz w:val="24"/>
          <w:szCs w:val="24"/>
          <w:lang w:eastAsia="en-US"/>
        </w:rPr>
      </w:pPr>
    </w:p>
    <w:p w:rsidR="00AA0F05" w:rsidRPr="00B20447" w:rsidRDefault="00AA0F05" w:rsidP="00B20447">
      <w:pPr>
        <w:pStyle w:val="ab"/>
        <w:jc w:val="both"/>
        <w:rPr>
          <w:rFonts w:ascii="Times New Roman" w:eastAsia="Times New Roman" w:hAnsi="Times New Roman" w:cs="Times New Roman"/>
          <w:i w:val="0"/>
          <w:sz w:val="24"/>
          <w:szCs w:val="24"/>
          <w:lang w:eastAsia="en-US"/>
        </w:rPr>
      </w:pPr>
      <w:proofErr w:type="gramStart"/>
      <w:r w:rsidRPr="00AA0F05">
        <w:rPr>
          <w:rFonts w:ascii="Times New Roman" w:eastAsia="Times New Roman" w:hAnsi="Times New Roman" w:cs="Times New Roman"/>
          <w:b/>
          <w:i w:val="0"/>
          <w:sz w:val="24"/>
          <w:szCs w:val="24"/>
          <w:lang w:eastAsia="en-US"/>
        </w:rPr>
        <w:t>Вывод:</w:t>
      </w:r>
      <w:r w:rsidRPr="00AA0F05">
        <w:rPr>
          <w:rFonts w:ascii="Times New Roman" w:eastAsia="Times New Roman" w:hAnsi="Times New Roman" w:cs="Times New Roman"/>
          <w:i w:val="0"/>
          <w:sz w:val="24"/>
          <w:szCs w:val="24"/>
          <w:lang w:eastAsia="en-US"/>
        </w:rPr>
        <w:t xml:space="preserve"> в настоящее время созданная образовательная среда позволяет предусмотреть сбалансированное чередование непосредственно образовательной деятельности осуществляемой в ходе режимных моментов и самостоятельной детской деятельности, время для которой предусмотрено в режимах каждой из возрастных групп и в утренний, и в вечерний отрезки времени.</w:t>
      </w:r>
      <w:proofErr w:type="gramEnd"/>
      <w:r w:rsidRPr="00AA0F05">
        <w:rPr>
          <w:rFonts w:ascii="Times New Roman" w:eastAsia="Times New Roman" w:hAnsi="Times New Roman" w:cs="Times New Roman"/>
          <w:i w:val="0"/>
          <w:sz w:val="24"/>
          <w:szCs w:val="24"/>
          <w:lang w:eastAsia="en-US"/>
        </w:rPr>
        <w:t xml:space="preserve"> В детском саду развивающая предметно-пространственная среда соответствует интересам воспитанников, в том числе инвалидов и лиц с ограниченными возможностями здоровья, периодически дополняется и обновляется с учетом «зоны ближ</w:t>
      </w:r>
      <w:r w:rsidR="00B20447">
        <w:rPr>
          <w:rFonts w:ascii="Times New Roman" w:eastAsia="Times New Roman" w:hAnsi="Times New Roman" w:cs="Times New Roman"/>
          <w:i w:val="0"/>
          <w:sz w:val="24"/>
          <w:szCs w:val="24"/>
          <w:lang w:eastAsia="en-US"/>
        </w:rPr>
        <w:t>айшего развития» воспитанников.</w:t>
      </w:r>
    </w:p>
    <w:p w:rsidR="00E14595" w:rsidRPr="00E14595" w:rsidRDefault="006C23AD" w:rsidP="005B3E4F">
      <w:pPr>
        <w:pStyle w:val="a3"/>
        <w:numPr>
          <w:ilvl w:val="0"/>
          <w:numId w:val="26"/>
        </w:numPr>
        <w:shd w:val="clear" w:color="auto" w:fill="FFFFFF"/>
        <w:spacing w:before="100" w:beforeAutospacing="1" w:after="100" w:afterAutospacing="1" w:line="240" w:lineRule="auto"/>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lastRenderedPageBreak/>
        <w:t xml:space="preserve">Результаты деятельности </w:t>
      </w:r>
      <w:r w:rsidR="00E63D8A" w:rsidRPr="00E14595">
        <w:rPr>
          <w:rFonts w:ascii="Times New Roman" w:hAnsi="Times New Roman" w:cs="Times New Roman"/>
          <w:b/>
          <w:i w:val="0"/>
          <w:color w:val="00B050"/>
          <w:sz w:val="24"/>
          <w:szCs w:val="24"/>
          <w:u w:val="single"/>
        </w:rPr>
        <w:t>МБ</w:t>
      </w:r>
      <w:r w:rsidR="00E14595">
        <w:rPr>
          <w:rFonts w:ascii="Times New Roman" w:hAnsi="Times New Roman" w:cs="Times New Roman"/>
          <w:b/>
          <w:i w:val="0"/>
          <w:color w:val="00B050"/>
          <w:sz w:val="24"/>
          <w:szCs w:val="24"/>
          <w:u w:val="single"/>
        </w:rPr>
        <w:t>ДОУ</w:t>
      </w:r>
    </w:p>
    <w:p w:rsidR="006C23AD" w:rsidRPr="00E14595" w:rsidRDefault="004B022D" w:rsidP="004B022D">
      <w:pPr>
        <w:tabs>
          <w:tab w:val="left" w:pos="3640"/>
        </w:tabs>
        <w:ind w:left="2127"/>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rPr>
        <w:t xml:space="preserve">                                 </w:t>
      </w:r>
      <w:r w:rsidRPr="00E14595">
        <w:rPr>
          <w:rFonts w:ascii="Times New Roman" w:hAnsi="Times New Roman" w:cs="Times New Roman"/>
          <w:b/>
          <w:i w:val="0"/>
          <w:color w:val="00B050"/>
          <w:sz w:val="24"/>
          <w:szCs w:val="24"/>
          <w:u w:val="single"/>
        </w:rPr>
        <w:t xml:space="preserve"> </w:t>
      </w:r>
      <w:r w:rsidR="00F26B22">
        <w:rPr>
          <w:rFonts w:ascii="Times New Roman" w:hAnsi="Times New Roman" w:cs="Times New Roman"/>
          <w:b/>
          <w:i w:val="0"/>
          <w:color w:val="00B050"/>
          <w:sz w:val="24"/>
          <w:szCs w:val="24"/>
          <w:u w:val="single"/>
        </w:rPr>
        <w:t xml:space="preserve">         </w:t>
      </w:r>
      <w:r w:rsidRPr="00E14595">
        <w:rPr>
          <w:rFonts w:ascii="Times New Roman" w:hAnsi="Times New Roman" w:cs="Times New Roman"/>
          <w:b/>
          <w:i w:val="0"/>
          <w:color w:val="00B050"/>
          <w:sz w:val="24"/>
          <w:szCs w:val="24"/>
          <w:u w:val="single"/>
        </w:rPr>
        <w:t xml:space="preserve">  </w:t>
      </w:r>
      <w:r w:rsidR="006C60B0" w:rsidRPr="00E14595">
        <w:rPr>
          <w:rFonts w:ascii="Times New Roman" w:hAnsi="Times New Roman" w:cs="Times New Roman"/>
          <w:b/>
          <w:i w:val="0"/>
          <w:color w:val="00B050"/>
          <w:sz w:val="24"/>
          <w:szCs w:val="24"/>
          <w:u w:val="single"/>
        </w:rPr>
        <w:t xml:space="preserve">4.1. </w:t>
      </w:r>
      <w:r w:rsidR="00F26B22">
        <w:rPr>
          <w:rFonts w:ascii="Times New Roman" w:hAnsi="Times New Roman" w:cs="Times New Roman"/>
          <w:b/>
          <w:i w:val="0"/>
          <w:color w:val="00B050"/>
          <w:sz w:val="24"/>
          <w:szCs w:val="24"/>
          <w:u w:val="single"/>
        </w:rPr>
        <w:t>А</w:t>
      </w:r>
      <w:r w:rsidR="006C23AD" w:rsidRPr="00E14595">
        <w:rPr>
          <w:rFonts w:ascii="Times New Roman" w:hAnsi="Times New Roman" w:cs="Times New Roman"/>
          <w:b/>
          <w:i w:val="0"/>
          <w:color w:val="00B050"/>
          <w:sz w:val="24"/>
          <w:szCs w:val="24"/>
          <w:u w:val="single"/>
        </w:rPr>
        <w:t>нализ показателей здоровья вос</w:t>
      </w:r>
      <w:r w:rsidR="002D5C15" w:rsidRPr="00E14595">
        <w:rPr>
          <w:rFonts w:ascii="Times New Roman" w:hAnsi="Times New Roman" w:cs="Times New Roman"/>
          <w:b/>
          <w:i w:val="0"/>
          <w:color w:val="00B050"/>
          <w:sz w:val="24"/>
          <w:szCs w:val="24"/>
          <w:u w:val="single"/>
        </w:rPr>
        <w:t>питанников</w:t>
      </w:r>
    </w:p>
    <w:tbl>
      <w:tblPr>
        <w:tblW w:w="13466" w:type="dxa"/>
        <w:tblInd w:w="891" w:type="dxa"/>
        <w:tblCellMar>
          <w:left w:w="0" w:type="dxa"/>
          <w:right w:w="0" w:type="dxa"/>
        </w:tblCellMar>
        <w:tblLook w:val="04A0" w:firstRow="1" w:lastRow="0" w:firstColumn="1" w:lastColumn="0" w:noHBand="0" w:noVBand="1"/>
      </w:tblPr>
      <w:tblGrid>
        <w:gridCol w:w="850"/>
        <w:gridCol w:w="11057"/>
        <w:gridCol w:w="1559"/>
      </w:tblGrid>
      <w:tr w:rsidR="00AE196E" w:rsidRPr="003976F3" w:rsidTr="00E44AF0">
        <w:trPr>
          <w:trHeight w:val="231"/>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AE196E" w:rsidP="006C60B0">
            <w:pPr>
              <w:spacing w:after="0" w:line="240" w:lineRule="auto"/>
              <w:jc w:val="center"/>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 xml:space="preserve">№ </w:t>
            </w:r>
            <w:proofErr w:type="gramStart"/>
            <w:r w:rsidRPr="003B7831">
              <w:rPr>
                <w:rFonts w:ascii="Times New Roman" w:eastAsia="Times New Roman" w:hAnsi="Times New Roman" w:cs="Times New Roman"/>
                <w:i w:val="0"/>
                <w:sz w:val="24"/>
                <w:szCs w:val="24"/>
              </w:rPr>
              <w:t>п</w:t>
            </w:r>
            <w:proofErr w:type="gramEnd"/>
            <w:r w:rsidRPr="003B7831">
              <w:rPr>
                <w:rFonts w:ascii="Times New Roman" w:eastAsia="Times New Roman" w:hAnsi="Times New Roman" w:cs="Times New Roman"/>
                <w:i w:val="0"/>
                <w:sz w:val="24"/>
                <w:szCs w:val="24"/>
              </w:rPr>
              <w:t>/п</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jc w:val="center"/>
              <w:rPr>
                <w:rFonts w:ascii="Times New Roman" w:eastAsia="Times New Roman" w:hAnsi="Times New Roman" w:cs="Times New Roman"/>
                <w:b/>
                <w:i w:val="0"/>
                <w:sz w:val="24"/>
                <w:szCs w:val="24"/>
              </w:rPr>
            </w:pPr>
            <w:r w:rsidRPr="003B7831">
              <w:rPr>
                <w:rFonts w:ascii="Times New Roman" w:eastAsia="Times New Roman" w:hAnsi="Times New Roman" w:cs="Times New Roman"/>
                <w:b/>
                <w:i w:val="0"/>
                <w:sz w:val="24"/>
                <w:szCs w:val="24"/>
              </w:rPr>
              <w:t>Показатели здоровья</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3B7831" w:rsidRDefault="00C13234" w:rsidP="006C60B0">
            <w:pPr>
              <w:spacing w:after="0" w:line="240" w:lineRule="auto"/>
              <w:jc w:val="center"/>
              <w:rPr>
                <w:rFonts w:ascii="Times New Roman" w:eastAsia="Times New Roman" w:hAnsi="Times New Roman" w:cs="Times New Roman"/>
                <w:b/>
                <w:i w:val="0"/>
                <w:sz w:val="24"/>
                <w:szCs w:val="24"/>
              </w:rPr>
            </w:pPr>
            <w:r w:rsidRPr="003B7831">
              <w:rPr>
                <w:rFonts w:ascii="Times New Roman" w:eastAsia="Times New Roman" w:hAnsi="Times New Roman" w:cs="Times New Roman"/>
                <w:b/>
                <w:i w:val="0"/>
                <w:sz w:val="24"/>
                <w:szCs w:val="24"/>
              </w:rPr>
              <w:t>2020</w:t>
            </w:r>
          </w:p>
        </w:tc>
      </w:tr>
      <w:tr w:rsidR="00AE196E" w:rsidRPr="003976F3" w:rsidTr="00E44AF0">
        <w:trPr>
          <w:trHeight w:val="19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AE196E" w:rsidP="006C60B0">
            <w:pPr>
              <w:spacing w:after="0" w:line="240" w:lineRule="auto"/>
              <w:jc w:val="center"/>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1.</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Пропуск одним ребенком</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083410" w:rsidRDefault="00083410" w:rsidP="006C60B0">
            <w:pPr>
              <w:spacing w:after="0" w:line="240" w:lineRule="auto"/>
              <w:jc w:val="center"/>
              <w:rPr>
                <w:rFonts w:ascii="Times New Roman" w:eastAsia="Times New Roman" w:hAnsi="Times New Roman" w:cs="Times New Roman"/>
                <w:b/>
                <w:i w:val="0"/>
                <w:sz w:val="24"/>
                <w:szCs w:val="24"/>
                <w:highlight w:val="yellow"/>
              </w:rPr>
            </w:pPr>
            <w:r w:rsidRPr="00083410">
              <w:rPr>
                <w:rFonts w:ascii="Times New Roman" w:eastAsia="Times New Roman" w:hAnsi="Times New Roman" w:cs="Times New Roman"/>
                <w:b/>
                <w:i w:val="0"/>
                <w:sz w:val="24"/>
                <w:szCs w:val="24"/>
              </w:rPr>
              <w:t>32</w:t>
            </w:r>
          </w:p>
        </w:tc>
      </w:tr>
      <w:tr w:rsidR="00AE196E" w:rsidRPr="003976F3" w:rsidTr="00E44AF0">
        <w:trPr>
          <w:trHeight w:val="11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AE196E" w:rsidP="006C60B0">
            <w:pPr>
              <w:spacing w:after="0" w:line="240" w:lineRule="auto"/>
              <w:jc w:val="center"/>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2.</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Индекс здоровья</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083410" w:rsidRDefault="00083410" w:rsidP="006C60B0">
            <w:pPr>
              <w:spacing w:after="0" w:line="240" w:lineRule="auto"/>
              <w:jc w:val="center"/>
              <w:rPr>
                <w:rFonts w:ascii="Times New Roman" w:eastAsia="Times New Roman" w:hAnsi="Times New Roman" w:cs="Times New Roman"/>
                <w:b/>
                <w:i w:val="0"/>
                <w:sz w:val="24"/>
                <w:szCs w:val="24"/>
                <w:highlight w:val="yellow"/>
              </w:rPr>
            </w:pPr>
            <w:r w:rsidRPr="00083410">
              <w:rPr>
                <w:rFonts w:ascii="Times New Roman" w:eastAsia="Times New Roman" w:hAnsi="Times New Roman" w:cs="Times New Roman"/>
                <w:b/>
                <w:i w:val="0"/>
                <w:sz w:val="24"/>
                <w:szCs w:val="24"/>
              </w:rPr>
              <w:t>61</w:t>
            </w:r>
          </w:p>
        </w:tc>
      </w:tr>
      <w:tr w:rsidR="00AE196E" w:rsidRPr="003976F3" w:rsidTr="00E44AF0">
        <w:trPr>
          <w:trHeight w:val="13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083410"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3</w:t>
            </w:r>
            <w:r w:rsidR="00AE196E" w:rsidRPr="003B7831">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Списочный состав детей</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872F4E" w:rsidRDefault="00872F4E" w:rsidP="006C60B0">
            <w:pPr>
              <w:spacing w:after="0" w:line="240" w:lineRule="auto"/>
              <w:jc w:val="center"/>
              <w:rPr>
                <w:rFonts w:ascii="Times New Roman" w:eastAsia="Times New Roman" w:hAnsi="Times New Roman" w:cs="Times New Roman"/>
                <w:b/>
                <w:i w:val="0"/>
                <w:sz w:val="24"/>
                <w:szCs w:val="24"/>
              </w:rPr>
            </w:pPr>
            <w:r w:rsidRPr="00872F4E">
              <w:rPr>
                <w:rFonts w:ascii="Times New Roman" w:eastAsia="Times New Roman" w:hAnsi="Times New Roman" w:cs="Times New Roman"/>
                <w:b/>
                <w:i w:val="0"/>
                <w:sz w:val="24"/>
                <w:szCs w:val="24"/>
              </w:rPr>
              <w:t>224</w:t>
            </w:r>
          </w:p>
        </w:tc>
      </w:tr>
      <w:tr w:rsidR="00AE196E" w:rsidRPr="003976F3" w:rsidTr="00E44AF0">
        <w:trPr>
          <w:trHeight w:val="110"/>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083410"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4</w:t>
            </w:r>
            <w:r w:rsidR="00AE196E" w:rsidRPr="003B7831">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Среднегодовое количество детей</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872F4E" w:rsidRDefault="00872F4E" w:rsidP="006C60B0">
            <w:pPr>
              <w:spacing w:after="0" w:line="240" w:lineRule="auto"/>
              <w:jc w:val="center"/>
              <w:rPr>
                <w:rFonts w:ascii="Times New Roman" w:eastAsia="Times New Roman" w:hAnsi="Times New Roman" w:cs="Times New Roman"/>
                <w:b/>
                <w:i w:val="0"/>
                <w:sz w:val="24"/>
                <w:szCs w:val="24"/>
              </w:rPr>
            </w:pPr>
            <w:r w:rsidRPr="00872F4E">
              <w:rPr>
                <w:rFonts w:ascii="Times New Roman" w:eastAsia="Times New Roman" w:hAnsi="Times New Roman" w:cs="Times New Roman"/>
                <w:b/>
                <w:i w:val="0"/>
                <w:sz w:val="24"/>
                <w:szCs w:val="24"/>
              </w:rPr>
              <w:t>212</w:t>
            </w:r>
          </w:p>
        </w:tc>
      </w:tr>
      <w:tr w:rsidR="00AE196E" w:rsidRPr="003976F3" w:rsidTr="00E44AF0">
        <w:trPr>
          <w:trHeight w:val="242"/>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083410"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5</w:t>
            </w:r>
            <w:r w:rsidR="00AE196E" w:rsidRPr="003B7831">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Количество рабочих дней в году</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083410" w:rsidRDefault="00083410" w:rsidP="006C60B0">
            <w:pPr>
              <w:spacing w:after="0" w:line="240" w:lineRule="auto"/>
              <w:jc w:val="center"/>
              <w:rPr>
                <w:rFonts w:ascii="Times New Roman" w:eastAsia="Times New Roman" w:hAnsi="Times New Roman" w:cs="Times New Roman"/>
                <w:b/>
                <w:i w:val="0"/>
                <w:sz w:val="24"/>
                <w:szCs w:val="24"/>
              </w:rPr>
            </w:pPr>
            <w:r w:rsidRPr="00083410">
              <w:rPr>
                <w:rFonts w:ascii="Times New Roman" w:eastAsia="Times New Roman" w:hAnsi="Times New Roman" w:cs="Times New Roman"/>
                <w:b/>
                <w:i w:val="0"/>
                <w:sz w:val="24"/>
                <w:szCs w:val="24"/>
              </w:rPr>
              <w:t>190</w:t>
            </w:r>
          </w:p>
        </w:tc>
      </w:tr>
      <w:tr w:rsidR="00AE196E" w:rsidRPr="003976F3" w:rsidTr="00E44AF0">
        <w:trPr>
          <w:trHeight w:val="78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083410"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6</w:t>
            </w:r>
            <w:r w:rsidR="00AE196E" w:rsidRPr="003B7831">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Общее количество дней, пропущенных детьми по болезни (хронические заболевания, инфекционные, вирусные и др.):</w:t>
            </w:r>
          </w:p>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 всего;</w:t>
            </w:r>
          </w:p>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- 3 года и старше</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3976F3"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3976F3"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083410" w:rsidRDefault="00083410" w:rsidP="006C60B0">
            <w:pPr>
              <w:spacing w:after="0" w:line="240" w:lineRule="auto"/>
              <w:jc w:val="center"/>
              <w:rPr>
                <w:rFonts w:ascii="Times New Roman" w:eastAsia="Times New Roman" w:hAnsi="Times New Roman" w:cs="Times New Roman"/>
                <w:b/>
                <w:i w:val="0"/>
                <w:sz w:val="24"/>
                <w:szCs w:val="24"/>
              </w:rPr>
            </w:pPr>
            <w:r w:rsidRPr="00083410">
              <w:rPr>
                <w:rFonts w:ascii="Times New Roman" w:eastAsia="Times New Roman" w:hAnsi="Times New Roman" w:cs="Times New Roman"/>
                <w:b/>
                <w:i w:val="0"/>
                <w:sz w:val="24"/>
                <w:szCs w:val="24"/>
              </w:rPr>
              <w:t>3656</w:t>
            </w:r>
          </w:p>
          <w:p w:rsidR="00AE196E" w:rsidRPr="003976F3" w:rsidRDefault="00AE196E" w:rsidP="00083410">
            <w:pPr>
              <w:spacing w:after="0" w:line="240" w:lineRule="auto"/>
              <w:jc w:val="center"/>
              <w:rPr>
                <w:rFonts w:ascii="Times New Roman" w:eastAsia="Times New Roman" w:hAnsi="Times New Roman" w:cs="Times New Roman"/>
                <w:b/>
                <w:i w:val="0"/>
                <w:color w:val="FF0000"/>
                <w:sz w:val="24"/>
                <w:szCs w:val="24"/>
              </w:rPr>
            </w:pPr>
            <w:r w:rsidRPr="00083410">
              <w:rPr>
                <w:rFonts w:ascii="Times New Roman" w:eastAsia="Times New Roman" w:hAnsi="Times New Roman" w:cs="Times New Roman"/>
                <w:b/>
                <w:i w:val="0"/>
                <w:sz w:val="24"/>
                <w:szCs w:val="24"/>
              </w:rPr>
              <w:t>3</w:t>
            </w:r>
            <w:r w:rsidR="00083410" w:rsidRPr="00083410">
              <w:rPr>
                <w:rFonts w:ascii="Times New Roman" w:eastAsia="Times New Roman" w:hAnsi="Times New Roman" w:cs="Times New Roman"/>
                <w:b/>
                <w:i w:val="0"/>
                <w:sz w:val="24"/>
                <w:szCs w:val="24"/>
              </w:rPr>
              <w:t>430</w:t>
            </w:r>
          </w:p>
        </w:tc>
      </w:tr>
      <w:tr w:rsidR="00AE196E" w:rsidRPr="003976F3" w:rsidTr="00E44AF0">
        <w:trPr>
          <w:trHeight w:val="576"/>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B7831" w:rsidRDefault="00083410"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7</w:t>
            </w:r>
            <w:r w:rsidR="00AE196E" w:rsidRPr="003B7831">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B7831" w:rsidRDefault="00AE196E" w:rsidP="006C60B0">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Общее количество дней, пропущенных детьми по другим причинам (отпуск родителей, домашние причины и др.):</w:t>
            </w:r>
          </w:p>
          <w:p w:rsidR="00AE196E" w:rsidRPr="003B7831" w:rsidRDefault="00AE196E" w:rsidP="00FA60D4">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 всего;</w:t>
            </w:r>
          </w:p>
          <w:p w:rsidR="00AE196E" w:rsidRPr="003B7831" w:rsidRDefault="00AE196E" w:rsidP="00FA60D4">
            <w:pPr>
              <w:spacing w:after="0" w:line="240" w:lineRule="auto"/>
              <w:rPr>
                <w:rFonts w:ascii="Times New Roman" w:eastAsia="Times New Roman" w:hAnsi="Times New Roman" w:cs="Times New Roman"/>
                <w:i w:val="0"/>
                <w:sz w:val="24"/>
                <w:szCs w:val="24"/>
              </w:rPr>
            </w:pPr>
            <w:r w:rsidRPr="003B7831">
              <w:rPr>
                <w:rFonts w:ascii="Times New Roman" w:eastAsia="Times New Roman" w:hAnsi="Times New Roman" w:cs="Times New Roman"/>
                <w:i w:val="0"/>
                <w:sz w:val="24"/>
                <w:szCs w:val="24"/>
              </w:rPr>
              <w:t>- 3 года и старше</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3976F3" w:rsidRDefault="00AE196E" w:rsidP="00E14595">
            <w:pPr>
              <w:spacing w:after="0" w:line="240" w:lineRule="auto"/>
              <w:rPr>
                <w:rFonts w:ascii="Times New Roman" w:eastAsia="Times New Roman" w:hAnsi="Times New Roman" w:cs="Times New Roman"/>
                <w:b/>
                <w:i w:val="0"/>
                <w:color w:val="FF0000"/>
                <w:sz w:val="24"/>
                <w:szCs w:val="24"/>
                <w:highlight w:val="yellow"/>
              </w:rPr>
            </w:pPr>
          </w:p>
          <w:p w:rsidR="00A302B6" w:rsidRPr="003976F3" w:rsidRDefault="00A302B6" w:rsidP="00E14595">
            <w:pPr>
              <w:spacing w:after="0" w:line="240" w:lineRule="auto"/>
              <w:jc w:val="center"/>
              <w:rPr>
                <w:rFonts w:ascii="Times New Roman" w:eastAsia="Times New Roman" w:hAnsi="Times New Roman" w:cs="Times New Roman"/>
                <w:b/>
                <w:i w:val="0"/>
                <w:color w:val="FF0000"/>
                <w:sz w:val="24"/>
                <w:szCs w:val="24"/>
              </w:rPr>
            </w:pPr>
          </w:p>
          <w:p w:rsidR="00AE196E" w:rsidRPr="00083410" w:rsidRDefault="00083410" w:rsidP="00E14595">
            <w:pPr>
              <w:spacing w:after="0" w:line="240" w:lineRule="auto"/>
              <w:jc w:val="center"/>
              <w:rPr>
                <w:rFonts w:ascii="Times New Roman" w:eastAsia="Times New Roman" w:hAnsi="Times New Roman" w:cs="Times New Roman"/>
                <w:b/>
                <w:i w:val="0"/>
                <w:sz w:val="24"/>
                <w:szCs w:val="24"/>
              </w:rPr>
            </w:pPr>
            <w:r w:rsidRPr="00083410">
              <w:rPr>
                <w:rFonts w:ascii="Times New Roman" w:eastAsia="Times New Roman" w:hAnsi="Times New Roman" w:cs="Times New Roman"/>
                <w:b/>
                <w:i w:val="0"/>
                <w:sz w:val="24"/>
                <w:szCs w:val="24"/>
              </w:rPr>
              <w:t>7163</w:t>
            </w:r>
          </w:p>
          <w:p w:rsidR="00AE196E" w:rsidRPr="003976F3" w:rsidRDefault="00083410" w:rsidP="006C60B0">
            <w:pPr>
              <w:spacing w:after="0" w:line="240" w:lineRule="auto"/>
              <w:jc w:val="center"/>
              <w:rPr>
                <w:rFonts w:ascii="Times New Roman" w:eastAsia="Times New Roman" w:hAnsi="Times New Roman" w:cs="Times New Roman"/>
                <w:b/>
                <w:i w:val="0"/>
                <w:color w:val="FF0000"/>
                <w:sz w:val="24"/>
                <w:szCs w:val="24"/>
                <w:highlight w:val="yellow"/>
              </w:rPr>
            </w:pPr>
            <w:r w:rsidRPr="00083410">
              <w:rPr>
                <w:rFonts w:ascii="Times New Roman" w:eastAsia="Times New Roman" w:hAnsi="Times New Roman" w:cs="Times New Roman"/>
                <w:b/>
                <w:i w:val="0"/>
                <w:sz w:val="24"/>
                <w:szCs w:val="24"/>
              </w:rPr>
              <w:t>6692</w:t>
            </w:r>
          </w:p>
        </w:tc>
      </w:tr>
    </w:tbl>
    <w:p w:rsidR="000F376A" w:rsidRPr="00E14595" w:rsidRDefault="000F376A" w:rsidP="00A07C65">
      <w:pPr>
        <w:tabs>
          <w:tab w:val="left" w:pos="3640"/>
        </w:tabs>
        <w:contextualSpacing/>
        <w:rPr>
          <w:rFonts w:ascii="Times New Roman" w:hAnsi="Times New Roman" w:cs="Times New Roman"/>
          <w:b/>
          <w:color w:val="7030A0"/>
          <w:sz w:val="24"/>
          <w:szCs w:val="24"/>
        </w:rPr>
      </w:pPr>
    </w:p>
    <w:p w:rsidR="009860CD" w:rsidRPr="00E14595" w:rsidRDefault="006C60B0" w:rsidP="000F376A">
      <w:pPr>
        <w:tabs>
          <w:tab w:val="left" w:pos="3640"/>
        </w:tabs>
        <w:contextualSpacing/>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4.2. </w:t>
      </w:r>
      <w:r w:rsidR="00F26B22">
        <w:rPr>
          <w:rFonts w:ascii="Times New Roman" w:hAnsi="Times New Roman" w:cs="Times New Roman"/>
          <w:b/>
          <w:i w:val="0"/>
          <w:color w:val="00B050"/>
          <w:sz w:val="24"/>
          <w:szCs w:val="24"/>
          <w:u w:val="single"/>
        </w:rPr>
        <w:t>А</w:t>
      </w:r>
      <w:r w:rsidR="0028766F" w:rsidRPr="00E14595">
        <w:rPr>
          <w:rFonts w:ascii="Times New Roman" w:hAnsi="Times New Roman" w:cs="Times New Roman"/>
          <w:b/>
          <w:i w:val="0"/>
          <w:color w:val="00B050"/>
          <w:sz w:val="24"/>
          <w:szCs w:val="24"/>
          <w:u w:val="single"/>
        </w:rPr>
        <w:t xml:space="preserve">нализ случаев </w:t>
      </w:r>
      <w:r w:rsidR="009A1BFE">
        <w:rPr>
          <w:rFonts w:ascii="Times New Roman" w:hAnsi="Times New Roman" w:cs="Times New Roman"/>
          <w:b/>
          <w:i w:val="0"/>
          <w:color w:val="00B050"/>
          <w:sz w:val="24"/>
          <w:szCs w:val="24"/>
          <w:u w:val="single"/>
        </w:rPr>
        <w:t>заболеваемости</w:t>
      </w:r>
      <w:r w:rsidR="0003019E">
        <w:rPr>
          <w:rFonts w:ascii="Times New Roman" w:hAnsi="Times New Roman" w:cs="Times New Roman"/>
          <w:b/>
          <w:i w:val="0"/>
          <w:color w:val="00B050"/>
          <w:sz w:val="24"/>
          <w:szCs w:val="24"/>
          <w:u w:val="single"/>
        </w:rPr>
        <w:t xml:space="preserve"> 2020г.</w:t>
      </w:r>
    </w:p>
    <w:p w:rsidR="006C60B0" w:rsidRPr="00E14595" w:rsidRDefault="006C60B0" w:rsidP="000F376A">
      <w:pPr>
        <w:tabs>
          <w:tab w:val="left" w:pos="3640"/>
        </w:tabs>
        <w:contextualSpacing/>
        <w:jc w:val="center"/>
        <w:rPr>
          <w:rFonts w:ascii="Times New Roman" w:hAnsi="Times New Roman" w:cs="Times New Roman"/>
          <w:b/>
          <w:i w:val="0"/>
          <w:color w:val="7030A0"/>
          <w:sz w:val="24"/>
          <w:szCs w:val="24"/>
        </w:rPr>
      </w:pPr>
    </w:p>
    <w:tbl>
      <w:tblPr>
        <w:tblStyle w:val="-4"/>
        <w:tblW w:w="9923" w:type="dxa"/>
        <w:tblInd w:w="817" w:type="dxa"/>
        <w:tblLayout w:type="fixed"/>
        <w:tblLook w:val="04A0" w:firstRow="1" w:lastRow="0" w:firstColumn="1" w:lastColumn="0" w:noHBand="0" w:noVBand="1"/>
      </w:tblPr>
      <w:tblGrid>
        <w:gridCol w:w="284"/>
        <w:gridCol w:w="6520"/>
        <w:gridCol w:w="3119"/>
      </w:tblGrid>
      <w:tr w:rsidR="0003019E" w:rsidRPr="00E14595" w:rsidTr="00586536">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804" w:type="dxa"/>
            <w:gridSpan w:val="2"/>
            <w:hideMark/>
          </w:tcPr>
          <w:p w:rsidR="0003019E" w:rsidRPr="00E14595" w:rsidRDefault="0003019E" w:rsidP="00586536">
            <w:pPr>
              <w:jc w:val="center"/>
              <w:rPr>
                <w:rFonts w:ascii="Times New Roman" w:hAnsi="Times New Roman" w:cs="Times New Roman"/>
                <w:b w:val="0"/>
                <w:i w:val="0"/>
                <w:sz w:val="24"/>
                <w:szCs w:val="24"/>
              </w:rPr>
            </w:pPr>
            <w:r w:rsidRPr="00E14595">
              <w:rPr>
                <w:rFonts w:ascii="Times New Roman" w:hAnsi="Times New Roman" w:cs="Times New Roman"/>
                <w:b w:val="0"/>
                <w:i w:val="0"/>
                <w:sz w:val="24"/>
                <w:szCs w:val="24"/>
              </w:rPr>
              <w:t>Наименование показателей</w:t>
            </w:r>
          </w:p>
        </w:tc>
        <w:tc>
          <w:tcPr>
            <w:tcW w:w="3119" w:type="dxa"/>
          </w:tcPr>
          <w:p w:rsidR="0003019E" w:rsidRPr="00E14595" w:rsidRDefault="0003019E" w:rsidP="005865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Всего зарегистрировано                            случаев заболевания</w:t>
            </w:r>
          </w:p>
        </w:tc>
      </w:tr>
      <w:tr w:rsidR="0003019E" w:rsidRPr="00E14595" w:rsidTr="00586536">
        <w:trPr>
          <w:gridAfter w:val="1"/>
          <w:cnfStyle w:val="000000100000" w:firstRow="0" w:lastRow="0" w:firstColumn="0" w:lastColumn="0" w:oddVBand="0" w:evenVBand="0" w:oddHBand="1" w:evenHBand="0" w:firstRowFirstColumn="0" w:firstRowLastColumn="0" w:lastRowFirstColumn="0" w:lastRowLastColumn="0"/>
          <w:wAfter w:w="3119" w:type="dxa"/>
          <w:trHeight w:val="247"/>
        </w:trPr>
        <w:tc>
          <w:tcPr>
            <w:cnfStyle w:val="001000000000" w:firstRow="0" w:lastRow="0" w:firstColumn="1" w:lastColumn="0" w:oddVBand="0" w:evenVBand="0" w:oddHBand="0" w:evenHBand="0" w:firstRowFirstColumn="0" w:firstRowLastColumn="0" w:lastRowFirstColumn="0" w:lastRowLastColumn="0"/>
            <w:tcW w:w="6804" w:type="dxa"/>
            <w:gridSpan w:val="2"/>
            <w:noWrap/>
            <w:hideMark/>
          </w:tcPr>
          <w:p w:rsidR="0003019E" w:rsidRPr="00E14595" w:rsidRDefault="0003019E" w:rsidP="00586536">
            <w:pPr>
              <w:jc w:val="center"/>
              <w:rPr>
                <w:rFonts w:ascii="Times New Roman" w:hAnsi="Times New Roman" w:cs="Times New Roman"/>
                <w:i w:val="0"/>
                <w:sz w:val="24"/>
                <w:szCs w:val="24"/>
              </w:rPr>
            </w:pPr>
          </w:p>
        </w:tc>
      </w:tr>
      <w:tr w:rsidR="0003019E"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Всего</w:t>
            </w:r>
          </w:p>
        </w:tc>
        <w:tc>
          <w:tcPr>
            <w:tcW w:w="3119" w:type="dxa"/>
          </w:tcPr>
          <w:p w:rsidR="0003019E" w:rsidRPr="006316CA" w:rsidRDefault="0003019E"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529</w:t>
            </w:r>
          </w:p>
        </w:tc>
      </w:tr>
      <w:tr w:rsidR="0003019E" w:rsidRPr="006316CA" w:rsidTr="0058653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ind w:firstLineChars="300"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 том числе:</w:t>
            </w:r>
          </w:p>
        </w:tc>
        <w:tc>
          <w:tcPr>
            <w:tcW w:w="3119" w:type="dxa"/>
            <w:vMerge w:val="restart"/>
          </w:tcPr>
          <w:p w:rsidR="0003019E" w:rsidRPr="006316CA" w:rsidRDefault="0003019E" w:rsidP="005865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p w:rsidR="0003019E" w:rsidRPr="006316CA" w:rsidRDefault="0003019E" w:rsidP="005865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0</w:t>
            </w:r>
          </w:p>
        </w:tc>
      </w:tr>
      <w:tr w:rsidR="0003019E" w:rsidRPr="006316CA" w:rsidTr="00586536">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бактериальная дизентерия</w:t>
            </w:r>
          </w:p>
        </w:tc>
        <w:tc>
          <w:tcPr>
            <w:tcW w:w="3119" w:type="dxa"/>
            <w:vMerge/>
          </w:tcPr>
          <w:p w:rsidR="0003019E" w:rsidRPr="006316CA" w:rsidRDefault="0003019E"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r>
      <w:tr w:rsidR="0003019E" w:rsidRPr="006316CA" w:rsidTr="0058653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энтериты, колиты и гастроэнтериты, вызванные установленными, не установленными и неточно обозначенными возбудителями</w:t>
            </w:r>
          </w:p>
        </w:tc>
        <w:tc>
          <w:tcPr>
            <w:tcW w:w="3119" w:type="dxa"/>
          </w:tcPr>
          <w:p w:rsidR="0003019E" w:rsidRPr="006316CA" w:rsidRDefault="0003019E" w:rsidP="005865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w:t>
            </w:r>
          </w:p>
        </w:tc>
      </w:tr>
      <w:tr w:rsidR="0003019E"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скарлатина</w:t>
            </w:r>
          </w:p>
        </w:tc>
        <w:tc>
          <w:tcPr>
            <w:tcW w:w="3119" w:type="dxa"/>
          </w:tcPr>
          <w:p w:rsidR="0003019E" w:rsidRPr="006316CA" w:rsidRDefault="0003019E"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1</w:t>
            </w:r>
          </w:p>
        </w:tc>
      </w:tr>
      <w:tr w:rsidR="0003019E" w:rsidRPr="006316CA" w:rsidTr="0058653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lastRenderedPageBreak/>
              <w:t> </w:t>
            </w:r>
          </w:p>
        </w:tc>
        <w:tc>
          <w:tcPr>
            <w:tcW w:w="6520" w:type="dxa"/>
            <w:hideMark/>
          </w:tcPr>
          <w:p w:rsidR="0003019E" w:rsidRPr="00E14595" w:rsidRDefault="0003019E" w:rsidP="00586536">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ОРВИ</w:t>
            </w:r>
          </w:p>
        </w:tc>
        <w:tc>
          <w:tcPr>
            <w:tcW w:w="3119" w:type="dxa"/>
          </w:tcPr>
          <w:p w:rsidR="0003019E" w:rsidRPr="006316CA" w:rsidRDefault="0003019E" w:rsidP="000301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4</w:t>
            </w:r>
            <w:r>
              <w:rPr>
                <w:rFonts w:ascii="Times New Roman" w:hAnsi="Times New Roman" w:cs="Times New Roman"/>
                <w:i w:val="0"/>
                <w:sz w:val="24"/>
                <w:szCs w:val="24"/>
              </w:rPr>
              <w:t>77</w:t>
            </w:r>
          </w:p>
        </w:tc>
      </w:tr>
      <w:tr w:rsidR="0003019E"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пневмонии</w:t>
            </w:r>
          </w:p>
        </w:tc>
        <w:tc>
          <w:tcPr>
            <w:tcW w:w="3119" w:type="dxa"/>
          </w:tcPr>
          <w:p w:rsidR="0003019E" w:rsidRPr="006316CA" w:rsidRDefault="0003019E"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w:t>
            </w:r>
          </w:p>
        </w:tc>
      </w:tr>
      <w:tr w:rsidR="0003019E" w:rsidRPr="006316CA" w:rsidTr="0058653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несчастные случаи, отравления, травмы</w:t>
            </w:r>
          </w:p>
        </w:tc>
        <w:tc>
          <w:tcPr>
            <w:tcW w:w="3119" w:type="dxa"/>
          </w:tcPr>
          <w:p w:rsidR="0003019E" w:rsidRPr="006316CA" w:rsidRDefault="0003019E" w:rsidP="005865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0</w:t>
            </w:r>
          </w:p>
        </w:tc>
      </w:tr>
      <w:tr w:rsidR="0003019E"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03019E" w:rsidRPr="00E14595" w:rsidRDefault="0003019E"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03019E" w:rsidRPr="00E14595" w:rsidRDefault="0003019E"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другие заболевания</w:t>
            </w:r>
          </w:p>
        </w:tc>
        <w:tc>
          <w:tcPr>
            <w:tcW w:w="3119" w:type="dxa"/>
          </w:tcPr>
          <w:p w:rsidR="0003019E" w:rsidRPr="006316CA" w:rsidRDefault="0003019E"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51</w:t>
            </w:r>
          </w:p>
        </w:tc>
      </w:tr>
    </w:tbl>
    <w:p w:rsidR="00DD16CE" w:rsidRDefault="00DD16CE" w:rsidP="001B30EC">
      <w:pPr>
        <w:rPr>
          <w:rFonts w:ascii="Times New Roman" w:eastAsia="Times New Roman" w:hAnsi="Times New Roman" w:cs="Times New Roman"/>
          <w:b/>
          <w:i w:val="0"/>
          <w:sz w:val="28"/>
          <w:szCs w:val="28"/>
        </w:rPr>
      </w:pPr>
    </w:p>
    <w:p w:rsidR="00495601" w:rsidRDefault="00B26DF4" w:rsidP="00EE27F8">
      <w:pPr>
        <w:pStyle w:val="a9"/>
        <w:spacing w:after="0" w:line="240" w:lineRule="auto"/>
        <w:ind w:left="786"/>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4.3</w:t>
      </w:r>
      <w:r w:rsidR="00EE27F8">
        <w:rPr>
          <w:rFonts w:ascii="Times New Roman" w:hAnsi="Times New Roman" w:cs="Times New Roman"/>
          <w:b/>
          <w:i w:val="0"/>
          <w:color w:val="00B050"/>
          <w:sz w:val="24"/>
          <w:szCs w:val="24"/>
          <w:u w:val="single"/>
        </w:rPr>
        <w:t xml:space="preserve">. </w:t>
      </w:r>
      <w:r w:rsidR="00495601" w:rsidRPr="00853785">
        <w:rPr>
          <w:rFonts w:ascii="Times New Roman" w:hAnsi="Times New Roman" w:cs="Times New Roman"/>
          <w:b/>
          <w:i w:val="0"/>
          <w:color w:val="00B050"/>
          <w:sz w:val="24"/>
          <w:szCs w:val="24"/>
          <w:u w:val="single"/>
        </w:rPr>
        <w:t xml:space="preserve">В течение года </w:t>
      </w:r>
      <w:r w:rsidR="00390AC1">
        <w:rPr>
          <w:rFonts w:ascii="Times New Roman" w:hAnsi="Times New Roman" w:cs="Times New Roman"/>
          <w:b/>
          <w:i w:val="0"/>
          <w:color w:val="00B050"/>
          <w:sz w:val="24"/>
          <w:szCs w:val="24"/>
          <w:u w:val="single"/>
        </w:rPr>
        <w:t xml:space="preserve">педагоги </w:t>
      </w:r>
      <w:r w:rsidR="00495601" w:rsidRPr="00853785">
        <w:rPr>
          <w:rFonts w:ascii="Times New Roman" w:hAnsi="Times New Roman" w:cs="Times New Roman"/>
          <w:b/>
          <w:i w:val="0"/>
          <w:color w:val="00B050"/>
          <w:sz w:val="24"/>
          <w:szCs w:val="24"/>
          <w:u w:val="single"/>
        </w:rPr>
        <w:t xml:space="preserve">принимали участие в ГМО, ПГ, ТГ, семинарах, открытых просмотрах, конкурсах, </w:t>
      </w:r>
      <w:r w:rsidR="00EE27F8">
        <w:rPr>
          <w:rFonts w:ascii="Times New Roman" w:hAnsi="Times New Roman" w:cs="Times New Roman"/>
          <w:b/>
          <w:i w:val="0"/>
          <w:color w:val="00B050"/>
          <w:sz w:val="24"/>
          <w:szCs w:val="24"/>
          <w:u w:val="single"/>
        </w:rPr>
        <w:t xml:space="preserve">                                  </w:t>
      </w:r>
      <w:r w:rsidR="00495601" w:rsidRPr="00853785">
        <w:rPr>
          <w:rFonts w:ascii="Times New Roman" w:hAnsi="Times New Roman" w:cs="Times New Roman"/>
          <w:b/>
          <w:i w:val="0"/>
          <w:color w:val="00B050"/>
          <w:sz w:val="24"/>
          <w:szCs w:val="24"/>
          <w:u w:val="single"/>
        </w:rPr>
        <w:t>подготовлены выступления</w:t>
      </w:r>
    </w:p>
    <w:p w:rsidR="00EE27F8" w:rsidRPr="00E86E72" w:rsidRDefault="00EE27F8" w:rsidP="00EE27F8">
      <w:pPr>
        <w:pStyle w:val="a9"/>
        <w:spacing w:after="0" w:line="240" w:lineRule="auto"/>
        <w:ind w:left="786"/>
        <w:jc w:val="center"/>
        <w:rPr>
          <w:rFonts w:ascii="Times New Roman" w:hAnsi="Times New Roman" w:cs="Times New Roman"/>
          <w:i w:val="0"/>
          <w:sz w:val="24"/>
          <w:szCs w:val="24"/>
        </w:rPr>
      </w:pPr>
    </w:p>
    <w:p w:rsidR="00B26DF4" w:rsidRPr="00B26DF4" w:rsidRDefault="00B26DF4" w:rsidP="00B26DF4">
      <w:pPr>
        <w:spacing w:after="0" w:line="240" w:lineRule="auto"/>
        <w:jc w:val="both"/>
        <w:rPr>
          <w:rFonts w:ascii="Times New Roman" w:eastAsia="Times New Roman" w:hAnsi="Times New Roman" w:cs="Times New Roman"/>
          <w:i w:val="0"/>
          <w:iCs w:val="0"/>
          <w:color w:val="FF0000"/>
          <w:sz w:val="24"/>
          <w:szCs w:val="24"/>
        </w:rPr>
      </w:pPr>
      <w:r w:rsidRPr="00B26DF4">
        <w:rPr>
          <w:rFonts w:ascii="Times New Roman" w:eastAsia="Times New Roman" w:hAnsi="Times New Roman" w:cs="Times New Roman"/>
          <w:b/>
          <w:i w:val="0"/>
          <w:iCs w:val="0"/>
          <w:sz w:val="24"/>
          <w:szCs w:val="24"/>
        </w:rPr>
        <w:t xml:space="preserve">       </w:t>
      </w:r>
      <w:r w:rsidRPr="00B26DF4">
        <w:rPr>
          <w:rFonts w:ascii="Times New Roman" w:eastAsia="Times New Roman" w:hAnsi="Times New Roman" w:cs="Times New Roman"/>
          <w:i w:val="0"/>
          <w:iCs w:val="0"/>
          <w:sz w:val="24"/>
          <w:szCs w:val="24"/>
        </w:rPr>
        <w:t>Педагогический коллектив детского сада активно принимает участие в различных программах и проектах муниципального, регионального, федерального и международного уровней.</w:t>
      </w:r>
      <w:r w:rsidRPr="00B26DF4">
        <w:rPr>
          <w:rFonts w:ascii="Times New Roman" w:eastAsia="Times New Roman" w:hAnsi="Times New Roman" w:cs="Times New Roman"/>
          <w:b/>
          <w:i w:val="0"/>
          <w:iCs w:val="0"/>
          <w:sz w:val="24"/>
          <w:szCs w:val="24"/>
        </w:rPr>
        <w:t xml:space="preserve"> </w:t>
      </w:r>
      <w:r w:rsidRPr="00B26DF4">
        <w:rPr>
          <w:rFonts w:ascii="Times New Roman" w:eastAsia="Times New Roman" w:hAnsi="Times New Roman" w:cs="Times New Roman"/>
          <w:i w:val="0"/>
          <w:iCs w:val="0"/>
          <w:sz w:val="24"/>
          <w:szCs w:val="24"/>
        </w:rPr>
        <w:t>Динамику участия образовательного учреждения в различных программах и проектах регионального, федерального и международного уровней, обеспечение соблюдения требований, предъявляемых к данным программам, результатам деятельности образовательной организации можно отследить</w:t>
      </w:r>
      <w:r w:rsidRPr="00B26DF4">
        <w:rPr>
          <w:rFonts w:ascii="Times New Roman" w:eastAsia="Times New Roman" w:hAnsi="Times New Roman" w:cs="Times New Roman"/>
          <w:i w:val="0"/>
          <w:iCs w:val="0"/>
          <w:color w:val="FF0000"/>
          <w:sz w:val="24"/>
          <w:szCs w:val="24"/>
        </w:rPr>
        <w:t xml:space="preserve"> </w:t>
      </w:r>
      <w:r w:rsidRPr="00B26DF4">
        <w:rPr>
          <w:rFonts w:ascii="Times New Roman" w:eastAsia="Times New Roman" w:hAnsi="Times New Roman" w:cs="Times New Roman"/>
          <w:i w:val="0"/>
          <w:iCs w:val="0"/>
          <w:sz w:val="24"/>
          <w:szCs w:val="24"/>
        </w:rPr>
        <w:t>за последние три года.</w:t>
      </w:r>
    </w:p>
    <w:p w:rsidR="00B26DF4" w:rsidRPr="00B26DF4" w:rsidRDefault="00B26DF4" w:rsidP="00B26DF4">
      <w:pPr>
        <w:spacing w:after="0" w:line="240" w:lineRule="auto"/>
        <w:jc w:val="both"/>
        <w:rPr>
          <w:rFonts w:ascii="Times New Roman" w:eastAsia="Times New Roman" w:hAnsi="Times New Roman" w:cs="Times New Roman"/>
          <w:b/>
          <w:i w:val="0"/>
          <w:iCs w:val="0"/>
          <w:sz w:val="24"/>
          <w:szCs w:val="24"/>
        </w:rPr>
      </w:pPr>
    </w:p>
    <w:p w:rsidR="00B26DF4" w:rsidRPr="00B26DF4" w:rsidRDefault="00B26DF4" w:rsidP="00B26DF4">
      <w:pPr>
        <w:spacing w:after="0" w:line="240" w:lineRule="auto"/>
        <w:jc w:val="center"/>
        <w:rPr>
          <w:rFonts w:ascii="Times New Roman" w:eastAsia="Times New Roman" w:hAnsi="Times New Roman" w:cs="Times New Roman"/>
          <w:b/>
          <w:i w:val="0"/>
          <w:iCs w:val="0"/>
          <w:sz w:val="24"/>
          <w:szCs w:val="24"/>
        </w:rPr>
      </w:pPr>
      <w:r w:rsidRPr="00B26DF4">
        <w:rPr>
          <w:rFonts w:ascii="Times New Roman" w:eastAsia="Times New Roman" w:hAnsi="Times New Roman" w:cs="Times New Roman"/>
          <w:b/>
          <w:i w:val="0"/>
          <w:iCs w:val="0"/>
          <w:sz w:val="24"/>
          <w:szCs w:val="24"/>
        </w:rPr>
        <w:t>Участие в семинарах, конференциях и др. для различных категорий педагогических работников за 3 года</w:t>
      </w:r>
    </w:p>
    <w:p w:rsidR="00B26DF4" w:rsidRDefault="00B26DF4" w:rsidP="00F26B22">
      <w:pPr>
        <w:spacing w:after="0" w:line="360" w:lineRule="auto"/>
        <w:rPr>
          <w:rFonts w:ascii="Times New Roman" w:eastAsia="Times New Roman" w:hAnsi="Times New Roman" w:cs="Times New Roman"/>
          <w:b/>
          <w:i w:val="0"/>
          <w:iCs w:val="0"/>
          <w:sz w:val="24"/>
          <w:szCs w:val="24"/>
        </w:rPr>
      </w:pPr>
    </w:p>
    <w:tbl>
      <w:tblPr>
        <w:tblpPr w:leftFromText="180" w:rightFromText="180"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C13234" w:rsidRPr="00C13234" w:rsidTr="00C13234">
        <w:trPr>
          <w:trHeight w:val="263"/>
        </w:trPr>
        <w:tc>
          <w:tcPr>
            <w:tcW w:w="2291" w:type="dxa"/>
            <w:vMerge w:val="restart"/>
            <w:tcBorders>
              <w:top w:val="single" w:sz="4" w:space="0" w:color="auto"/>
              <w:left w:val="single" w:sz="4" w:space="0" w:color="auto"/>
              <w:right w:val="single" w:sz="4" w:space="0" w:color="auto"/>
            </w:tcBorders>
            <w:hideMark/>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2018</w:t>
            </w:r>
          </w:p>
        </w:tc>
        <w:tc>
          <w:tcPr>
            <w:tcW w:w="2434" w:type="dxa"/>
            <w:gridSpan w:val="2"/>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2019</w:t>
            </w:r>
          </w:p>
        </w:tc>
        <w:tc>
          <w:tcPr>
            <w:tcW w:w="2367" w:type="dxa"/>
            <w:gridSpan w:val="2"/>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2020</w:t>
            </w:r>
          </w:p>
        </w:tc>
      </w:tr>
      <w:tr w:rsidR="00C13234" w:rsidRPr="00C13234" w:rsidTr="00C13234">
        <w:trPr>
          <w:trHeight w:val="263"/>
        </w:trPr>
        <w:tc>
          <w:tcPr>
            <w:tcW w:w="2291" w:type="dxa"/>
            <w:vMerge/>
            <w:tcBorders>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Кол-во дипломов</w:t>
            </w:r>
          </w:p>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Кол-во дипломов и др.                        /шт.</w:t>
            </w:r>
          </w:p>
        </w:tc>
      </w:tr>
      <w:tr w:rsidR="00C13234" w:rsidRPr="00C13234" w:rsidTr="00C13234">
        <w:trPr>
          <w:trHeight w:val="237"/>
        </w:trPr>
        <w:tc>
          <w:tcPr>
            <w:tcW w:w="2291" w:type="dxa"/>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32</w:t>
            </w:r>
          </w:p>
        </w:tc>
        <w:tc>
          <w:tcPr>
            <w:tcW w:w="125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39</w:t>
            </w:r>
          </w:p>
        </w:tc>
        <w:tc>
          <w:tcPr>
            <w:tcW w:w="118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27</w:t>
            </w:r>
          </w:p>
        </w:tc>
      </w:tr>
      <w:tr w:rsidR="00C13234" w:rsidRPr="00C13234" w:rsidTr="00C13234">
        <w:trPr>
          <w:trHeight w:val="227"/>
        </w:trPr>
        <w:tc>
          <w:tcPr>
            <w:tcW w:w="2291" w:type="dxa"/>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18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r>
      <w:tr w:rsidR="00C13234" w:rsidRPr="00C13234" w:rsidTr="00C13234">
        <w:trPr>
          <w:trHeight w:val="237"/>
        </w:trPr>
        <w:tc>
          <w:tcPr>
            <w:tcW w:w="2291" w:type="dxa"/>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12</w:t>
            </w:r>
          </w:p>
        </w:tc>
        <w:tc>
          <w:tcPr>
            <w:tcW w:w="141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35</w:t>
            </w:r>
          </w:p>
        </w:tc>
        <w:tc>
          <w:tcPr>
            <w:tcW w:w="125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45</w:t>
            </w:r>
          </w:p>
        </w:tc>
        <w:tc>
          <w:tcPr>
            <w:tcW w:w="118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63</w:t>
            </w:r>
          </w:p>
        </w:tc>
      </w:tr>
    </w:tbl>
    <w:p w:rsidR="00B26DF4" w:rsidRDefault="00B26DF4" w:rsidP="00B26DF4">
      <w:pPr>
        <w:spacing w:after="0" w:line="360" w:lineRule="auto"/>
        <w:jc w:val="center"/>
        <w:rPr>
          <w:rFonts w:ascii="Times New Roman" w:eastAsia="Times New Roman" w:hAnsi="Times New Roman" w:cs="Times New Roman"/>
          <w:b/>
          <w:i w:val="0"/>
          <w:iCs w:val="0"/>
          <w:sz w:val="24"/>
          <w:szCs w:val="24"/>
        </w:rPr>
      </w:pPr>
    </w:p>
    <w:p w:rsidR="00C13234" w:rsidRDefault="00C13234" w:rsidP="0060603C">
      <w:pPr>
        <w:spacing w:after="0" w:line="360" w:lineRule="auto"/>
        <w:rPr>
          <w:rFonts w:ascii="Times New Roman" w:eastAsia="Times New Roman" w:hAnsi="Times New Roman" w:cs="Times New Roman"/>
          <w:b/>
          <w:i w:val="0"/>
          <w:iCs w:val="0"/>
          <w:sz w:val="24"/>
          <w:szCs w:val="24"/>
        </w:rPr>
      </w:pPr>
    </w:p>
    <w:p w:rsidR="00B26DF4" w:rsidRPr="00B26DF4" w:rsidRDefault="00B26DF4" w:rsidP="00B26DF4">
      <w:pPr>
        <w:spacing w:after="0" w:line="360" w:lineRule="auto"/>
        <w:jc w:val="center"/>
        <w:rPr>
          <w:rFonts w:ascii="Times New Roman" w:eastAsia="Times New Roman" w:hAnsi="Times New Roman" w:cs="Times New Roman"/>
          <w:b/>
          <w:i w:val="0"/>
          <w:iCs w:val="0"/>
          <w:sz w:val="24"/>
          <w:szCs w:val="24"/>
        </w:rPr>
      </w:pPr>
      <w:r w:rsidRPr="00B26DF4">
        <w:rPr>
          <w:rFonts w:ascii="Times New Roman" w:eastAsia="Times New Roman" w:hAnsi="Times New Roman" w:cs="Times New Roman"/>
          <w:b/>
          <w:i w:val="0"/>
          <w:iCs w:val="0"/>
          <w:sz w:val="24"/>
          <w:szCs w:val="24"/>
        </w:rPr>
        <w:t>Педагоги: победители конкурсов профессионального мастерства номинация «Методическая разработка» и др.</w:t>
      </w:r>
    </w:p>
    <w:p w:rsidR="00B26DF4" w:rsidRPr="00B26DF4" w:rsidRDefault="00B26DF4" w:rsidP="00B26DF4">
      <w:pPr>
        <w:spacing w:after="0" w:line="240" w:lineRule="auto"/>
        <w:rPr>
          <w:rFonts w:ascii="Times New Roman" w:eastAsia="Times New Roman" w:hAnsi="Times New Roman" w:cs="Times New Roman"/>
          <w:b/>
          <w:i w:val="0"/>
          <w:iCs w:val="0"/>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728"/>
        <w:gridCol w:w="1992"/>
        <w:gridCol w:w="1763"/>
        <w:gridCol w:w="1670"/>
        <w:gridCol w:w="1669"/>
        <w:gridCol w:w="1670"/>
      </w:tblGrid>
      <w:tr w:rsidR="00C13234" w:rsidRPr="00C13234" w:rsidTr="00651A77">
        <w:trPr>
          <w:trHeight w:val="263"/>
        </w:trPr>
        <w:tc>
          <w:tcPr>
            <w:tcW w:w="1970" w:type="dxa"/>
            <w:vMerge w:val="restart"/>
            <w:tcBorders>
              <w:top w:val="single" w:sz="4" w:space="0" w:color="auto"/>
              <w:left w:val="single" w:sz="4" w:space="0" w:color="auto"/>
              <w:right w:val="single" w:sz="4" w:space="0" w:color="auto"/>
            </w:tcBorders>
            <w:hideMark/>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Уровень участия</w:t>
            </w:r>
          </w:p>
        </w:tc>
        <w:tc>
          <w:tcPr>
            <w:tcW w:w="3720" w:type="dxa"/>
            <w:gridSpan w:val="2"/>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2018</w:t>
            </w:r>
          </w:p>
        </w:tc>
        <w:tc>
          <w:tcPr>
            <w:tcW w:w="3433" w:type="dxa"/>
            <w:gridSpan w:val="2"/>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2019</w:t>
            </w:r>
          </w:p>
        </w:tc>
        <w:tc>
          <w:tcPr>
            <w:tcW w:w="3339" w:type="dxa"/>
            <w:gridSpan w:val="2"/>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2020</w:t>
            </w:r>
          </w:p>
        </w:tc>
      </w:tr>
      <w:tr w:rsidR="00C13234" w:rsidRPr="00C13234" w:rsidTr="00651A77">
        <w:trPr>
          <w:trHeight w:val="263"/>
        </w:trPr>
        <w:tc>
          <w:tcPr>
            <w:tcW w:w="1970" w:type="dxa"/>
            <w:vMerge/>
            <w:tcBorders>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 xml:space="preserve">Кол-во </w:t>
            </w:r>
            <w:r w:rsidRPr="00C13234">
              <w:rPr>
                <w:rFonts w:ascii="Times New Roman" w:eastAsia="Calibri" w:hAnsi="Times New Roman" w:cs="Times New Roman"/>
                <w:i w:val="0"/>
                <w:iCs w:val="0"/>
                <w:sz w:val="24"/>
                <w:szCs w:val="24"/>
              </w:rPr>
              <w:lastRenderedPageBreak/>
              <w:t>участников/чел.</w:t>
            </w:r>
          </w:p>
        </w:tc>
        <w:tc>
          <w:tcPr>
            <w:tcW w:w="199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lastRenderedPageBreak/>
              <w:t xml:space="preserve">Кол-во </w:t>
            </w:r>
            <w:r w:rsidRPr="00C13234">
              <w:rPr>
                <w:rFonts w:ascii="Times New Roman" w:eastAsia="Calibri" w:hAnsi="Times New Roman" w:cs="Times New Roman"/>
                <w:i w:val="0"/>
                <w:iCs w:val="0"/>
                <w:sz w:val="24"/>
                <w:szCs w:val="24"/>
              </w:rPr>
              <w:lastRenderedPageBreak/>
              <w:t>дипломов</w:t>
            </w:r>
          </w:p>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и др./шт.</w:t>
            </w:r>
          </w:p>
        </w:tc>
        <w:tc>
          <w:tcPr>
            <w:tcW w:w="176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lastRenderedPageBreak/>
              <w:t xml:space="preserve">Кол-во </w:t>
            </w:r>
            <w:r w:rsidRPr="00C13234">
              <w:rPr>
                <w:rFonts w:ascii="Times New Roman" w:eastAsia="Calibri" w:hAnsi="Times New Roman" w:cs="Times New Roman"/>
                <w:i w:val="0"/>
                <w:iCs w:val="0"/>
                <w:sz w:val="24"/>
                <w:szCs w:val="24"/>
              </w:rPr>
              <w:lastRenderedPageBreak/>
              <w:t>участников/чел.</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lastRenderedPageBreak/>
              <w:t xml:space="preserve">Кол-во </w:t>
            </w:r>
            <w:r w:rsidRPr="00C13234">
              <w:rPr>
                <w:rFonts w:ascii="Times New Roman" w:eastAsia="Calibri" w:hAnsi="Times New Roman" w:cs="Times New Roman"/>
                <w:i w:val="0"/>
                <w:iCs w:val="0"/>
                <w:sz w:val="24"/>
                <w:szCs w:val="24"/>
              </w:rPr>
              <w:lastRenderedPageBreak/>
              <w:t>дипломов и др.                        /шт.</w:t>
            </w:r>
          </w:p>
        </w:tc>
        <w:tc>
          <w:tcPr>
            <w:tcW w:w="1669"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lastRenderedPageBreak/>
              <w:t xml:space="preserve">Кол-во </w:t>
            </w:r>
            <w:r w:rsidRPr="00C13234">
              <w:rPr>
                <w:rFonts w:ascii="Times New Roman" w:eastAsia="Calibri" w:hAnsi="Times New Roman" w:cs="Times New Roman"/>
                <w:i w:val="0"/>
                <w:iCs w:val="0"/>
                <w:sz w:val="24"/>
                <w:szCs w:val="24"/>
              </w:rPr>
              <w:lastRenderedPageBreak/>
              <w:t>участников/чел.</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lastRenderedPageBreak/>
              <w:t xml:space="preserve">Кол-во </w:t>
            </w:r>
            <w:r w:rsidRPr="00C13234">
              <w:rPr>
                <w:rFonts w:ascii="Times New Roman" w:eastAsia="Calibri" w:hAnsi="Times New Roman" w:cs="Times New Roman"/>
                <w:i w:val="0"/>
                <w:iCs w:val="0"/>
                <w:sz w:val="24"/>
                <w:szCs w:val="24"/>
              </w:rPr>
              <w:lastRenderedPageBreak/>
              <w:t>дипломов и др.                        /шт.</w:t>
            </w:r>
          </w:p>
        </w:tc>
      </w:tr>
      <w:tr w:rsidR="00C13234" w:rsidRPr="00C13234" w:rsidTr="00651A77">
        <w:trPr>
          <w:trHeight w:val="237"/>
        </w:trPr>
        <w:tc>
          <w:tcPr>
            <w:tcW w:w="1970" w:type="dxa"/>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lastRenderedPageBreak/>
              <w:t>Муниципальный уровень</w:t>
            </w:r>
          </w:p>
        </w:tc>
        <w:tc>
          <w:tcPr>
            <w:tcW w:w="1728"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99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32</w:t>
            </w:r>
          </w:p>
        </w:tc>
        <w:tc>
          <w:tcPr>
            <w:tcW w:w="176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39</w:t>
            </w:r>
          </w:p>
        </w:tc>
        <w:tc>
          <w:tcPr>
            <w:tcW w:w="1669"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14</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14</w:t>
            </w:r>
          </w:p>
        </w:tc>
      </w:tr>
      <w:tr w:rsidR="00C13234" w:rsidRPr="00C13234" w:rsidTr="00651A77">
        <w:trPr>
          <w:trHeight w:val="227"/>
        </w:trPr>
        <w:tc>
          <w:tcPr>
            <w:tcW w:w="1970" w:type="dxa"/>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Региональный уровень</w:t>
            </w:r>
          </w:p>
        </w:tc>
        <w:tc>
          <w:tcPr>
            <w:tcW w:w="1728"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c>
          <w:tcPr>
            <w:tcW w:w="199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c>
          <w:tcPr>
            <w:tcW w:w="176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c>
          <w:tcPr>
            <w:tcW w:w="1669"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0</w:t>
            </w:r>
          </w:p>
        </w:tc>
      </w:tr>
      <w:tr w:rsidR="00C13234" w:rsidRPr="00C13234" w:rsidTr="00651A77">
        <w:trPr>
          <w:trHeight w:val="237"/>
        </w:trPr>
        <w:tc>
          <w:tcPr>
            <w:tcW w:w="1970" w:type="dxa"/>
            <w:tcBorders>
              <w:top w:val="single" w:sz="4" w:space="0" w:color="auto"/>
              <w:left w:val="single" w:sz="4" w:space="0" w:color="auto"/>
              <w:bottom w:val="single" w:sz="4" w:space="0" w:color="auto"/>
              <w:right w:val="single" w:sz="4" w:space="0" w:color="auto"/>
            </w:tcBorders>
            <w:hideMark/>
          </w:tcPr>
          <w:p w:rsidR="00C13234" w:rsidRPr="00C13234" w:rsidRDefault="00C13234" w:rsidP="00C13234">
            <w:pPr>
              <w:spacing w:after="0" w:line="276" w:lineRule="auto"/>
              <w:rPr>
                <w:rFonts w:ascii="Times New Roman" w:eastAsia="Calibri" w:hAnsi="Times New Roman" w:cs="Times New Roman"/>
                <w:i w:val="0"/>
                <w:iCs w:val="0"/>
                <w:sz w:val="24"/>
                <w:szCs w:val="24"/>
              </w:rPr>
            </w:pPr>
            <w:r w:rsidRPr="00C13234">
              <w:rPr>
                <w:rFonts w:ascii="Times New Roman" w:eastAsia="Calibri" w:hAnsi="Times New Roman" w:cs="Times New Roman"/>
                <w:i w:val="0"/>
                <w:iCs w:val="0"/>
                <w:sz w:val="24"/>
                <w:szCs w:val="24"/>
              </w:rPr>
              <w:t>Всероссийский уровень/ Международный уровень</w:t>
            </w:r>
          </w:p>
        </w:tc>
        <w:tc>
          <w:tcPr>
            <w:tcW w:w="1728"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12</w:t>
            </w:r>
          </w:p>
        </w:tc>
        <w:tc>
          <w:tcPr>
            <w:tcW w:w="1992"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35</w:t>
            </w:r>
          </w:p>
        </w:tc>
        <w:tc>
          <w:tcPr>
            <w:tcW w:w="1763"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13</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45</w:t>
            </w:r>
          </w:p>
        </w:tc>
        <w:tc>
          <w:tcPr>
            <w:tcW w:w="1669"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14</w:t>
            </w:r>
          </w:p>
        </w:tc>
        <w:tc>
          <w:tcPr>
            <w:tcW w:w="1670" w:type="dxa"/>
            <w:tcBorders>
              <w:top w:val="single" w:sz="4" w:space="0" w:color="auto"/>
              <w:left w:val="single" w:sz="4" w:space="0" w:color="auto"/>
              <w:bottom w:val="single" w:sz="4" w:space="0" w:color="auto"/>
              <w:right w:val="single" w:sz="4" w:space="0" w:color="auto"/>
            </w:tcBorders>
          </w:tcPr>
          <w:p w:rsidR="00C13234" w:rsidRPr="00C13234" w:rsidRDefault="00C13234" w:rsidP="00C13234">
            <w:pPr>
              <w:spacing w:after="0" w:line="276" w:lineRule="auto"/>
              <w:jc w:val="center"/>
              <w:rPr>
                <w:rFonts w:ascii="Times New Roman" w:eastAsia="Calibri" w:hAnsi="Times New Roman" w:cs="Times New Roman"/>
                <w:b/>
                <w:i w:val="0"/>
                <w:iCs w:val="0"/>
                <w:sz w:val="24"/>
                <w:szCs w:val="24"/>
              </w:rPr>
            </w:pPr>
            <w:r w:rsidRPr="00C13234">
              <w:rPr>
                <w:rFonts w:ascii="Times New Roman" w:eastAsia="Calibri" w:hAnsi="Times New Roman" w:cs="Times New Roman"/>
                <w:b/>
                <w:i w:val="0"/>
                <w:iCs w:val="0"/>
                <w:sz w:val="24"/>
                <w:szCs w:val="24"/>
              </w:rPr>
              <w:t>56</w:t>
            </w:r>
          </w:p>
        </w:tc>
      </w:tr>
    </w:tbl>
    <w:p w:rsidR="00D322B7" w:rsidRDefault="00D322B7" w:rsidP="00E86E72">
      <w:pPr>
        <w:tabs>
          <w:tab w:val="left" w:pos="3640"/>
        </w:tabs>
        <w:rPr>
          <w:rFonts w:ascii="Times New Roman" w:hAnsi="Times New Roman" w:cs="Times New Roman"/>
          <w:i w:val="0"/>
          <w:sz w:val="24"/>
          <w:szCs w:val="24"/>
        </w:rPr>
      </w:pPr>
    </w:p>
    <w:p w:rsidR="0007106A" w:rsidRPr="00EF4CB8" w:rsidRDefault="00E86E72" w:rsidP="00E86E72">
      <w:pPr>
        <w:tabs>
          <w:tab w:val="left" w:pos="3640"/>
        </w:tabs>
      </w:pPr>
      <w:r w:rsidRPr="00E86E72">
        <w:rPr>
          <w:rFonts w:ascii="Times New Roman" w:hAnsi="Times New Roman" w:cs="Times New Roman"/>
          <w:i w:val="0"/>
          <w:sz w:val="24"/>
          <w:szCs w:val="24"/>
        </w:rPr>
        <w:t xml:space="preserve">Подробная информация представлена в Отчете о </w:t>
      </w:r>
      <w:r w:rsidR="0068182F">
        <w:rPr>
          <w:rFonts w:ascii="Times New Roman" w:hAnsi="Times New Roman" w:cs="Times New Roman"/>
          <w:i w:val="0"/>
          <w:sz w:val="24"/>
          <w:szCs w:val="24"/>
        </w:rPr>
        <w:t xml:space="preserve">результатах </w:t>
      </w:r>
      <w:proofErr w:type="spellStart"/>
      <w:r w:rsidR="0068182F">
        <w:rPr>
          <w:rFonts w:ascii="Times New Roman" w:hAnsi="Times New Roman" w:cs="Times New Roman"/>
          <w:i w:val="0"/>
          <w:sz w:val="24"/>
          <w:szCs w:val="24"/>
        </w:rPr>
        <w:t>Самообследования</w:t>
      </w:r>
      <w:proofErr w:type="spellEnd"/>
      <w:r w:rsidR="00E44AF0">
        <w:rPr>
          <w:rFonts w:ascii="Times New Roman" w:hAnsi="Times New Roman" w:cs="Times New Roman"/>
          <w:i w:val="0"/>
          <w:sz w:val="24"/>
          <w:szCs w:val="24"/>
        </w:rPr>
        <w:t xml:space="preserve"> за </w:t>
      </w:r>
      <w:r w:rsidR="00C13234">
        <w:rPr>
          <w:rFonts w:ascii="Times New Roman" w:hAnsi="Times New Roman" w:cs="Times New Roman"/>
          <w:i w:val="0"/>
          <w:sz w:val="24"/>
          <w:szCs w:val="24"/>
        </w:rPr>
        <w:t>2020</w:t>
      </w:r>
      <w:r w:rsidRPr="00E86E72">
        <w:rPr>
          <w:rFonts w:ascii="Times New Roman" w:hAnsi="Times New Roman" w:cs="Times New Roman"/>
          <w:i w:val="0"/>
          <w:sz w:val="24"/>
          <w:szCs w:val="24"/>
        </w:rPr>
        <w:t xml:space="preserve"> год</w:t>
      </w:r>
      <w:r w:rsidR="0007106A">
        <w:rPr>
          <w:rFonts w:ascii="Times New Roman" w:hAnsi="Times New Roman" w:cs="Times New Roman"/>
          <w:i w:val="0"/>
          <w:sz w:val="24"/>
          <w:szCs w:val="24"/>
        </w:rPr>
        <w:t xml:space="preserve"> (сайт МБДОУ - </w:t>
      </w:r>
      <w:r w:rsidR="00DA52CE" w:rsidRPr="00DA52CE">
        <w:rPr>
          <w:color w:val="7030A0"/>
        </w:rPr>
        <w:t xml:space="preserve"> </w:t>
      </w:r>
      <w:r w:rsidR="00EF4CB8" w:rsidRPr="00EF4CB8">
        <w:rPr>
          <w:i w:val="0"/>
          <w:color w:val="7030A0"/>
          <w:sz w:val="24"/>
          <w:szCs w:val="24"/>
        </w:rPr>
        <w:t xml:space="preserve">https://gart9.npi-tu.ru/assets/files/doc/2021/отчет-о-результатах-самообследования-мбдоу-детского-сада-№9-за-2020г.pdf </w:t>
      </w:r>
      <w:r w:rsidR="00B26DF4" w:rsidRPr="00EF4CB8">
        <w:rPr>
          <w:i w:val="0"/>
          <w:color w:val="7030A0"/>
          <w:sz w:val="24"/>
          <w:szCs w:val="24"/>
        </w:rPr>
        <w:t xml:space="preserve"> </w:t>
      </w:r>
      <w:r w:rsidR="0068182F">
        <w:rPr>
          <w:rFonts w:ascii="Times New Roman" w:hAnsi="Times New Roman" w:cs="Times New Roman"/>
          <w:i w:val="0"/>
          <w:sz w:val="24"/>
          <w:szCs w:val="24"/>
        </w:rPr>
        <w:t>раздел «Документы»</w:t>
      </w:r>
      <w:r w:rsidR="0007106A">
        <w:rPr>
          <w:rFonts w:ascii="Times New Roman" w:hAnsi="Times New Roman" w:cs="Times New Roman"/>
          <w:i w:val="0"/>
          <w:sz w:val="24"/>
          <w:szCs w:val="24"/>
        </w:rPr>
        <w:t>).</w:t>
      </w:r>
    </w:p>
    <w:p w:rsidR="00A0156D" w:rsidRPr="00894B3F" w:rsidRDefault="00A0156D" w:rsidP="00A0156D">
      <w:pPr>
        <w:tabs>
          <w:tab w:val="left" w:pos="3640"/>
        </w:tabs>
        <w:jc w:val="center"/>
        <w:rPr>
          <w:rFonts w:ascii="Times New Roman" w:hAnsi="Times New Roman" w:cs="Times New Roman"/>
          <w:b/>
          <w:i w:val="0"/>
          <w:color w:val="00B050"/>
          <w:sz w:val="24"/>
          <w:szCs w:val="24"/>
          <w:u w:val="single"/>
        </w:rPr>
      </w:pPr>
      <w:r w:rsidRPr="00894B3F">
        <w:rPr>
          <w:rFonts w:ascii="Times New Roman" w:hAnsi="Times New Roman" w:cs="Times New Roman"/>
          <w:b/>
          <w:i w:val="0"/>
          <w:color w:val="00B050"/>
          <w:sz w:val="24"/>
          <w:szCs w:val="24"/>
          <w:u w:val="single"/>
        </w:rPr>
        <w:t xml:space="preserve">4.5. Экспериментальная деятельность в </w:t>
      </w:r>
      <w:r w:rsidR="00894B3F" w:rsidRPr="00894B3F">
        <w:rPr>
          <w:rFonts w:ascii="Times New Roman" w:hAnsi="Times New Roman" w:cs="Times New Roman"/>
          <w:b/>
          <w:i w:val="0"/>
          <w:color w:val="00B050"/>
          <w:sz w:val="24"/>
          <w:szCs w:val="24"/>
          <w:u w:val="single"/>
        </w:rPr>
        <w:t>МБ</w:t>
      </w:r>
      <w:r w:rsidR="009A1BFE">
        <w:rPr>
          <w:rFonts w:ascii="Times New Roman" w:hAnsi="Times New Roman" w:cs="Times New Roman"/>
          <w:b/>
          <w:i w:val="0"/>
          <w:color w:val="00B050"/>
          <w:sz w:val="24"/>
          <w:szCs w:val="24"/>
          <w:u w:val="single"/>
        </w:rPr>
        <w:t>ДОУ</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w:t>
      </w:r>
      <w:proofErr w:type="gramStart"/>
      <w:r w:rsidRPr="00894B3F">
        <w:rPr>
          <w:rFonts w:ascii="Times New Roman" w:hAnsi="Times New Roman" w:cs="Times New Roman"/>
          <w:i w:val="0"/>
          <w:sz w:val="24"/>
          <w:szCs w:val="24"/>
        </w:rPr>
        <w:t>Приоритетным</w:t>
      </w:r>
      <w:r w:rsidR="008B788F" w:rsidRPr="00894B3F">
        <w:rPr>
          <w:rFonts w:ascii="Times New Roman" w:hAnsi="Times New Roman" w:cs="Times New Roman"/>
          <w:i w:val="0"/>
          <w:sz w:val="24"/>
          <w:szCs w:val="24"/>
        </w:rPr>
        <w:t xml:space="preserve"> </w:t>
      </w:r>
      <w:r w:rsidRPr="00894B3F">
        <w:rPr>
          <w:rFonts w:ascii="Times New Roman" w:hAnsi="Times New Roman" w:cs="Times New Roman"/>
          <w:i w:val="0"/>
          <w:sz w:val="24"/>
          <w:szCs w:val="24"/>
        </w:rPr>
        <w:t xml:space="preserve"> направлением развития нашего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является создание условий для освоения первоначальных представлений социального характера и включения детей в систему социальных отношений через решение следующих задач: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roofErr w:type="gramEnd"/>
      <w:r w:rsidRPr="00894B3F">
        <w:rPr>
          <w:rFonts w:ascii="Times New Roman" w:hAnsi="Times New Roman" w:cs="Times New Roman"/>
          <w:i w:val="0"/>
          <w:sz w:val="24"/>
          <w:szCs w:val="24"/>
        </w:rPr>
        <w:t xml:space="preserve">  Для реализации поставленных задач мы выбрали технологию проектирования, как одну из технологий интегративного обучения дошкольников, которая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В последние десятилетия наметились новые подходы к педагогическому взаимодействию детского сада и семьи. Признание приоритета семейного воспитания требует иных взаимоотношений семьи и детского сада, а именно сотрудничества, взаимодействия и доверительности. Использование технологии проектирования, делает образовательную систему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открытой для активного участия родителей воспитанников.</w:t>
      </w:r>
    </w:p>
    <w:p w:rsidR="009C19D5" w:rsidRPr="000A46F3" w:rsidRDefault="009C19D5" w:rsidP="009C19D5">
      <w:pPr>
        <w:widowControl w:val="0"/>
        <w:autoSpaceDE w:val="0"/>
        <w:autoSpaceDN w:val="0"/>
        <w:adjustRightInd w:val="0"/>
        <w:spacing w:after="0" w:line="240" w:lineRule="auto"/>
        <w:jc w:val="both"/>
        <w:rPr>
          <w:rFonts w:ascii="Times New Roman" w:hAnsi="Times New Roman" w:cs="Times New Roman"/>
          <w:b/>
          <w:i w:val="0"/>
          <w:color w:val="C00000"/>
          <w:sz w:val="24"/>
          <w:szCs w:val="24"/>
          <w:highlight w:val="yellow"/>
        </w:rPr>
      </w:pPr>
    </w:p>
    <w:p w:rsidR="007032EC" w:rsidRDefault="007A5304" w:rsidP="008734A4">
      <w:pPr>
        <w:spacing w:line="240" w:lineRule="auto"/>
        <w:jc w:val="both"/>
        <w:rPr>
          <w:rFonts w:ascii="Times New Roman" w:eastAsia="Calibri" w:hAnsi="Times New Roman" w:cs="Times New Roman"/>
          <w:b/>
          <w:sz w:val="28"/>
          <w:szCs w:val="28"/>
          <w:u w:val="single"/>
        </w:rPr>
      </w:pPr>
      <w:r w:rsidRPr="007A5304">
        <w:rPr>
          <w:rFonts w:ascii="Times New Roman" w:hAnsi="Times New Roman" w:cs="Times New Roman"/>
          <w:b/>
          <w:i w:val="0"/>
          <w:color w:val="C00000"/>
          <w:sz w:val="24"/>
          <w:szCs w:val="24"/>
        </w:rPr>
        <w:t>МБДОУ является муниципальным</w:t>
      </w:r>
      <w:r w:rsidR="008B788F" w:rsidRPr="007A5304">
        <w:rPr>
          <w:rFonts w:ascii="Times New Roman" w:hAnsi="Times New Roman" w:cs="Times New Roman"/>
          <w:b/>
          <w:i w:val="0"/>
          <w:color w:val="C00000"/>
          <w:sz w:val="24"/>
          <w:szCs w:val="24"/>
        </w:rPr>
        <w:t xml:space="preserve"> </w:t>
      </w:r>
      <w:r w:rsidRPr="007A5304">
        <w:rPr>
          <w:rFonts w:ascii="Times New Roman" w:hAnsi="Times New Roman" w:cs="Times New Roman"/>
          <w:b/>
          <w:i w:val="0"/>
          <w:color w:val="C00000"/>
          <w:sz w:val="24"/>
          <w:szCs w:val="24"/>
        </w:rPr>
        <w:t>методическим ресурсным центром</w:t>
      </w:r>
      <w:r w:rsidR="00DE5730" w:rsidRPr="007A5304">
        <w:rPr>
          <w:rFonts w:ascii="Times New Roman" w:hAnsi="Times New Roman" w:cs="Times New Roman"/>
          <w:b/>
          <w:i w:val="0"/>
          <w:color w:val="C00000"/>
          <w:sz w:val="24"/>
          <w:szCs w:val="24"/>
        </w:rPr>
        <w:t>.</w:t>
      </w:r>
      <w:r w:rsidR="00DE5730" w:rsidRPr="007A5304">
        <w:rPr>
          <w:rFonts w:ascii="Times New Roman" w:eastAsia="Calibri" w:hAnsi="Times New Roman" w:cs="Times New Roman"/>
          <w:b/>
          <w:sz w:val="28"/>
          <w:szCs w:val="28"/>
          <w:u w:val="single"/>
        </w:rPr>
        <w:t xml:space="preserve"> </w:t>
      </w:r>
    </w:p>
    <w:p w:rsidR="00DE5730" w:rsidRPr="000A46F3" w:rsidRDefault="00DE5730" w:rsidP="008734A4">
      <w:pPr>
        <w:spacing w:line="240" w:lineRule="auto"/>
        <w:jc w:val="both"/>
        <w:rPr>
          <w:rFonts w:ascii="Times New Roman" w:hAnsi="Times New Roman" w:cs="Times New Roman"/>
          <w:i w:val="0"/>
          <w:sz w:val="24"/>
          <w:szCs w:val="24"/>
          <w:highlight w:val="yellow"/>
        </w:rPr>
      </w:pPr>
      <w:r w:rsidRPr="00894B3F">
        <w:rPr>
          <w:rFonts w:ascii="Times New Roman" w:eastAsia="Calibri" w:hAnsi="Times New Roman" w:cs="Times New Roman"/>
          <w:b/>
          <w:i w:val="0"/>
          <w:color w:val="00B050"/>
          <w:sz w:val="24"/>
          <w:szCs w:val="24"/>
          <w:u w:val="single"/>
        </w:rPr>
        <w:t>Тема М</w:t>
      </w:r>
      <w:r w:rsidR="00894B3F" w:rsidRPr="00894B3F">
        <w:rPr>
          <w:rFonts w:ascii="Times New Roman" w:eastAsia="Calibri" w:hAnsi="Times New Roman" w:cs="Times New Roman"/>
          <w:b/>
          <w:i w:val="0"/>
          <w:color w:val="00B050"/>
          <w:sz w:val="24"/>
          <w:szCs w:val="24"/>
          <w:u w:val="single"/>
        </w:rPr>
        <w:t>МРЦ</w:t>
      </w:r>
      <w:r w:rsidRPr="00894B3F">
        <w:rPr>
          <w:rFonts w:ascii="Times New Roman" w:hAnsi="Times New Roman" w:cs="Times New Roman"/>
          <w:b/>
          <w:i w:val="0"/>
          <w:color w:val="00B050"/>
          <w:sz w:val="24"/>
          <w:szCs w:val="24"/>
          <w:u w:val="single"/>
        </w:rPr>
        <w:t>:</w:t>
      </w:r>
      <w:r w:rsidRPr="00894B3F">
        <w:rPr>
          <w:rFonts w:ascii="Times New Roman" w:hAnsi="Times New Roman" w:cs="Times New Roman"/>
          <w:i w:val="0"/>
          <w:color w:val="FF0000"/>
          <w:sz w:val="24"/>
          <w:szCs w:val="24"/>
        </w:rPr>
        <w:t xml:space="preserve"> </w:t>
      </w:r>
      <w:r w:rsidRPr="007032EC">
        <w:rPr>
          <w:rFonts w:ascii="Times New Roman" w:hAnsi="Times New Roman" w:cs="Times New Roman"/>
          <w:i w:val="0"/>
          <w:sz w:val="24"/>
          <w:szCs w:val="24"/>
        </w:rPr>
        <w:t>«</w:t>
      </w:r>
      <w:r w:rsidRPr="007032EC">
        <w:rPr>
          <w:rFonts w:ascii="Times New Roman" w:eastAsia="Calibri" w:hAnsi="Times New Roman" w:cs="Times New Roman"/>
          <w:i w:val="0"/>
          <w:sz w:val="24"/>
          <w:szCs w:val="24"/>
        </w:rPr>
        <w:t xml:space="preserve">Реализация казачьего компонента  содержания регионального образования в </w:t>
      </w:r>
      <w:r w:rsidR="007032EC" w:rsidRPr="007032EC">
        <w:rPr>
          <w:rFonts w:ascii="Times New Roman" w:hAnsi="Times New Roman" w:cs="Times New Roman"/>
          <w:i w:val="0"/>
          <w:sz w:val="24"/>
          <w:szCs w:val="24"/>
        </w:rPr>
        <w:t>нравственно-патриотическом воспитании детей дошкольного возраста посредством проектной деятельности</w:t>
      </w:r>
      <w:r w:rsidRPr="007032EC">
        <w:rPr>
          <w:rFonts w:ascii="Times New Roman" w:hAnsi="Times New Roman" w:cs="Times New Roman"/>
          <w:i w:val="0"/>
          <w:sz w:val="24"/>
          <w:szCs w:val="24"/>
        </w:rPr>
        <w:t xml:space="preserve">»  (приказ </w:t>
      </w:r>
      <w:r w:rsidR="007032EC" w:rsidRPr="007032EC">
        <w:rPr>
          <w:rFonts w:ascii="Times New Roman" w:hAnsi="Times New Roman" w:cs="Times New Roman"/>
          <w:i w:val="0"/>
          <w:sz w:val="24"/>
          <w:szCs w:val="24"/>
        </w:rPr>
        <w:t>Министерства общего и профессионального образования Ростовской области № 786 от 01.12.2016 г. «О присвоении статуса муниципального методического ресурсного центра»).</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552"/>
        <w:gridCol w:w="2268"/>
        <w:gridCol w:w="2126"/>
        <w:gridCol w:w="2410"/>
        <w:gridCol w:w="1701"/>
        <w:gridCol w:w="1984"/>
      </w:tblGrid>
      <w:tr w:rsidR="00390AC1" w:rsidRPr="00390AC1" w:rsidTr="00B37EBD">
        <w:tc>
          <w:tcPr>
            <w:tcW w:w="568" w:type="dxa"/>
            <w:vMerge w:val="restart"/>
            <w:shd w:val="clear" w:color="auto" w:fill="auto"/>
          </w:tcPr>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lastRenderedPageBreak/>
              <w:t>№ МБДОУ</w:t>
            </w:r>
          </w:p>
        </w:tc>
        <w:tc>
          <w:tcPr>
            <w:tcW w:w="4678" w:type="dxa"/>
            <w:gridSpan w:val="2"/>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Проведение семинаров, ГМО, школ совершенствования педагогического мастерства и т.д. (дата, территория, учреждение, проблема, охват территорий и количество участников мероприятия)</w:t>
            </w:r>
          </w:p>
        </w:tc>
        <w:tc>
          <w:tcPr>
            <w:tcW w:w="6804" w:type="dxa"/>
            <w:gridSpan w:val="3"/>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Участие в конкурсном движении (достижения, уровень конкурса, название)</w:t>
            </w:r>
          </w:p>
        </w:tc>
        <w:tc>
          <w:tcPr>
            <w:tcW w:w="1701" w:type="dxa"/>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Участие в авторских семинарах (педагоги, на базе ММРЦ ДОУ)</w:t>
            </w:r>
          </w:p>
        </w:tc>
        <w:tc>
          <w:tcPr>
            <w:tcW w:w="1984" w:type="dxa"/>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Публикации инновационного опыта (статьи, сборники, методические пособия, год выпуска).</w:t>
            </w:r>
          </w:p>
        </w:tc>
      </w:tr>
      <w:tr w:rsidR="00390AC1" w:rsidRPr="00390AC1" w:rsidTr="00B37EBD">
        <w:trPr>
          <w:trHeight w:val="173"/>
        </w:trPr>
        <w:tc>
          <w:tcPr>
            <w:tcW w:w="568" w:type="dxa"/>
            <w:vMerge/>
            <w:shd w:val="clear" w:color="auto" w:fill="auto"/>
          </w:tcPr>
          <w:p w:rsidR="00390AC1" w:rsidRPr="00390AC1" w:rsidRDefault="00390AC1" w:rsidP="00390AC1">
            <w:pPr>
              <w:spacing w:after="0" w:line="240" w:lineRule="auto"/>
              <w:jc w:val="both"/>
              <w:rPr>
                <w:rFonts w:ascii="Times New Roman" w:eastAsia="Times New Roman" w:hAnsi="Times New Roman" w:cs="Times New Roman"/>
                <w:i w:val="0"/>
                <w:iCs w:val="0"/>
              </w:rPr>
            </w:pPr>
          </w:p>
        </w:tc>
        <w:tc>
          <w:tcPr>
            <w:tcW w:w="2126" w:type="dxa"/>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региональный</w:t>
            </w:r>
          </w:p>
        </w:tc>
        <w:tc>
          <w:tcPr>
            <w:tcW w:w="2552" w:type="dxa"/>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муниципальный </w:t>
            </w:r>
          </w:p>
        </w:tc>
        <w:tc>
          <w:tcPr>
            <w:tcW w:w="2268" w:type="dxa"/>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международный</w:t>
            </w:r>
            <w:r w:rsidRPr="00390AC1">
              <w:rPr>
                <w:rFonts w:ascii="Times New Roman" w:eastAsia="Times New Roman" w:hAnsi="Times New Roman" w:cs="Times New Roman"/>
                <w:b/>
                <w:i w:val="0"/>
                <w:iCs w:val="0"/>
              </w:rPr>
              <w:t xml:space="preserve"> </w:t>
            </w:r>
            <w:r w:rsidRPr="00390AC1">
              <w:rPr>
                <w:rFonts w:ascii="Times New Roman" w:eastAsia="Times New Roman" w:hAnsi="Times New Roman" w:cs="Times New Roman"/>
                <w:i w:val="0"/>
                <w:iCs w:val="0"/>
              </w:rPr>
              <w:t>федеральный</w:t>
            </w:r>
          </w:p>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 </w:t>
            </w:r>
          </w:p>
        </w:tc>
        <w:tc>
          <w:tcPr>
            <w:tcW w:w="2126" w:type="dxa"/>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региональный</w:t>
            </w:r>
          </w:p>
        </w:tc>
        <w:tc>
          <w:tcPr>
            <w:tcW w:w="2410" w:type="dxa"/>
            <w:shd w:val="clear" w:color="auto" w:fill="auto"/>
          </w:tcPr>
          <w:p w:rsidR="00390AC1" w:rsidRPr="00390AC1" w:rsidRDefault="00390AC1" w:rsidP="00390AC1">
            <w:pPr>
              <w:spacing w:after="0" w:line="240" w:lineRule="auto"/>
              <w:jc w:val="center"/>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муниципальный</w:t>
            </w:r>
          </w:p>
        </w:tc>
        <w:tc>
          <w:tcPr>
            <w:tcW w:w="1701" w:type="dxa"/>
            <w:shd w:val="clear" w:color="auto" w:fill="auto"/>
          </w:tcPr>
          <w:p w:rsidR="00390AC1" w:rsidRPr="00390AC1" w:rsidRDefault="00390AC1" w:rsidP="00390AC1">
            <w:pPr>
              <w:spacing w:after="0" w:line="240" w:lineRule="auto"/>
              <w:jc w:val="both"/>
              <w:rPr>
                <w:rFonts w:ascii="Times New Roman" w:eastAsia="Times New Roman" w:hAnsi="Times New Roman" w:cs="Times New Roman"/>
                <w:i w:val="0"/>
                <w:iCs w:val="0"/>
              </w:rPr>
            </w:pPr>
          </w:p>
        </w:tc>
        <w:tc>
          <w:tcPr>
            <w:tcW w:w="1984" w:type="dxa"/>
            <w:shd w:val="clear" w:color="auto" w:fill="auto"/>
          </w:tcPr>
          <w:p w:rsidR="00390AC1" w:rsidRPr="00390AC1" w:rsidRDefault="00390AC1" w:rsidP="00390AC1">
            <w:pPr>
              <w:spacing w:after="0" w:line="240" w:lineRule="auto"/>
              <w:jc w:val="both"/>
              <w:rPr>
                <w:rFonts w:ascii="Times New Roman" w:eastAsia="Times New Roman" w:hAnsi="Times New Roman" w:cs="Times New Roman"/>
                <w:i w:val="0"/>
                <w:iCs w:val="0"/>
              </w:rPr>
            </w:pPr>
          </w:p>
        </w:tc>
      </w:tr>
      <w:tr w:rsidR="00390AC1" w:rsidRPr="00390AC1" w:rsidTr="00B37EBD">
        <w:trPr>
          <w:trHeight w:val="173"/>
        </w:trPr>
        <w:tc>
          <w:tcPr>
            <w:tcW w:w="15735" w:type="dxa"/>
            <w:gridSpan w:val="8"/>
            <w:shd w:val="clear" w:color="auto" w:fill="auto"/>
          </w:tcPr>
          <w:p w:rsidR="00390AC1" w:rsidRPr="00390AC1" w:rsidRDefault="00390AC1" w:rsidP="00390AC1">
            <w:pPr>
              <w:spacing w:after="0" w:line="240" w:lineRule="auto"/>
              <w:jc w:val="center"/>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 xml:space="preserve">Итого за 2020-2021 учебный год  </w:t>
            </w:r>
          </w:p>
        </w:tc>
      </w:tr>
      <w:tr w:rsidR="00390AC1" w:rsidRPr="00390AC1" w:rsidTr="00B37EBD">
        <w:trPr>
          <w:trHeight w:val="173"/>
        </w:trPr>
        <w:tc>
          <w:tcPr>
            <w:tcW w:w="568" w:type="dxa"/>
            <w:shd w:val="clear" w:color="auto" w:fill="auto"/>
          </w:tcPr>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9</w:t>
            </w:r>
          </w:p>
        </w:tc>
        <w:tc>
          <w:tcPr>
            <w:tcW w:w="2126" w:type="dxa"/>
            <w:shd w:val="clear" w:color="auto" w:fill="auto"/>
          </w:tcPr>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Проведено  методических мероприятий регионального уровня – 1.</w:t>
            </w: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В мероприятии</w:t>
            </w:r>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
                <w:i w:val="0"/>
                <w:iCs w:val="0"/>
              </w:rPr>
              <w:t>приняли участие - 35 чел.</w:t>
            </w:r>
          </w:p>
          <w:p w:rsidR="00390AC1" w:rsidRPr="00390AC1" w:rsidRDefault="00390AC1" w:rsidP="00390AC1">
            <w:pPr>
              <w:spacing w:after="0" w:line="240" w:lineRule="auto"/>
              <w:jc w:val="both"/>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rPr>
              <w:t xml:space="preserve">В </w:t>
            </w:r>
            <w:r w:rsidRPr="00390AC1">
              <w:rPr>
                <w:rFonts w:ascii="Times New Roman" w:eastAsia="Times New Roman" w:hAnsi="Times New Roman" w:cs="Times New Roman"/>
                <w:i w:val="0"/>
                <w:iCs w:val="0"/>
                <w:szCs w:val="22"/>
              </w:rPr>
              <w:t xml:space="preserve">ДОУ побывала делегация из Забайкалья – сенатор РФ, краевой заместитель министра профессионального образования и науки и представители Департамента по делам казачества и кадетских учебных заведений Ростовской области, Администрации и Управления образования г. Новочеркасска, СМИ </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Цель визита – знакомство с непрерывной системой казачьего образования Дона.</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lastRenderedPageBreak/>
              <w:t>Педагоги представили опыт работы по реализации казачьего компонента:</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w:t>
            </w:r>
            <w:r w:rsidRPr="00390AC1">
              <w:rPr>
                <w:rFonts w:ascii="Times New Roman" w:eastAsia="Times New Roman" w:hAnsi="Times New Roman" w:cs="Times New Roman"/>
                <w:i w:val="0"/>
                <w:iCs w:val="0"/>
                <w:szCs w:val="24"/>
              </w:rPr>
              <w:t xml:space="preserve"> </w:t>
            </w:r>
            <w:r w:rsidRPr="00390AC1">
              <w:rPr>
                <w:rFonts w:ascii="Times New Roman" w:eastAsia="Times New Roman" w:hAnsi="Times New Roman" w:cs="Times New Roman"/>
                <w:i w:val="0"/>
                <w:iCs w:val="0"/>
                <w:szCs w:val="22"/>
              </w:rPr>
              <w:t>Выставка учебно-методической литературы, методических разработок, наглядно-демонстрационного материала для реализации части, формируемой участниками образовательных отношений ООП ДО ДОУ;</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w:t>
            </w:r>
            <w:r w:rsidRPr="00390AC1">
              <w:rPr>
                <w:rFonts w:ascii="Times New Roman" w:eastAsia="Times New Roman" w:hAnsi="Times New Roman" w:cs="Times New Roman"/>
                <w:i w:val="0"/>
                <w:iCs w:val="0"/>
                <w:szCs w:val="24"/>
              </w:rPr>
              <w:t xml:space="preserve"> </w:t>
            </w:r>
            <w:r w:rsidRPr="00390AC1">
              <w:rPr>
                <w:rFonts w:ascii="Times New Roman" w:eastAsia="Times New Roman" w:hAnsi="Times New Roman" w:cs="Times New Roman"/>
                <w:i w:val="0"/>
                <w:iCs w:val="0"/>
                <w:szCs w:val="22"/>
              </w:rPr>
              <w:t>Обзорные экскурсии «Школа маленького экскурсовода»;</w:t>
            </w:r>
            <w:proofErr w:type="gramStart"/>
            <w:r w:rsidRPr="00390AC1">
              <w:rPr>
                <w:rFonts w:ascii="Times New Roman" w:eastAsia="Times New Roman" w:hAnsi="Times New Roman" w:cs="Times New Roman"/>
                <w:i w:val="0"/>
                <w:iCs w:val="0"/>
                <w:szCs w:val="22"/>
              </w:rPr>
              <w:br/>
              <w:t>-</w:t>
            </w:r>
            <w:proofErr w:type="gramEnd"/>
            <w:r w:rsidRPr="00390AC1">
              <w:rPr>
                <w:rFonts w:ascii="Times New Roman" w:eastAsia="Times New Roman" w:hAnsi="Times New Roman" w:cs="Times New Roman"/>
                <w:i w:val="0"/>
                <w:iCs w:val="0"/>
                <w:szCs w:val="22"/>
              </w:rPr>
              <w:t>казачьи подвижные игры;</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w:t>
            </w:r>
            <w:r w:rsidRPr="00390AC1">
              <w:rPr>
                <w:rFonts w:ascii="Times New Roman" w:eastAsia="Times New Roman" w:hAnsi="Times New Roman" w:cs="Times New Roman"/>
                <w:i w:val="0"/>
                <w:iCs w:val="0"/>
                <w:szCs w:val="24"/>
              </w:rPr>
              <w:t xml:space="preserve"> </w:t>
            </w:r>
            <w:r w:rsidRPr="00390AC1">
              <w:rPr>
                <w:rFonts w:ascii="Times New Roman" w:eastAsia="Times New Roman" w:hAnsi="Times New Roman" w:cs="Times New Roman"/>
                <w:i w:val="0"/>
                <w:iCs w:val="0"/>
                <w:szCs w:val="22"/>
              </w:rPr>
              <w:t>мастер-класс «Донской скакун»;</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-«Живые картинки казачьей истории», посещение ярмарки «Донской сувенир»;</w:t>
            </w:r>
          </w:p>
          <w:p w:rsidR="00390AC1" w:rsidRPr="00390AC1" w:rsidRDefault="00390AC1" w:rsidP="00390AC1">
            <w:pPr>
              <w:spacing w:after="0" w:line="240" w:lineRule="auto"/>
              <w:jc w:val="both"/>
              <w:rPr>
                <w:rFonts w:ascii="Times New Roman" w:eastAsia="Times New Roman" w:hAnsi="Times New Roman" w:cs="Times New Roman"/>
                <w:b/>
                <w:i w:val="0"/>
                <w:iCs w:val="0"/>
                <w:szCs w:val="22"/>
              </w:rPr>
            </w:pPr>
            <w:r w:rsidRPr="00390AC1">
              <w:rPr>
                <w:rFonts w:ascii="Times New Roman" w:eastAsia="Times New Roman" w:hAnsi="Times New Roman" w:cs="Times New Roman"/>
                <w:i w:val="0"/>
                <w:iCs w:val="0"/>
                <w:szCs w:val="22"/>
              </w:rPr>
              <w:t xml:space="preserve">-РППС по региональному компоненту и </w:t>
            </w:r>
            <w:proofErr w:type="spellStart"/>
            <w:proofErr w:type="gramStart"/>
            <w:r w:rsidRPr="00390AC1">
              <w:rPr>
                <w:rFonts w:ascii="Times New Roman" w:eastAsia="Times New Roman" w:hAnsi="Times New Roman" w:cs="Times New Roman"/>
                <w:i w:val="0"/>
                <w:iCs w:val="0"/>
                <w:szCs w:val="22"/>
              </w:rPr>
              <w:t>др</w:t>
            </w:r>
            <w:proofErr w:type="spellEnd"/>
            <w:proofErr w:type="gramEnd"/>
            <w:r w:rsidRPr="00390AC1">
              <w:rPr>
                <w:rFonts w:ascii="Times New Roman" w:eastAsia="Times New Roman" w:hAnsi="Times New Roman" w:cs="Times New Roman"/>
                <w:i w:val="0"/>
                <w:iCs w:val="0"/>
              </w:rPr>
              <w:t>),</w:t>
            </w:r>
            <w:r w:rsidRPr="00390AC1">
              <w:rPr>
                <w:rFonts w:ascii="Times New Roman" w:eastAsia="Times New Roman" w:hAnsi="Times New Roman" w:cs="Times New Roman"/>
                <w:i w:val="0"/>
                <w:iCs w:val="0"/>
                <w:color w:val="FF0000"/>
              </w:rPr>
              <w:t xml:space="preserve">                  </w:t>
            </w:r>
          </w:p>
          <w:p w:rsidR="00390AC1" w:rsidRPr="00390AC1" w:rsidRDefault="00390AC1" w:rsidP="00390AC1">
            <w:pPr>
              <w:spacing w:after="0" w:line="240" w:lineRule="auto"/>
              <w:jc w:val="center"/>
              <w:rPr>
                <w:rFonts w:ascii="Times New Roman" w:eastAsia="Times New Roman" w:hAnsi="Times New Roman" w:cs="Times New Roman"/>
                <w:b/>
                <w:i w:val="0"/>
                <w:iCs w:val="0"/>
                <w:szCs w:val="22"/>
              </w:rPr>
            </w:pPr>
          </w:p>
          <w:p w:rsidR="00390AC1" w:rsidRPr="00390AC1" w:rsidRDefault="00390AC1" w:rsidP="00390AC1">
            <w:pPr>
              <w:spacing w:after="0" w:line="240" w:lineRule="auto"/>
              <w:jc w:val="center"/>
              <w:rPr>
                <w:rFonts w:ascii="Times New Roman" w:eastAsia="Times New Roman" w:hAnsi="Times New Roman" w:cs="Times New Roman"/>
                <w:b/>
                <w:i w:val="0"/>
                <w:iCs w:val="0"/>
                <w:szCs w:val="22"/>
              </w:rPr>
            </w:pP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w:t>
            </w:r>
          </w:p>
        </w:tc>
        <w:tc>
          <w:tcPr>
            <w:tcW w:w="2552" w:type="dxa"/>
            <w:shd w:val="clear" w:color="auto" w:fill="auto"/>
          </w:tcPr>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lastRenderedPageBreak/>
              <w:t>Мероприятий - 3</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Участников педагогов и родителей – 149 чел.</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 xml:space="preserve">Участие </w:t>
            </w:r>
            <w:proofErr w:type="gramStart"/>
            <w:r w:rsidRPr="00390AC1">
              <w:rPr>
                <w:rFonts w:ascii="Times New Roman" w:eastAsia="Times New Roman" w:hAnsi="Times New Roman" w:cs="Times New Roman"/>
                <w:b/>
                <w:i w:val="0"/>
                <w:iCs w:val="0"/>
              </w:rPr>
              <w:t>в</w:t>
            </w:r>
            <w:proofErr w:type="gramEnd"/>
            <w:r w:rsidRPr="00390AC1">
              <w:rPr>
                <w:rFonts w:ascii="Times New Roman" w:eastAsia="Times New Roman" w:hAnsi="Times New Roman" w:cs="Times New Roman"/>
                <w:b/>
                <w:i w:val="0"/>
                <w:iCs w:val="0"/>
              </w:rPr>
              <w:t xml:space="preserve"> городских методически</w:t>
            </w:r>
            <w:r w:rsidRPr="00390AC1">
              <w:rPr>
                <w:rFonts w:ascii="Times New Roman" w:eastAsia="Times New Roman" w:hAnsi="Times New Roman" w:cs="Times New Roman"/>
                <w:i w:val="0"/>
                <w:iCs w:val="0"/>
              </w:rPr>
              <w:t xml:space="preserve">х </w:t>
            </w:r>
            <w:r w:rsidRPr="00390AC1">
              <w:rPr>
                <w:rFonts w:ascii="Times New Roman" w:eastAsia="Times New Roman" w:hAnsi="Times New Roman" w:cs="Times New Roman"/>
                <w:b/>
                <w:i w:val="0"/>
                <w:iCs w:val="0"/>
              </w:rPr>
              <w:t>мероприятий</w:t>
            </w:r>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
                <w:i w:val="0"/>
                <w:iCs w:val="0"/>
              </w:rPr>
              <w:t>– 1.</w:t>
            </w:r>
          </w:p>
          <w:p w:rsidR="00390AC1" w:rsidRPr="00390AC1" w:rsidRDefault="00390AC1" w:rsidP="00390AC1">
            <w:pPr>
              <w:spacing w:after="0" w:line="240" w:lineRule="auto"/>
              <w:rPr>
                <w:rFonts w:ascii="Times New Roman" w:eastAsia="Times New Roman" w:hAnsi="Times New Roman" w:cs="Times New Roman"/>
                <w:i w:val="0"/>
                <w:iCs w:val="0"/>
                <w:color w:val="FF0000"/>
              </w:rPr>
            </w:pPr>
            <w:r w:rsidRPr="00390AC1">
              <w:rPr>
                <w:rFonts w:ascii="Times New Roman" w:eastAsia="Times New Roman" w:hAnsi="Times New Roman" w:cs="Times New Roman"/>
                <w:b/>
                <w:i w:val="0"/>
                <w:iCs w:val="0"/>
                <w:color w:val="FF0000"/>
              </w:rPr>
              <w:t xml:space="preserve"> </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 xml:space="preserve">Новочеркасск с рабочим визитом посетил атаман Всероссийского казачьего общества Николай </w:t>
            </w:r>
            <w:proofErr w:type="spellStart"/>
            <w:r w:rsidRPr="00390AC1">
              <w:rPr>
                <w:rFonts w:ascii="Times New Roman" w:eastAsia="Times New Roman" w:hAnsi="Times New Roman" w:cs="Times New Roman"/>
                <w:i w:val="0"/>
                <w:iCs w:val="0"/>
                <w:szCs w:val="22"/>
              </w:rPr>
              <w:t>Долуда</w:t>
            </w:r>
            <w:proofErr w:type="spellEnd"/>
            <w:r w:rsidRPr="00390AC1">
              <w:rPr>
                <w:rFonts w:ascii="Times New Roman" w:eastAsia="Times New Roman" w:hAnsi="Times New Roman" w:cs="Times New Roman"/>
                <w:i w:val="0"/>
                <w:iCs w:val="0"/>
                <w:szCs w:val="22"/>
              </w:rPr>
              <w:t>.</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Цель: развитие системы казачьего образования в Новочеркасске и Ростовской области.</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 xml:space="preserve">В школе №3 имени атамана </w:t>
            </w:r>
            <w:proofErr w:type="spellStart"/>
            <w:r w:rsidRPr="00390AC1">
              <w:rPr>
                <w:rFonts w:ascii="Times New Roman" w:eastAsia="Times New Roman" w:hAnsi="Times New Roman" w:cs="Times New Roman"/>
                <w:i w:val="0"/>
                <w:iCs w:val="0"/>
                <w:szCs w:val="22"/>
              </w:rPr>
              <w:t>М.И.Платова</w:t>
            </w:r>
            <w:proofErr w:type="spellEnd"/>
            <w:r w:rsidRPr="00390AC1">
              <w:rPr>
                <w:rFonts w:ascii="Times New Roman" w:eastAsia="Times New Roman" w:hAnsi="Times New Roman" w:cs="Times New Roman"/>
                <w:i w:val="0"/>
                <w:iCs w:val="0"/>
                <w:szCs w:val="22"/>
              </w:rPr>
              <w:t xml:space="preserve"> коллектив ДОУ представлял опыт работы по реализации казачьего компонента на выставке программно-методического обеспечения данного направления работы с дошкольниками. </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в мероприятии приняли участие - 2 чел.</w:t>
            </w:r>
          </w:p>
          <w:p w:rsidR="00390AC1" w:rsidRPr="00390AC1" w:rsidRDefault="00390AC1" w:rsidP="00390AC1">
            <w:pPr>
              <w:spacing w:after="0" w:line="240" w:lineRule="auto"/>
              <w:jc w:val="center"/>
              <w:rPr>
                <w:rFonts w:ascii="Times New Roman" w:eastAsia="Times New Roman" w:hAnsi="Times New Roman" w:cs="Times New Roman"/>
                <w:b/>
                <w:i w:val="0"/>
                <w:iCs w:val="0"/>
                <w:color w:val="FF0000"/>
              </w:rPr>
            </w:pP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lastRenderedPageBreak/>
              <w:t>На базе ММРЦ проведено - 2</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Занятие для слушателей ГБПОУ РО «</w:t>
            </w:r>
            <w:proofErr w:type="spellStart"/>
            <w:r w:rsidRPr="00390AC1">
              <w:rPr>
                <w:rFonts w:ascii="Times New Roman" w:eastAsia="Times New Roman" w:hAnsi="Times New Roman" w:cs="Times New Roman"/>
                <w:i w:val="0"/>
                <w:iCs w:val="0"/>
                <w:szCs w:val="22"/>
              </w:rPr>
              <w:t>Новочеркасский</w:t>
            </w:r>
            <w:proofErr w:type="spellEnd"/>
            <w:r w:rsidRPr="00390AC1">
              <w:rPr>
                <w:rFonts w:ascii="Times New Roman" w:eastAsia="Times New Roman" w:hAnsi="Times New Roman" w:cs="Times New Roman"/>
                <w:i w:val="0"/>
                <w:iCs w:val="0"/>
                <w:szCs w:val="22"/>
              </w:rPr>
              <w:t xml:space="preserve"> промышленно-гуманитарный колледж»</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Дополнительная профессиональная программа</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профессиональной переподготовки</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i w:val="0"/>
                <w:iCs w:val="0"/>
                <w:szCs w:val="22"/>
              </w:rPr>
              <w:t>«Педагогика и методика дошкольного образования»</w:t>
            </w:r>
          </w:p>
          <w:p w:rsidR="00390AC1" w:rsidRPr="00390AC1" w:rsidRDefault="00390AC1" w:rsidP="00390AC1">
            <w:pPr>
              <w:spacing w:after="0" w:line="240" w:lineRule="auto"/>
              <w:rPr>
                <w:rFonts w:ascii="Times New Roman" w:eastAsia="Times New Roman" w:hAnsi="Times New Roman" w:cs="Times New Roman"/>
                <w:b/>
                <w:i w:val="0"/>
                <w:iCs w:val="0"/>
                <w:color w:val="FF0000"/>
              </w:rPr>
            </w:pPr>
            <w:r w:rsidRPr="00390AC1">
              <w:rPr>
                <w:rFonts w:ascii="Times New Roman" w:eastAsia="Times New Roman" w:hAnsi="Times New Roman" w:cs="Times New Roman"/>
                <w:i w:val="0"/>
                <w:iCs w:val="0"/>
                <w:szCs w:val="22"/>
              </w:rPr>
              <w:t xml:space="preserve">по теме «Процедура оценки качества организации развивающей предметно-пространственной среды  в дошкольной образовательной организации», </w:t>
            </w:r>
            <w:r w:rsidRPr="00390AC1">
              <w:rPr>
                <w:rFonts w:ascii="Times New Roman" w:eastAsia="Times New Roman" w:hAnsi="Times New Roman" w:cs="Times New Roman"/>
                <w:b/>
                <w:i w:val="0"/>
                <w:iCs w:val="0"/>
              </w:rPr>
              <w:t>мероприятие посетили - 10 чел.</w:t>
            </w:r>
          </w:p>
          <w:p w:rsidR="00390AC1" w:rsidRPr="00390AC1" w:rsidRDefault="00390AC1" w:rsidP="00390AC1">
            <w:pPr>
              <w:spacing w:after="0" w:line="240" w:lineRule="auto"/>
              <w:rPr>
                <w:rFonts w:ascii="Times New Roman" w:eastAsia="Times New Roman" w:hAnsi="Times New Roman" w:cs="Times New Roman"/>
                <w:b/>
                <w:i w:val="0"/>
                <w:iCs w:val="0"/>
                <w:color w:val="FF0000"/>
              </w:rPr>
            </w:pPr>
            <w:r w:rsidRPr="00390AC1">
              <w:rPr>
                <w:rFonts w:ascii="Times New Roman" w:eastAsia="Times New Roman" w:hAnsi="Times New Roman" w:cs="Times New Roman"/>
                <w:b/>
                <w:i w:val="0"/>
                <w:iCs w:val="0"/>
                <w:color w:val="FF0000"/>
              </w:rPr>
              <w:t xml:space="preserve">  </w:t>
            </w:r>
          </w:p>
          <w:p w:rsidR="00390AC1" w:rsidRPr="00390AC1" w:rsidRDefault="00390AC1" w:rsidP="00390AC1">
            <w:pPr>
              <w:spacing w:after="0" w:line="240" w:lineRule="auto"/>
              <w:jc w:val="both"/>
              <w:rPr>
                <w:rFonts w:ascii="Times New Roman" w:eastAsia="Times New Roman" w:hAnsi="Times New Roman" w:cs="Times New Roman"/>
                <w:i w:val="0"/>
                <w:iCs w:val="0"/>
                <w:sz w:val="22"/>
                <w:szCs w:val="22"/>
              </w:rPr>
            </w:pPr>
            <w:r w:rsidRPr="00390AC1">
              <w:rPr>
                <w:rFonts w:ascii="Times New Roman" w:eastAsia="Times New Roman" w:hAnsi="Times New Roman" w:cs="Times New Roman"/>
                <w:i w:val="0"/>
                <w:iCs w:val="0"/>
                <w:sz w:val="22"/>
                <w:szCs w:val="22"/>
              </w:rPr>
              <w:t xml:space="preserve">Семинар для педагогов ДОУ города Новочеркасска </w:t>
            </w:r>
          </w:p>
          <w:p w:rsidR="00390AC1" w:rsidRPr="00390AC1" w:rsidRDefault="00390AC1" w:rsidP="00390AC1">
            <w:pPr>
              <w:spacing w:after="0" w:line="240" w:lineRule="auto"/>
              <w:jc w:val="both"/>
              <w:rPr>
                <w:rFonts w:ascii="Times New Roman" w:eastAsia="Times New Roman" w:hAnsi="Times New Roman" w:cs="Times New Roman"/>
                <w:i w:val="0"/>
                <w:iCs w:val="0"/>
                <w:sz w:val="22"/>
                <w:szCs w:val="22"/>
              </w:rPr>
            </w:pPr>
            <w:r w:rsidRPr="00390AC1">
              <w:rPr>
                <w:rFonts w:ascii="Times New Roman" w:eastAsia="Times New Roman" w:hAnsi="Times New Roman" w:cs="Times New Roman"/>
                <w:i w:val="0"/>
                <w:iCs w:val="0"/>
                <w:sz w:val="22"/>
                <w:szCs w:val="22"/>
              </w:rPr>
              <w:t xml:space="preserve">Онлайн - образовательная платформа  </w:t>
            </w:r>
            <w:proofErr w:type="spellStart"/>
            <w:r w:rsidRPr="00390AC1">
              <w:rPr>
                <w:rFonts w:ascii="Times New Roman" w:eastAsia="Times New Roman" w:hAnsi="Times New Roman" w:cs="Times New Roman"/>
                <w:i w:val="0"/>
                <w:iCs w:val="0"/>
                <w:sz w:val="22"/>
                <w:szCs w:val="22"/>
              </w:rPr>
              <w:t>Zoom</w:t>
            </w:r>
            <w:proofErr w:type="spellEnd"/>
          </w:p>
          <w:p w:rsidR="00390AC1" w:rsidRPr="00390AC1" w:rsidRDefault="00390AC1" w:rsidP="00390AC1">
            <w:pPr>
              <w:spacing w:after="0" w:line="240" w:lineRule="auto"/>
              <w:jc w:val="both"/>
              <w:rPr>
                <w:rFonts w:ascii="Times New Roman" w:eastAsia="Times New Roman" w:hAnsi="Times New Roman" w:cs="Times New Roman"/>
                <w:i w:val="0"/>
                <w:iCs w:val="0"/>
                <w:sz w:val="22"/>
                <w:szCs w:val="22"/>
              </w:rPr>
            </w:pPr>
            <w:r w:rsidRPr="00390AC1">
              <w:rPr>
                <w:rFonts w:ascii="Times New Roman" w:eastAsia="Times New Roman" w:hAnsi="Times New Roman" w:cs="Times New Roman"/>
                <w:i w:val="0"/>
                <w:iCs w:val="0"/>
                <w:sz w:val="22"/>
                <w:szCs w:val="22"/>
              </w:rPr>
              <w:t>по теме</w:t>
            </w:r>
          </w:p>
          <w:p w:rsidR="00390AC1" w:rsidRPr="00390AC1" w:rsidRDefault="00390AC1" w:rsidP="00390AC1">
            <w:pPr>
              <w:spacing w:after="0" w:line="240" w:lineRule="auto"/>
              <w:jc w:val="both"/>
              <w:rPr>
                <w:rFonts w:ascii="Times New Roman" w:eastAsia="Times New Roman" w:hAnsi="Times New Roman" w:cs="Times New Roman"/>
                <w:i w:val="0"/>
                <w:iCs w:val="0"/>
                <w:sz w:val="22"/>
                <w:szCs w:val="22"/>
              </w:rPr>
            </w:pPr>
            <w:r w:rsidRPr="00390AC1">
              <w:rPr>
                <w:rFonts w:ascii="Times New Roman" w:eastAsia="Times New Roman" w:hAnsi="Times New Roman" w:cs="Times New Roman"/>
                <w:i w:val="0"/>
                <w:iCs w:val="0"/>
                <w:sz w:val="22"/>
                <w:szCs w:val="22"/>
              </w:rPr>
              <w:t>«Создание условий в ДОУ для формирования у дошкольников познавательного интереса                     к истории своего края посредством ИКТ»</w:t>
            </w:r>
          </w:p>
          <w:p w:rsidR="00390AC1" w:rsidRPr="00390AC1" w:rsidRDefault="00390AC1" w:rsidP="00390AC1">
            <w:pPr>
              <w:spacing w:after="0" w:line="240" w:lineRule="auto"/>
              <w:rPr>
                <w:rFonts w:ascii="Times New Roman" w:eastAsia="Times New Roman" w:hAnsi="Times New Roman" w:cs="Times New Roman"/>
                <w:i w:val="0"/>
                <w:iCs w:val="0"/>
                <w:szCs w:val="22"/>
              </w:rPr>
            </w:pPr>
            <w:r w:rsidRPr="00390AC1">
              <w:rPr>
                <w:rFonts w:ascii="Times New Roman" w:eastAsia="Times New Roman" w:hAnsi="Times New Roman" w:cs="Times New Roman"/>
                <w:b/>
                <w:i w:val="0"/>
                <w:iCs w:val="0"/>
                <w:sz w:val="22"/>
                <w:szCs w:val="22"/>
              </w:rPr>
              <w:t xml:space="preserve">в мероприятии </w:t>
            </w:r>
            <w:r w:rsidRPr="00390AC1">
              <w:rPr>
                <w:rFonts w:ascii="Times New Roman" w:eastAsia="Times New Roman" w:hAnsi="Times New Roman" w:cs="Times New Roman"/>
                <w:b/>
                <w:i w:val="0"/>
                <w:iCs w:val="0"/>
                <w:sz w:val="22"/>
                <w:szCs w:val="22"/>
              </w:rPr>
              <w:lastRenderedPageBreak/>
              <w:t>приняли участие 137 чел.</w:t>
            </w:r>
          </w:p>
        </w:tc>
        <w:tc>
          <w:tcPr>
            <w:tcW w:w="2268" w:type="dxa"/>
            <w:shd w:val="clear" w:color="auto" w:fill="auto"/>
          </w:tcPr>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lastRenderedPageBreak/>
              <w:t>Международные конкурсы</w:t>
            </w:r>
            <w:r w:rsidRPr="00390AC1">
              <w:rPr>
                <w:rFonts w:ascii="Times New Roman" w:eastAsia="Times New Roman" w:hAnsi="Times New Roman" w:cs="Times New Roman"/>
                <w:i w:val="0"/>
                <w:iCs w:val="0"/>
                <w:sz w:val="24"/>
                <w:szCs w:val="24"/>
              </w:rPr>
              <w:t xml:space="preserve"> </w:t>
            </w:r>
            <w:r w:rsidRPr="00390AC1">
              <w:rPr>
                <w:rFonts w:ascii="Times New Roman" w:eastAsia="Times New Roman" w:hAnsi="Times New Roman" w:cs="Times New Roman"/>
                <w:b/>
                <w:i w:val="0"/>
                <w:iCs w:val="0"/>
              </w:rPr>
              <w:t>- 5  чел.</w:t>
            </w:r>
          </w:p>
          <w:p w:rsidR="00390AC1" w:rsidRPr="00390AC1" w:rsidRDefault="00390AC1" w:rsidP="00390AC1">
            <w:pPr>
              <w:spacing w:after="0" w:line="240" w:lineRule="auto"/>
              <w:jc w:val="both"/>
              <w:rPr>
                <w:rFonts w:ascii="Times New Roman" w:eastAsia="Times New Roman" w:hAnsi="Times New Roman" w:cs="Times New Roman"/>
                <w:b/>
                <w:i w:val="0"/>
                <w:iCs w:val="0"/>
                <w:color w:val="FF0000"/>
              </w:rPr>
            </w:pP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Конкурс педагогического мастерства «Лучший методический материал»-</w:t>
            </w:r>
            <w:r w:rsidRPr="00390AC1">
              <w:rPr>
                <w:rFonts w:ascii="Times New Roman" w:eastAsia="Times New Roman" w:hAnsi="Times New Roman" w:cs="Times New Roman"/>
                <w:i w:val="0"/>
                <w:iCs w:val="0"/>
                <w:sz w:val="24"/>
                <w:szCs w:val="24"/>
              </w:rPr>
              <w:t xml:space="preserve"> </w:t>
            </w:r>
            <w:r w:rsidRPr="00390AC1">
              <w:rPr>
                <w:rFonts w:ascii="Times New Roman" w:eastAsia="Times New Roman" w:hAnsi="Times New Roman" w:cs="Times New Roman"/>
                <w:b/>
                <w:i w:val="0"/>
                <w:iCs w:val="0"/>
              </w:rPr>
              <w:t>Диплом 1 место -4 чел.</w:t>
            </w: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Конкурс педагогического мастерства по применению электронных образовательных ресурсов (ЭОР) в образовательном процессе -</w:t>
            </w:r>
            <w:r w:rsidRPr="00390AC1">
              <w:rPr>
                <w:rFonts w:ascii="Times New Roman" w:eastAsia="Times New Roman" w:hAnsi="Times New Roman" w:cs="Times New Roman"/>
                <w:i w:val="0"/>
                <w:iCs w:val="0"/>
                <w:sz w:val="24"/>
                <w:szCs w:val="24"/>
              </w:rPr>
              <w:t xml:space="preserve"> </w:t>
            </w:r>
            <w:r w:rsidRPr="00390AC1">
              <w:rPr>
                <w:rFonts w:ascii="Times New Roman" w:eastAsia="Times New Roman" w:hAnsi="Times New Roman" w:cs="Times New Roman"/>
                <w:b/>
                <w:i w:val="0"/>
                <w:iCs w:val="0"/>
              </w:rPr>
              <w:t>Диплом 1 место -1 чел.</w:t>
            </w:r>
          </w:p>
          <w:p w:rsidR="00390AC1" w:rsidRPr="00390AC1" w:rsidRDefault="00390AC1" w:rsidP="00390AC1">
            <w:pPr>
              <w:spacing w:after="0" w:line="240" w:lineRule="auto"/>
              <w:jc w:val="both"/>
              <w:rPr>
                <w:rFonts w:ascii="Times New Roman" w:eastAsia="Times New Roman" w:hAnsi="Times New Roman" w:cs="Times New Roman"/>
                <w:b/>
                <w:i w:val="0"/>
                <w:iCs w:val="0"/>
                <w:color w:val="FF0000"/>
              </w:rPr>
            </w:pP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Всероссийские конкурсы – 49 чел.</w:t>
            </w:r>
          </w:p>
          <w:p w:rsidR="00390AC1" w:rsidRPr="00390AC1" w:rsidRDefault="00390AC1" w:rsidP="00390AC1">
            <w:pPr>
              <w:spacing w:after="0" w:line="240" w:lineRule="auto"/>
              <w:rPr>
                <w:rFonts w:ascii="Times New Roman" w:eastAsia="Times New Roman" w:hAnsi="Times New Roman" w:cs="Times New Roman"/>
                <w:b/>
                <w:i w:val="0"/>
                <w:iCs w:val="0"/>
                <w:color w:val="FF0000"/>
              </w:rPr>
            </w:pPr>
          </w:p>
          <w:p w:rsidR="00390AC1" w:rsidRPr="00390AC1" w:rsidRDefault="00390AC1" w:rsidP="00390AC1">
            <w:pPr>
              <w:spacing w:after="0" w:line="240" w:lineRule="auto"/>
              <w:jc w:val="both"/>
              <w:rPr>
                <w:rFonts w:ascii="Times New Roman" w:eastAsia="Calibri" w:hAnsi="Times New Roman" w:cs="Times New Roman"/>
                <w:b/>
                <w:i w:val="0"/>
                <w:iCs w:val="0"/>
                <w:lang w:eastAsia="en-US"/>
              </w:rPr>
            </w:pPr>
            <w:r w:rsidRPr="00390AC1">
              <w:rPr>
                <w:rFonts w:ascii="Times New Roman" w:eastAsia="Calibri" w:hAnsi="Times New Roman" w:cs="Times New Roman"/>
                <w:i w:val="0"/>
                <w:iCs w:val="0"/>
                <w:lang w:eastAsia="en-US"/>
              </w:rPr>
              <w:t>Конкурс «Педагогика ХХ</w:t>
            </w:r>
            <w:proofErr w:type="gramStart"/>
            <w:r w:rsidRPr="00390AC1">
              <w:rPr>
                <w:rFonts w:ascii="Times New Roman" w:eastAsia="Calibri" w:hAnsi="Times New Roman" w:cs="Times New Roman"/>
                <w:i w:val="0"/>
                <w:iCs w:val="0"/>
                <w:lang w:val="en-US" w:eastAsia="en-US"/>
              </w:rPr>
              <w:t>I</w:t>
            </w:r>
            <w:proofErr w:type="gramEnd"/>
            <w:r w:rsidRPr="00390AC1">
              <w:rPr>
                <w:rFonts w:ascii="Times New Roman" w:eastAsia="Calibri" w:hAnsi="Times New Roman" w:cs="Times New Roman"/>
                <w:i w:val="0"/>
                <w:iCs w:val="0"/>
                <w:lang w:eastAsia="en-US"/>
              </w:rPr>
              <w:t>: опыт, достижения, методика»-</w:t>
            </w:r>
            <w:r w:rsidRPr="00390AC1">
              <w:rPr>
                <w:rFonts w:ascii="Times New Roman" w:eastAsia="Times New Roman" w:hAnsi="Times New Roman" w:cs="Times New Roman"/>
                <w:i w:val="0"/>
                <w:iCs w:val="0"/>
              </w:rPr>
              <w:t xml:space="preserve"> </w:t>
            </w:r>
            <w:r w:rsidRPr="00390AC1">
              <w:rPr>
                <w:rFonts w:ascii="Times New Roman" w:eastAsia="Calibri" w:hAnsi="Times New Roman" w:cs="Times New Roman"/>
                <w:b/>
                <w:i w:val="0"/>
                <w:iCs w:val="0"/>
                <w:lang w:eastAsia="en-US"/>
              </w:rPr>
              <w:t>Диплом 1 место -1 чел.</w:t>
            </w:r>
          </w:p>
          <w:p w:rsidR="00390AC1" w:rsidRPr="00390AC1" w:rsidRDefault="00390AC1" w:rsidP="00390AC1">
            <w:pPr>
              <w:spacing w:after="0" w:line="240" w:lineRule="auto"/>
              <w:jc w:val="both"/>
              <w:rPr>
                <w:rFonts w:ascii="Times New Roman" w:eastAsia="Calibri" w:hAnsi="Times New Roman" w:cs="Times New Roman"/>
                <w:b/>
                <w:i w:val="0"/>
                <w:iCs w:val="0"/>
                <w:lang w:eastAsia="ar-SA"/>
              </w:rPr>
            </w:pPr>
            <w:r w:rsidRPr="00390AC1">
              <w:rPr>
                <w:rFonts w:ascii="Times New Roman" w:eastAsia="Calibri" w:hAnsi="Times New Roman" w:cs="Times New Roman"/>
                <w:i w:val="0"/>
                <w:iCs w:val="0"/>
                <w:lang w:eastAsia="ar-SA"/>
              </w:rPr>
              <w:t xml:space="preserve">Конкурс профессионального мастерства «Лучший </w:t>
            </w:r>
            <w:r w:rsidRPr="00390AC1">
              <w:rPr>
                <w:rFonts w:ascii="Times New Roman" w:eastAsia="Calibri" w:hAnsi="Times New Roman" w:cs="Times New Roman"/>
                <w:i w:val="0"/>
                <w:iCs w:val="0"/>
                <w:lang w:eastAsia="ar-SA"/>
              </w:rPr>
              <w:lastRenderedPageBreak/>
              <w:t>конспект занятия»-</w:t>
            </w:r>
            <w:r w:rsidRPr="00390AC1">
              <w:rPr>
                <w:rFonts w:ascii="Times New Roman" w:eastAsia="Times New Roman" w:hAnsi="Times New Roman" w:cs="Times New Roman"/>
                <w:i w:val="0"/>
                <w:iCs w:val="0"/>
              </w:rPr>
              <w:t xml:space="preserve"> </w:t>
            </w:r>
            <w:r w:rsidRPr="00390AC1">
              <w:rPr>
                <w:rFonts w:ascii="Times New Roman" w:eastAsia="Calibri" w:hAnsi="Times New Roman" w:cs="Times New Roman"/>
                <w:b/>
                <w:i w:val="0"/>
                <w:iCs w:val="0"/>
                <w:lang w:eastAsia="ar-SA"/>
              </w:rPr>
              <w:t xml:space="preserve">Диплом 1 место </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Calibri" w:hAnsi="Times New Roman" w:cs="Times New Roman"/>
                <w:b/>
                <w:i w:val="0"/>
                <w:iCs w:val="0"/>
                <w:lang w:eastAsia="ar-SA"/>
              </w:rPr>
              <w:t>- 8 чел.</w:t>
            </w:r>
            <w:r w:rsidRPr="00390AC1">
              <w:rPr>
                <w:rFonts w:ascii="Times New Roman" w:eastAsia="Times New Roman" w:hAnsi="Times New Roman" w:cs="Times New Roman"/>
                <w:i w:val="0"/>
                <w:iCs w:val="0"/>
              </w:rPr>
              <w:t xml:space="preserve"> </w:t>
            </w:r>
          </w:p>
          <w:p w:rsidR="00390AC1" w:rsidRPr="00390AC1" w:rsidRDefault="00390AC1" w:rsidP="00390AC1">
            <w:pPr>
              <w:spacing w:after="0" w:line="240" w:lineRule="auto"/>
              <w:jc w:val="both"/>
              <w:rPr>
                <w:rFonts w:ascii="Times New Roman" w:eastAsia="Calibri" w:hAnsi="Times New Roman" w:cs="Times New Roman"/>
                <w:i w:val="0"/>
                <w:iCs w:val="0"/>
                <w:lang w:eastAsia="ar-SA"/>
              </w:rPr>
            </w:pPr>
            <w:r w:rsidRPr="00390AC1">
              <w:rPr>
                <w:rFonts w:ascii="Times New Roman" w:eastAsia="Calibri" w:hAnsi="Times New Roman" w:cs="Times New Roman"/>
                <w:b/>
                <w:i w:val="0"/>
                <w:iCs w:val="0"/>
                <w:lang w:eastAsia="ar-SA"/>
              </w:rPr>
              <w:t>Диплом победитель 2 место -1 чел.</w:t>
            </w:r>
          </w:p>
          <w:p w:rsidR="00390AC1" w:rsidRPr="00390AC1" w:rsidRDefault="00390AC1" w:rsidP="00390AC1">
            <w:pPr>
              <w:spacing w:after="0" w:line="240" w:lineRule="auto"/>
              <w:jc w:val="both"/>
              <w:rPr>
                <w:rFonts w:ascii="Times New Roman" w:eastAsia="Calibri" w:hAnsi="Times New Roman" w:cs="Times New Roman"/>
                <w:i w:val="0"/>
                <w:iCs w:val="0"/>
                <w:lang w:eastAsia="ar-SA"/>
              </w:rPr>
            </w:pPr>
            <w:r w:rsidRPr="00390AC1">
              <w:rPr>
                <w:rFonts w:ascii="Times New Roman" w:eastAsia="Calibri" w:hAnsi="Times New Roman" w:cs="Times New Roman"/>
                <w:i w:val="0"/>
                <w:iCs w:val="0"/>
                <w:lang w:eastAsia="ar-SA"/>
              </w:rPr>
              <w:t>Конкурс профессионального мастерства «Лучшая учебная презентация»</w:t>
            </w:r>
          </w:p>
          <w:p w:rsidR="00390AC1" w:rsidRPr="00390AC1" w:rsidRDefault="00390AC1" w:rsidP="00390AC1">
            <w:pPr>
              <w:spacing w:after="0" w:line="240" w:lineRule="auto"/>
              <w:jc w:val="both"/>
              <w:rPr>
                <w:rFonts w:ascii="Times New Roman" w:eastAsia="Calibri" w:hAnsi="Times New Roman" w:cs="Times New Roman"/>
                <w:b/>
                <w:i w:val="0"/>
                <w:iCs w:val="0"/>
                <w:lang w:eastAsia="ar-SA"/>
              </w:rPr>
            </w:pPr>
            <w:r w:rsidRPr="00390AC1">
              <w:rPr>
                <w:rFonts w:ascii="Times New Roman" w:eastAsia="Calibri" w:hAnsi="Times New Roman" w:cs="Times New Roman"/>
                <w:b/>
                <w:i w:val="0"/>
                <w:iCs w:val="0"/>
                <w:lang w:eastAsia="ar-SA"/>
              </w:rPr>
              <w:t>Диплом лауреата I степени -1 чел.</w:t>
            </w:r>
          </w:p>
          <w:p w:rsidR="00390AC1" w:rsidRPr="00390AC1" w:rsidRDefault="00390AC1" w:rsidP="00390AC1">
            <w:pPr>
              <w:spacing w:after="0" w:line="240" w:lineRule="auto"/>
              <w:jc w:val="both"/>
              <w:rPr>
                <w:rFonts w:ascii="Times New Roman" w:eastAsia="Calibri" w:hAnsi="Times New Roman" w:cs="Times New Roman"/>
                <w:i w:val="0"/>
                <w:iCs w:val="0"/>
                <w:color w:val="000000"/>
                <w:lang w:eastAsia="en-US"/>
              </w:rPr>
            </w:pPr>
            <w:r w:rsidRPr="00390AC1">
              <w:rPr>
                <w:rFonts w:ascii="Times New Roman" w:eastAsia="Calibri" w:hAnsi="Times New Roman" w:cs="Times New Roman"/>
                <w:i w:val="0"/>
                <w:iCs w:val="0"/>
                <w:lang w:eastAsia="ar-SA"/>
              </w:rPr>
              <w:t xml:space="preserve">Конкурс профессионального мастерства </w:t>
            </w:r>
            <w:r w:rsidRPr="00390AC1">
              <w:rPr>
                <w:rFonts w:ascii="Times New Roman" w:eastAsia="Calibri" w:hAnsi="Times New Roman" w:cs="Times New Roman"/>
                <w:i w:val="0"/>
                <w:iCs w:val="0"/>
                <w:color w:val="000000"/>
                <w:lang w:eastAsia="en-US"/>
              </w:rPr>
              <w:t>«Сценарий праздников и мероприятий»</w:t>
            </w:r>
            <w:r w:rsidRPr="00390AC1">
              <w:rPr>
                <w:rFonts w:ascii="Times New Roman" w:eastAsia="Times New Roman" w:hAnsi="Times New Roman" w:cs="Times New Roman"/>
                <w:i w:val="0"/>
                <w:iCs w:val="0"/>
              </w:rPr>
              <w:t xml:space="preserve"> </w:t>
            </w:r>
            <w:proofErr w:type="gramStart"/>
            <w:r w:rsidRPr="00390AC1">
              <w:rPr>
                <w:rFonts w:ascii="Times New Roman" w:eastAsia="Times New Roman" w:hAnsi="Times New Roman" w:cs="Times New Roman"/>
                <w:i w:val="0"/>
                <w:iCs w:val="0"/>
              </w:rPr>
              <w:t>-</w:t>
            </w:r>
            <w:r w:rsidRPr="00390AC1">
              <w:rPr>
                <w:rFonts w:ascii="Times New Roman" w:eastAsia="Calibri" w:hAnsi="Times New Roman" w:cs="Times New Roman"/>
                <w:b/>
                <w:i w:val="0"/>
                <w:iCs w:val="0"/>
                <w:color w:val="000000"/>
                <w:lang w:eastAsia="en-US"/>
              </w:rPr>
              <w:t>Д</w:t>
            </w:r>
            <w:proofErr w:type="gramEnd"/>
            <w:r w:rsidRPr="00390AC1">
              <w:rPr>
                <w:rFonts w:ascii="Times New Roman" w:eastAsia="Calibri" w:hAnsi="Times New Roman" w:cs="Times New Roman"/>
                <w:b/>
                <w:i w:val="0"/>
                <w:iCs w:val="0"/>
                <w:color w:val="000000"/>
                <w:lang w:eastAsia="en-US"/>
              </w:rPr>
              <w:t>иплом лауреата I степени -2 чел.</w:t>
            </w:r>
          </w:p>
          <w:p w:rsidR="00390AC1" w:rsidRPr="00390AC1" w:rsidRDefault="00390AC1" w:rsidP="00390AC1">
            <w:pPr>
              <w:spacing w:after="0" w:line="240" w:lineRule="auto"/>
              <w:jc w:val="both"/>
              <w:rPr>
                <w:rFonts w:ascii="Times New Roman" w:eastAsia="Calibri" w:hAnsi="Times New Roman" w:cs="Times New Roman"/>
                <w:b/>
                <w:i w:val="0"/>
                <w:iCs w:val="0"/>
                <w:sz w:val="22"/>
                <w:szCs w:val="22"/>
                <w:lang w:eastAsia="ar-SA"/>
              </w:rPr>
            </w:pP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К</w:t>
            </w:r>
            <w:r w:rsidRPr="00390AC1">
              <w:rPr>
                <w:rFonts w:ascii="Times New Roman" w:eastAsia="Calibri" w:hAnsi="Times New Roman" w:cs="Times New Roman"/>
                <w:b/>
                <w:i w:val="0"/>
                <w:iCs w:val="0"/>
                <w:lang w:eastAsia="en-US"/>
              </w:rPr>
              <w:t>онкурсы для детей</w:t>
            </w:r>
            <w:r w:rsidRPr="00390AC1">
              <w:rPr>
                <w:rFonts w:ascii="Times New Roman" w:eastAsia="Calibri" w:hAnsi="Times New Roman" w:cs="Times New Roman"/>
                <w:i w:val="0"/>
                <w:iCs w:val="0"/>
                <w:lang w:eastAsia="en-US"/>
              </w:rPr>
              <w:t xml:space="preserve">: </w:t>
            </w: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-«Стихотворение к 8 марта» </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b/>
                <w:i w:val="0"/>
                <w:iCs w:val="0"/>
                <w:lang w:eastAsia="en-US"/>
              </w:rPr>
              <w:t>- Диплом 1 место -1 чел.</w:t>
            </w: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-«Подарок любимой маме» </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b/>
                <w:i w:val="0"/>
                <w:iCs w:val="0"/>
                <w:lang w:eastAsia="en-US"/>
              </w:rPr>
              <w:t>- Диплом 1 место -1 чел.</w:t>
            </w: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 «Бессмертный полк» </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b/>
                <w:i w:val="0"/>
                <w:iCs w:val="0"/>
                <w:lang w:eastAsia="en-US"/>
              </w:rPr>
              <w:t>-Диплом 1 место -1 чел.</w:t>
            </w: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-«Детские исследовательские и научные работы, проекты», работа: «Жили-были профессии» </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b/>
                <w:i w:val="0"/>
                <w:iCs w:val="0"/>
                <w:lang w:eastAsia="en-US"/>
              </w:rPr>
              <w:t>-Диплом 1 место -1 чел.</w:t>
            </w: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-«Лес, словно терем расписной» </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b/>
                <w:i w:val="0"/>
                <w:iCs w:val="0"/>
                <w:lang w:eastAsia="en-US"/>
              </w:rPr>
              <w:t xml:space="preserve">-Диплом 1 место -1 </w:t>
            </w:r>
            <w:r w:rsidRPr="00390AC1">
              <w:rPr>
                <w:rFonts w:ascii="Times New Roman" w:eastAsia="Calibri" w:hAnsi="Times New Roman" w:cs="Times New Roman"/>
                <w:b/>
                <w:i w:val="0"/>
                <w:iCs w:val="0"/>
                <w:lang w:eastAsia="en-US"/>
              </w:rPr>
              <w:lastRenderedPageBreak/>
              <w:t>чел.</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i w:val="0"/>
                <w:iCs w:val="0"/>
                <w:lang w:eastAsia="en-US"/>
              </w:rPr>
              <w:t>- «Время знаний»</w:t>
            </w:r>
            <w:r w:rsidRPr="00390AC1">
              <w:rPr>
                <w:rFonts w:ascii="Times New Roman" w:eastAsia="Calibri" w:hAnsi="Times New Roman" w:cs="Times New Roman"/>
                <w:b/>
                <w:i w:val="0"/>
                <w:iCs w:val="0"/>
                <w:lang w:eastAsia="en-US"/>
              </w:rPr>
              <w:t xml:space="preserve"> - дипломы -7 чел.</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i w:val="0"/>
                <w:iCs w:val="0"/>
                <w:lang w:eastAsia="en-US"/>
              </w:rPr>
              <w:t xml:space="preserve">-«ГОРДОСТЬ СТРАНЫ» </w:t>
            </w:r>
            <w:proofErr w:type="gramStart"/>
            <w:r w:rsidRPr="00390AC1">
              <w:rPr>
                <w:rFonts w:ascii="Times New Roman" w:eastAsia="Calibri" w:hAnsi="Times New Roman" w:cs="Times New Roman"/>
                <w:b/>
                <w:i w:val="0"/>
                <w:iCs w:val="0"/>
                <w:lang w:eastAsia="en-US"/>
              </w:rPr>
              <w:t>-д</w:t>
            </w:r>
            <w:proofErr w:type="gramEnd"/>
            <w:r w:rsidRPr="00390AC1">
              <w:rPr>
                <w:rFonts w:ascii="Times New Roman" w:eastAsia="Calibri" w:hAnsi="Times New Roman" w:cs="Times New Roman"/>
                <w:b/>
                <w:i w:val="0"/>
                <w:iCs w:val="0"/>
                <w:lang w:eastAsia="en-US"/>
              </w:rPr>
              <w:t>ипломы              -7 чел.</w:t>
            </w:r>
          </w:p>
          <w:p w:rsidR="00390AC1" w:rsidRPr="00390AC1" w:rsidRDefault="00390AC1" w:rsidP="00390AC1">
            <w:pPr>
              <w:spacing w:after="0" w:line="240" w:lineRule="auto"/>
              <w:rPr>
                <w:rFonts w:ascii="Times New Roman" w:eastAsia="Calibri" w:hAnsi="Times New Roman" w:cs="Times New Roman"/>
                <w:b/>
                <w:i w:val="0"/>
                <w:iCs w:val="0"/>
                <w:lang w:eastAsia="ar-SA"/>
              </w:rPr>
            </w:pPr>
            <w:r w:rsidRPr="00390AC1">
              <w:rPr>
                <w:rFonts w:ascii="Times New Roman" w:eastAsia="Calibri" w:hAnsi="Times New Roman" w:cs="Times New Roman"/>
                <w:i w:val="0"/>
                <w:iCs w:val="0"/>
                <w:lang w:eastAsia="en-US"/>
              </w:rPr>
              <w:t>-</w:t>
            </w:r>
            <w:r w:rsidRPr="00390AC1">
              <w:rPr>
                <w:rFonts w:ascii="Times New Roman" w:eastAsia="Calibri" w:hAnsi="Times New Roman" w:cs="Times New Roman"/>
                <w:i w:val="0"/>
                <w:iCs w:val="0"/>
                <w:lang w:eastAsia="ar-SA"/>
              </w:rPr>
              <w:t>«Пластилиновая страна»</w:t>
            </w:r>
            <w:r w:rsidRPr="00390AC1">
              <w:rPr>
                <w:rFonts w:ascii="Times New Roman" w:eastAsia="Times New Roman" w:hAnsi="Times New Roman" w:cs="Times New Roman"/>
                <w:i w:val="0"/>
                <w:iCs w:val="0"/>
              </w:rPr>
              <w:t xml:space="preserve"> </w:t>
            </w:r>
            <w:proofErr w:type="gramStart"/>
            <w:r w:rsidRPr="00390AC1">
              <w:rPr>
                <w:rFonts w:ascii="Times New Roman" w:eastAsia="Calibri" w:hAnsi="Times New Roman" w:cs="Times New Roman"/>
                <w:b/>
                <w:i w:val="0"/>
                <w:iCs w:val="0"/>
                <w:lang w:eastAsia="ar-SA"/>
              </w:rPr>
              <w:t>-д</w:t>
            </w:r>
            <w:proofErr w:type="gramEnd"/>
            <w:r w:rsidRPr="00390AC1">
              <w:rPr>
                <w:rFonts w:ascii="Times New Roman" w:eastAsia="Calibri" w:hAnsi="Times New Roman" w:cs="Times New Roman"/>
                <w:b/>
                <w:i w:val="0"/>
                <w:iCs w:val="0"/>
                <w:lang w:eastAsia="ar-SA"/>
              </w:rPr>
              <w:t>иплом              -1 чел.</w:t>
            </w:r>
          </w:p>
          <w:p w:rsidR="00390AC1" w:rsidRPr="00390AC1" w:rsidRDefault="00390AC1" w:rsidP="00390AC1">
            <w:pPr>
              <w:spacing w:after="0" w:line="240" w:lineRule="auto"/>
              <w:rPr>
                <w:rFonts w:ascii="Times New Roman" w:eastAsia="Times New Roman" w:hAnsi="Times New Roman" w:cs="Times New Roman"/>
                <w:i w:val="0"/>
                <w:iCs w:val="0"/>
                <w:color w:val="FF0000"/>
              </w:rPr>
            </w:pPr>
            <w:r w:rsidRPr="00390AC1">
              <w:rPr>
                <w:rFonts w:ascii="Times New Roman" w:eastAsia="Calibri" w:hAnsi="Times New Roman" w:cs="Times New Roman"/>
                <w:i w:val="0"/>
                <w:iCs w:val="0"/>
                <w:lang w:eastAsia="ar-SA"/>
              </w:rPr>
              <w:t>Патриотическая акция «Окна победы», посвященная 76-летию Победы</w:t>
            </w:r>
            <w:r w:rsidRPr="00390AC1">
              <w:rPr>
                <w:rFonts w:ascii="Times New Roman" w:eastAsia="Calibri" w:hAnsi="Times New Roman" w:cs="Times New Roman"/>
                <w:b/>
                <w:i w:val="0"/>
                <w:iCs w:val="0"/>
                <w:lang w:eastAsia="ar-SA"/>
              </w:rPr>
              <w:t xml:space="preserve"> – дипломы                    -10 чел.</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b/>
                <w:bCs/>
                <w:i w:val="0"/>
                <w:iCs w:val="0"/>
              </w:rPr>
              <w:t>Национальный чемпионат</w:t>
            </w:r>
            <w:r w:rsidRPr="00390AC1">
              <w:rPr>
                <w:rFonts w:ascii="Times New Roman" w:eastAsia="Times New Roman" w:hAnsi="Times New Roman" w:cs="Times New Roman"/>
                <w:bCs/>
                <w:i w:val="0"/>
                <w:iCs w:val="0"/>
              </w:rPr>
              <w:t xml:space="preserve"> по робототехнике 2.0 FIRST ROBOTICS CHAMPIONSHIP </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bCs/>
                <w:i w:val="0"/>
                <w:iCs w:val="0"/>
              </w:rPr>
              <w:t xml:space="preserve">Нижний Новгород 2.0                                    </w:t>
            </w:r>
            <w:r w:rsidRPr="00390AC1">
              <w:rPr>
                <w:rFonts w:ascii="Times New Roman" w:eastAsia="Times New Roman" w:hAnsi="Times New Roman" w:cs="Times New Roman"/>
                <w:b/>
                <w:bCs/>
                <w:i w:val="0"/>
                <w:iCs w:val="0"/>
              </w:rPr>
              <w:t>-дипломы - 6 чел</w:t>
            </w:r>
            <w:r w:rsidRPr="00390AC1">
              <w:rPr>
                <w:rFonts w:ascii="Times New Roman" w:eastAsia="Times New Roman" w:hAnsi="Times New Roman" w:cs="Times New Roman"/>
                <w:bCs/>
                <w:i w:val="0"/>
                <w:iCs w:val="0"/>
              </w:rPr>
              <w:t>.</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в рамках реализации </w:t>
            </w:r>
            <w:r w:rsidRPr="00390AC1">
              <w:rPr>
                <w:rFonts w:ascii="Times New Roman" w:eastAsia="Times New Roman" w:hAnsi="Times New Roman" w:cs="Times New Roman"/>
                <w:b/>
                <w:i w:val="0"/>
                <w:iCs w:val="0"/>
              </w:rPr>
              <w:t>проекта ДОУ</w:t>
            </w:r>
            <w:r w:rsidRPr="00390AC1">
              <w:rPr>
                <w:rFonts w:ascii="Times New Roman" w:eastAsia="Times New Roman" w:hAnsi="Times New Roman" w:cs="Times New Roman"/>
                <w:i w:val="0"/>
                <w:iCs w:val="0"/>
              </w:rPr>
              <w:t xml:space="preserve"> «Россия-Родина моя!».</w:t>
            </w:r>
          </w:p>
          <w:p w:rsidR="00390AC1" w:rsidRPr="00390AC1" w:rsidRDefault="00390AC1" w:rsidP="00390AC1">
            <w:pPr>
              <w:spacing w:after="0" w:line="240" w:lineRule="auto"/>
              <w:rPr>
                <w:rFonts w:ascii="Times New Roman" w:eastAsia="Times New Roman" w:hAnsi="Times New Roman" w:cs="Times New Roman"/>
                <w:i w:val="0"/>
                <w:iCs w:val="0"/>
              </w:rPr>
            </w:pPr>
          </w:p>
        </w:tc>
        <w:tc>
          <w:tcPr>
            <w:tcW w:w="2126" w:type="dxa"/>
            <w:shd w:val="clear" w:color="auto" w:fill="auto"/>
          </w:tcPr>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lastRenderedPageBreak/>
              <w:t>Мероприятий – 4.</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Участников педагогов и родителей – 26 чел.</w:t>
            </w:r>
          </w:p>
          <w:p w:rsidR="00390AC1" w:rsidRPr="00390AC1" w:rsidRDefault="00390AC1" w:rsidP="00390AC1">
            <w:pPr>
              <w:spacing w:after="0" w:line="240" w:lineRule="auto"/>
              <w:rPr>
                <w:rFonts w:ascii="Times New Roman" w:eastAsia="Calibri" w:hAnsi="Times New Roman" w:cs="Times New Roman"/>
                <w:b/>
                <w:i w:val="0"/>
                <w:iCs w:val="0"/>
                <w:lang w:eastAsia="en-US"/>
              </w:rPr>
            </w:pP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b/>
                <w:i w:val="0"/>
                <w:iCs w:val="0"/>
                <w:lang w:eastAsia="en-US"/>
              </w:rPr>
              <w:t>Региональный этап</w:t>
            </w:r>
            <w:r w:rsidRPr="00390AC1">
              <w:rPr>
                <w:rFonts w:ascii="Times New Roman" w:eastAsia="Calibri" w:hAnsi="Times New Roman" w:cs="Times New Roman"/>
                <w:i w:val="0"/>
                <w:iCs w:val="0"/>
                <w:lang w:eastAsia="en-US"/>
              </w:rPr>
              <w:t xml:space="preserve"> конкурса «Учитель года Дона» - 2021г. (открытые показы и др.)</w:t>
            </w:r>
            <w:r w:rsidRPr="00390AC1">
              <w:rPr>
                <w:rFonts w:ascii="Times New Roman" w:eastAsia="Calibri" w:hAnsi="Times New Roman" w:cs="Times New Roman"/>
                <w:b/>
                <w:i w:val="0"/>
                <w:iCs w:val="0"/>
                <w:lang w:eastAsia="en-US"/>
              </w:rPr>
              <w:t xml:space="preserve">  организаторы - 12 чел.</w:t>
            </w: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b/>
                <w:i w:val="0"/>
                <w:iCs w:val="0"/>
                <w:lang w:eastAsia="en-US"/>
              </w:rPr>
              <w:t>Региональный</w:t>
            </w:r>
            <w:r w:rsidRPr="00390AC1">
              <w:rPr>
                <w:rFonts w:ascii="Times New Roman" w:eastAsia="Calibri" w:hAnsi="Times New Roman" w:cs="Times New Roman"/>
                <w:i w:val="0"/>
                <w:iCs w:val="0"/>
                <w:lang w:eastAsia="en-US"/>
              </w:rPr>
              <w:t xml:space="preserve"> отбор национального чемпионата по робототехнике </w:t>
            </w:r>
          </w:p>
          <w:p w:rsidR="00390AC1" w:rsidRPr="00867B5F" w:rsidRDefault="00390AC1" w:rsidP="00390AC1">
            <w:pPr>
              <w:spacing w:after="0" w:line="240" w:lineRule="auto"/>
              <w:rPr>
                <w:rFonts w:ascii="Times New Roman" w:eastAsia="Calibri" w:hAnsi="Times New Roman" w:cs="Times New Roman"/>
                <w:b/>
                <w:i w:val="0"/>
                <w:iCs w:val="0"/>
                <w:lang w:val="en-US" w:eastAsia="en-US"/>
              </w:rPr>
            </w:pPr>
            <w:r w:rsidRPr="00390AC1">
              <w:rPr>
                <w:rFonts w:ascii="Times New Roman" w:eastAsia="Calibri" w:hAnsi="Times New Roman" w:cs="Times New Roman"/>
                <w:i w:val="0"/>
                <w:iCs w:val="0"/>
                <w:lang w:val="en-US" w:eastAsia="en-US"/>
              </w:rPr>
              <w:t>FIRST</w:t>
            </w:r>
            <w:r w:rsidRPr="00867B5F">
              <w:rPr>
                <w:rFonts w:ascii="Times New Roman" w:eastAsia="Calibri" w:hAnsi="Times New Roman" w:cs="Times New Roman"/>
                <w:i w:val="0"/>
                <w:iCs w:val="0"/>
                <w:lang w:val="en-US" w:eastAsia="en-US"/>
              </w:rPr>
              <w:t xml:space="preserve"> </w:t>
            </w:r>
            <w:r w:rsidRPr="00390AC1">
              <w:rPr>
                <w:rFonts w:ascii="Times New Roman" w:eastAsia="Calibri" w:hAnsi="Times New Roman" w:cs="Times New Roman"/>
                <w:i w:val="0"/>
                <w:iCs w:val="0"/>
                <w:lang w:val="en-US" w:eastAsia="en-US"/>
              </w:rPr>
              <w:t>ROBOTICS</w:t>
            </w:r>
            <w:r w:rsidRPr="00867B5F">
              <w:rPr>
                <w:rFonts w:ascii="Times New Roman" w:eastAsia="Calibri" w:hAnsi="Times New Roman" w:cs="Times New Roman"/>
                <w:i w:val="0"/>
                <w:iCs w:val="0"/>
                <w:lang w:val="en-US" w:eastAsia="en-US"/>
              </w:rPr>
              <w:t xml:space="preserve"> </w:t>
            </w:r>
            <w:r w:rsidRPr="00390AC1">
              <w:rPr>
                <w:rFonts w:ascii="Times New Roman" w:eastAsia="Calibri" w:hAnsi="Times New Roman" w:cs="Times New Roman"/>
                <w:i w:val="0"/>
                <w:iCs w:val="0"/>
                <w:lang w:val="en-US" w:eastAsia="en-US"/>
              </w:rPr>
              <w:t>CHAMPIONSHIP</w:t>
            </w:r>
            <w:r w:rsidRPr="00867B5F">
              <w:rPr>
                <w:rFonts w:ascii="Times New Roman" w:eastAsia="Calibri" w:hAnsi="Times New Roman" w:cs="Times New Roman"/>
                <w:i w:val="0"/>
                <w:iCs w:val="0"/>
                <w:lang w:val="en-US" w:eastAsia="en-US"/>
              </w:rPr>
              <w:t xml:space="preserve"> - </w:t>
            </w:r>
            <w:r w:rsidRPr="00390AC1">
              <w:rPr>
                <w:rFonts w:ascii="Times New Roman" w:eastAsia="Calibri" w:hAnsi="Times New Roman" w:cs="Times New Roman"/>
                <w:b/>
                <w:i w:val="0"/>
                <w:iCs w:val="0"/>
                <w:lang w:eastAsia="en-US"/>
              </w:rPr>
              <w:t>диплом</w:t>
            </w:r>
            <w:r w:rsidRPr="00867B5F">
              <w:rPr>
                <w:rFonts w:ascii="Times New Roman" w:eastAsia="Calibri" w:hAnsi="Times New Roman" w:cs="Times New Roman"/>
                <w:b/>
                <w:i w:val="0"/>
                <w:iCs w:val="0"/>
                <w:lang w:val="en-US" w:eastAsia="en-US"/>
              </w:rPr>
              <w:t xml:space="preserve"> - 5 </w:t>
            </w:r>
            <w:r w:rsidRPr="00390AC1">
              <w:rPr>
                <w:rFonts w:ascii="Times New Roman" w:eastAsia="Calibri" w:hAnsi="Times New Roman" w:cs="Times New Roman"/>
                <w:b/>
                <w:i w:val="0"/>
                <w:iCs w:val="0"/>
                <w:lang w:eastAsia="en-US"/>
              </w:rPr>
              <w:t>чел</w:t>
            </w:r>
            <w:r w:rsidRPr="00867B5F">
              <w:rPr>
                <w:rFonts w:ascii="Times New Roman" w:eastAsia="Calibri" w:hAnsi="Times New Roman" w:cs="Times New Roman"/>
                <w:b/>
                <w:i w:val="0"/>
                <w:iCs w:val="0"/>
                <w:lang w:val="en-US" w:eastAsia="en-US"/>
              </w:rPr>
              <w:t>.</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Областной конкурс</w:t>
            </w:r>
            <w:r w:rsidRPr="00390AC1">
              <w:rPr>
                <w:rFonts w:ascii="Times New Roman" w:eastAsia="Times New Roman" w:hAnsi="Times New Roman" w:cs="Times New Roman"/>
                <w:b/>
                <w:i w:val="0"/>
                <w:iCs w:val="0"/>
                <w:color w:val="FF0000"/>
              </w:rPr>
              <w:t xml:space="preserve"> </w:t>
            </w:r>
            <w:r w:rsidRPr="00390AC1">
              <w:rPr>
                <w:rFonts w:ascii="Times New Roman" w:eastAsia="Times New Roman" w:hAnsi="Times New Roman" w:cs="Times New Roman"/>
                <w:i w:val="0"/>
                <w:iCs w:val="0"/>
              </w:rPr>
              <w:t xml:space="preserve">«Фейерверк новогодних игрушек 21 века» </w:t>
            </w:r>
            <w:r w:rsidRPr="00390AC1">
              <w:rPr>
                <w:rFonts w:ascii="Times New Roman" w:eastAsia="Times New Roman" w:hAnsi="Times New Roman" w:cs="Times New Roman"/>
                <w:b/>
                <w:i w:val="0"/>
                <w:iCs w:val="0"/>
              </w:rPr>
              <w:t xml:space="preserve">-                 дипломы – 6. </w:t>
            </w:r>
          </w:p>
          <w:p w:rsidR="00390AC1" w:rsidRPr="00390AC1" w:rsidRDefault="00390AC1" w:rsidP="00390AC1">
            <w:pPr>
              <w:spacing w:after="0" w:line="240" w:lineRule="auto"/>
              <w:rPr>
                <w:rFonts w:ascii="Times New Roman" w:eastAsia="Times New Roman" w:hAnsi="Times New Roman" w:cs="Times New Roman"/>
                <w:b/>
                <w:bCs/>
                <w:i w:val="0"/>
                <w:iCs w:val="0"/>
              </w:rPr>
            </w:pPr>
            <w:proofErr w:type="gramStart"/>
            <w:r w:rsidRPr="00390AC1">
              <w:rPr>
                <w:rFonts w:ascii="Times New Roman" w:eastAsia="Times New Roman" w:hAnsi="Times New Roman" w:cs="Times New Roman"/>
                <w:b/>
                <w:bCs/>
                <w:i w:val="0"/>
                <w:iCs w:val="0"/>
              </w:rPr>
              <w:t>Региональный</w:t>
            </w:r>
            <w:proofErr w:type="gramEnd"/>
            <w:r w:rsidRPr="00390AC1">
              <w:rPr>
                <w:rFonts w:ascii="Times New Roman" w:eastAsia="Times New Roman" w:hAnsi="Times New Roman" w:cs="Times New Roman"/>
                <w:b/>
                <w:bCs/>
                <w:i w:val="0"/>
                <w:iCs w:val="0"/>
              </w:rPr>
              <w:t xml:space="preserve"> онлайн</w:t>
            </w:r>
            <w:r w:rsidRPr="00390AC1">
              <w:rPr>
                <w:rFonts w:ascii="Times New Roman" w:eastAsia="Times New Roman" w:hAnsi="Times New Roman" w:cs="Times New Roman"/>
                <w:bCs/>
                <w:i w:val="0"/>
                <w:iCs w:val="0"/>
              </w:rPr>
              <w:t xml:space="preserve"> </w:t>
            </w:r>
            <w:r w:rsidRPr="00390AC1">
              <w:rPr>
                <w:rFonts w:ascii="Times New Roman" w:eastAsia="Times New Roman" w:hAnsi="Times New Roman" w:cs="Times New Roman"/>
                <w:b/>
                <w:bCs/>
                <w:i w:val="0"/>
                <w:iCs w:val="0"/>
              </w:rPr>
              <w:t xml:space="preserve">– </w:t>
            </w:r>
            <w:proofErr w:type="spellStart"/>
            <w:r w:rsidRPr="00390AC1">
              <w:rPr>
                <w:rFonts w:ascii="Times New Roman" w:eastAsia="Times New Roman" w:hAnsi="Times New Roman" w:cs="Times New Roman"/>
                <w:b/>
                <w:bCs/>
                <w:i w:val="0"/>
                <w:iCs w:val="0"/>
              </w:rPr>
              <w:t>флешмоб</w:t>
            </w:r>
            <w:proofErr w:type="spellEnd"/>
            <w:r w:rsidRPr="00390AC1">
              <w:rPr>
                <w:rFonts w:ascii="Times New Roman" w:eastAsia="Times New Roman" w:hAnsi="Times New Roman" w:cs="Times New Roman"/>
                <w:bCs/>
                <w:i w:val="0"/>
                <w:iCs w:val="0"/>
              </w:rPr>
              <w:t xml:space="preserve"> «Письмо Гагарину»                       </w:t>
            </w:r>
            <w:r w:rsidRPr="00390AC1">
              <w:rPr>
                <w:rFonts w:ascii="Times New Roman" w:eastAsia="Times New Roman" w:hAnsi="Times New Roman" w:cs="Times New Roman"/>
                <w:b/>
                <w:bCs/>
                <w:i w:val="0"/>
                <w:iCs w:val="0"/>
                <w:color w:val="FF0000"/>
              </w:rPr>
              <w:t xml:space="preserve"> </w:t>
            </w:r>
            <w:r w:rsidRPr="00390AC1">
              <w:rPr>
                <w:rFonts w:ascii="Times New Roman" w:eastAsia="Times New Roman" w:hAnsi="Times New Roman" w:cs="Times New Roman"/>
                <w:b/>
                <w:bCs/>
                <w:i w:val="0"/>
                <w:iCs w:val="0"/>
              </w:rPr>
              <w:t>- дипломы - 3 чел.</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i w:val="0"/>
                <w:iCs w:val="0"/>
              </w:rPr>
              <w:t xml:space="preserve">в рамках реализации </w:t>
            </w:r>
            <w:r w:rsidRPr="00390AC1">
              <w:rPr>
                <w:rFonts w:ascii="Times New Roman" w:eastAsia="Times New Roman" w:hAnsi="Times New Roman" w:cs="Times New Roman"/>
                <w:b/>
                <w:i w:val="0"/>
                <w:iCs w:val="0"/>
              </w:rPr>
              <w:t>проекта ДОУ</w:t>
            </w:r>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Cs/>
                <w:i w:val="0"/>
                <w:iCs w:val="0"/>
              </w:rPr>
              <w:t xml:space="preserve">«Россия - Родина моя!» </w:t>
            </w:r>
          </w:p>
          <w:p w:rsidR="00390AC1" w:rsidRPr="00390AC1" w:rsidRDefault="00390AC1" w:rsidP="00390AC1">
            <w:pPr>
              <w:spacing w:after="0" w:line="240" w:lineRule="auto"/>
              <w:rPr>
                <w:rFonts w:ascii="Times New Roman" w:eastAsia="Calibri" w:hAnsi="Times New Roman" w:cs="Times New Roman"/>
                <w:b/>
                <w:i w:val="0"/>
                <w:iCs w:val="0"/>
                <w:lang w:eastAsia="en-US"/>
              </w:rPr>
            </w:pPr>
          </w:p>
          <w:p w:rsidR="00390AC1" w:rsidRPr="00390AC1" w:rsidRDefault="00390AC1" w:rsidP="00390AC1">
            <w:pPr>
              <w:spacing w:after="0" w:line="240" w:lineRule="auto"/>
              <w:rPr>
                <w:rFonts w:ascii="Times New Roman" w:eastAsia="Times New Roman" w:hAnsi="Times New Roman" w:cs="Times New Roman"/>
                <w:b/>
                <w:bCs/>
                <w:i w:val="0"/>
                <w:iCs w:val="0"/>
              </w:rPr>
            </w:pPr>
          </w:p>
          <w:p w:rsidR="00390AC1" w:rsidRPr="00390AC1" w:rsidRDefault="00390AC1" w:rsidP="00390AC1">
            <w:pPr>
              <w:spacing w:after="0" w:line="240" w:lineRule="auto"/>
              <w:rPr>
                <w:rFonts w:ascii="Times New Roman" w:eastAsia="Times New Roman" w:hAnsi="Times New Roman" w:cs="Times New Roman"/>
                <w:i w:val="0"/>
                <w:iCs w:val="0"/>
                <w:color w:val="FF0000"/>
              </w:rPr>
            </w:pPr>
          </w:p>
        </w:tc>
        <w:tc>
          <w:tcPr>
            <w:tcW w:w="2410" w:type="dxa"/>
            <w:shd w:val="clear" w:color="auto" w:fill="auto"/>
          </w:tcPr>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lastRenderedPageBreak/>
              <w:t>Конкурсов -18.</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Участников педагогов и родителей – 433 чел.</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Участие в мероприятиях, посвященных празднованию 4 ноября</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Фотомарафон «Россия-Родина моя»;</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Вернисаж «Я, ты, он, он</w:t>
            </w:r>
            <w:proofErr w:type="gramStart"/>
            <w:r w:rsidRPr="00390AC1">
              <w:rPr>
                <w:rFonts w:ascii="Times New Roman" w:eastAsia="Times New Roman" w:hAnsi="Times New Roman" w:cs="Times New Roman"/>
                <w:i w:val="0"/>
                <w:iCs w:val="0"/>
              </w:rPr>
              <w:t>а-</w:t>
            </w:r>
            <w:proofErr w:type="gramEnd"/>
            <w:r w:rsidRPr="00390AC1">
              <w:rPr>
                <w:rFonts w:ascii="Times New Roman" w:eastAsia="Times New Roman" w:hAnsi="Times New Roman" w:cs="Times New Roman"/>
                <w:i w:val="0"/>
                <w:iCs w:val="0"/>
              </w:rPr>
              <w:t xml:space="preserve"> вместе целая страна!»;</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 </w:t>
            </w:r>
            <w:proofErr w:type="spellStart"/>
            <w:r w:rsidRPr="00390AC1">
              <w:rPr>
                <w:rFonts w:ascii="Times New Roman" w:eastAsia="Times New Roman" w:hAnsi="Times New Roman" w:cs="Times New Roman"/>
                <w:i w:val="0"/>
                <w:iCs w:val="0"/>
              </w:rPr>
              <w:t>Флешмоб</w:t>
            </w:r>
            <w:proofErr w:type="spellEnd"/>
            <w:r w:rsidRPr="00390AC1">
              <w:rPr>
                <w:rFonts w:ascii="Times New Roman" w:eastAsia="Times New Roman" w:hAnsi="Times New Roman" w:cs="Times New Roman"/>
                <w:i w:val="0"/>
                <w:iCs w:val="0"/>
              </w:rPr>
              <w:t xml:space="preserve"> «С днем народного единства!» (Окна);</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Музыкальный калейдоскоп «Пою тебе, моя Россия!»;</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Литературная гостиная «Моя Россия»;</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Акция «Единство в наших сердцах» открытки;</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 </w:t>
            </w:r>
            <w:proofErr w:type="spellStart"/>
            <w:r w:rsidRPr="00390AC1">
              <w:rPr>
                <w:rFonts w:ascii="Times New Roman" w:eastAsia="Times New Roman" w:hAnsi="Times New Roman" w:cs="Times New Roman"/>
                <w:i w:val="0"/>
                <w:iCs w:val="0"/>
              </w:rPr>
              <w:t>Флешмоб</w:t>
            </w:r>
            <w:proofErr w:type="spellEnd"/>
            <w:r w:rsidRPr="00390AC1">
              <w:rPr>
                <w:rFonts w:ascii="Times New Roman" w:eastAsia="Times New Roman" w:hAnsi="Times New Roman" w:cs="Times New Roman"/>
                <w:i w:val="0"/>
                <w:iCs w:val="0"/>
              </w:rPr>
              <w:t xml:space="preserve"> «С днем народного единства!»</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Страница в Одноклассниках</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МБДОУ детский сад №9 </w:t>
            </w:r>
          </w:p>
          <w:p w:rsidR="00390AC1" w:rsidRPr="00390AC1" w:rsidRDefault="00B40030" w:rsidP="00390AC1">
            <w:pPr>
              <w:spacing w:after="0" w:line="240" w:lineRule="auto"/>
              <w:rPr>
                <w:rFonts w:ascii="Times New Roman" w:eastAsia="Times New Roman" w:hAnsi="Times New Roman" w:cs="Times New Roman"/>
                <w:i w:val="0"/>
                <w:iCs w:val="0"/>
              </w:rPr>
            </w:pPr>
            <w:hyperlink r:id="rId113" w:history="1">
              <w:r w:rsidR="00390AC1" w:rsidRPr="00390AC1">
                <w:rPr>
                  <w:rFonts w:ascii="Times New Roman" w:eastAsia="Times New Roman" w:hAnsi="Times New Roman" w:cs="Times New Roman"/>
                  <w:i w:val="0"/>
                  <w:iCs w:val="0"/>
                  <w:u w:val="single"/>
                </w:rPr>
                <w:t>https://ok.ru/group30noyab</w:t>
              </w:r>
              <w:r w:rsidR="00390AC1" w:rsidRPr="00390AC1">
                <w:rPr>
                  <w:rFonts w:ascii="Times New Roman" w:eastAsia="Times New Roman" w:hAnsi="Times New Roman" w:cs="Times New Roman"/>
                  <w:i w:val="0"/>
                  <w:iCs w:val="0"/>
                  <w:u w:val="single"/>
                </w:rPr>
                <w:lastRenderedPageBreak/>
                <w:t>rya</w:t>
              </w:r>
            </w:hyperlink>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Страница в Контакте МБДОУ Детский сад №9 города Новочеркасска</w:t>
            </w:r>
          </w:p>
          <w:p w:rsidR="00390AC1" w:rsidRPr="00390AC1" w:rsidRDefault="00B40030" w:rsidP="00390AC1">
            <w:pPr>
              <w:spacing w:after="0" w:line="240" w:lineRule="auto"/>
              <w:rPr>
                <w:rFonts w:ascii="Times New Roman" w:eastAsia="Times New Roman" w:hAnsi="Times New Roman" w:cs="Times New Roman"/>
                <w:i w:val="0"/>
                <w:iCs w:val="0"/>
              </w:rPr>
            </w:pPr>
            <w:hyperlink r:id="rId114" w:history="1">
              <w:r w:rsidR="00390AC1" w:rsidRPr="00390AC1">
                <w:rPr>
                  <w:rFonts w:ascii="Times New Roman" w:eastAsia="Times New Roman" w:hAnsi="Times New Roman" w:cs="Times New Roman"/>
                  <w:i w:val="0"/>
                  <w:iCs w:val="0"/>
                  <w:u w:val="single"/>
                </w:rPr>
                <w:t>https://vk.com/wall-193990621_478</w:t>
              </w:r>
            </w:hyperlink>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Страница в </w:t>
            </w:r>
            <w:proofErr w:type="spellStart"/>
            <w:r w:rsidRPr="00390AC1">
              <w:rPr>
                <w:rFonts w:ascii="Times New Roman" w:eastAsia="Times New Roman" w:hAnsi="Times New Roman" w:cs="Times New Roman"/>
                <w:i w:val="0"/>
                <w:iCs w:val="0"/>
              </w:rPr>
              <w:t>Инстаграм</w:t>
            </w:r>
            <w:proofErr w:type="spellEnd"/>
            <w:r w:rsidRPr="00390AC1">
              <w:rPr>
                <w:rFonts w:ascii="Times New Roman" w:eastAsia="Times New Roman" w:hAnsi="Times New Roman" w:cs="Times New Roman"/>
                <w:i w:val="0"/>
                <w:iCs w:val="0"/>
              </w:rPr>
              <w:t xml:space="preserve"> </w:t>
            </w:r>
            <w:hyperlink r:id="rId115" w:history="1">
              <w:r w:rsidRPr="00390AC1">
                <w:rPr>
                  <w:rFonts w:ascii="Times New Roman" w:eastAsia="Times New Roman" w:hAnsi="Times New Roman" w:cs="Times New Roman"/>
                  <w:i w:val="0"/>
                  <w:iCs w:val="0"/>
                  <w:u w:val="single"/>
                </w:rPr>
                <w:t>https://www.instagram.com/sadsolnushko/</w:t>
              </w:r>
            </w:hyperlink>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Cs/>
                <w:i w:val="0"/>
                <w:iCs w:val="0"/>
              </w:rPr>
              <w:t xml:space="preserve">в рамках реализации </w:t>
            </w:r>
            <w:r w:rsidRPr="00390AC1">
              <w:rPr>
                <w:rFonts w:ascii="Times New Roman" w:eastAsia="Times New Roman" w:hAnsi="Times New Roman" w:cs="Times New Roman"/>
                <w:b/>
                <w:bCs/>
                <w:i w:val="0"/>
                <w:iCs w:val="0"/>
              </w:rPr>
              <w:t>проекта ДОУ</w:t>
            </w:r>
            <w:r w:rsidRPr="00390AC1">
              <w:rPr>
                <w:rFonts w:ascii="Times New Roman" w:eastAsia="Times New Roman" w:hAnsi="Times New Roman" w:cs="Times New Roman"/>
                <w:bCs/>
                <w:i w:val="0"/>
                <w:iCs w:val="0"/>
              </w:rPr>
              <w:t xml:space="preserve"> «Россия - Родине моя!»  </w:t>
            </w:r>
            <w:r w:rsidRPr="00390AC1">
              <w:rPr>
                <w:rFonts w:ascii="Times New Roman" w:eastAsia="Times New Roman" w:hAnsi="Times New Roman" w:cs="Times New Roman"/>
                <w:b/>
                <w:bCs/>
                <w:i w:val="0"/>
                <w:iCs w:val="0"/>
              </w:rPr>
              <w:t>-  61 чел.</w:t>
            </w:r>
          </w:p>
          <w:p w:rsidR="00390AC1" w:rsidRPr="00390AC1" w:rsidRDefault="00390AC1" w:rsidP="00390AC1">
            <w:pPr>
              <w:spacing w:after="0" w:line="240" w:lineRule="auto"/>
              <w:jc w:val="both"/>
              <w:rPr>
                <w:rFonts w:ascii="Times New Roman" w:eastAsia="Times New Roman" w:hAnsi="Times New Roman" w:cs="Times New Roman"/>
                <w:b/>
                <w:i w:val="0"/>
                <w:iCs w:val="0"/>
              </w:rPr>
            </w:pP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Конкурс выставка «Донская осень»</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Грамоты 1 место-</w:t>
            </w:r>
            <w:r w:rsidRPr="00390AC1">
              <w:rPr>
                <w:rFonts w:ascii="Times New Roman" w:eastAsia="Times New Roman" w:hAnsi="Times New Roman" w:cs="Times New Roman"/>
                <w:b/>
                <w:i w:val="0"/>
                <w:iCs w:val="0"/>
              </w:rPr>
              <w:t>7чел.</w:t>
            </w:r>
          </w:p>
          <w:p w:rsidR="00390AC1" w:rsidRPr="00390AC1" w:rsidRDefault="00390AC1" w:rsidP="00390AC1">
            <w:pPr>
              <w:spacing w:after="0" w:line="240" w:lineRule="auto"/>
              <w:ind w:left="-54"/>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Грамота 2 место-</w:t>
            </w:r>
            <w:r w:rsidRPr="00390AC1">
              <w:rPr>
                <w:rFonts w:ascii="Times New Roman" w:eastAsia="Times New Roman" w:hAnsi="Times New Roman" w:cs="Times New Roman"/>
                <w:b/>
                <w:i w:val="0"/>
                <w:iCs w:val="0"/>
              </w:rPr>
              <w:t>11 чел.</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Грамота 3 место-</w:t>
            </w:r>
            <w:r w:rsidRPr="00390AC1">
              <w:rPr>
                <w:rFonts w:ascii="Times New Roman" w:eastAsia="Times New Roman" w:hAnsi="Times New Roman" w:cs="Times New Roman"/>
                <w:b/>
                <w:i w:val="0"/>
                <w:iCs w:val="0"/>
              </w:rPr>
              <w:t>7 чел.</w:t>
            </w: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Всего- 25 чел.</w:t>
            </w:r>
          </w:p>
          <w:p w:rsidR="00390AC1" w:rsidRPr="00390AC1" w:rsidRDefault="00390AC1" w:rsidP="00390AC1">
            <w:pPr>
              <w:spacing w:after="0" w:line="240" w:lineRule="auto"/>
              <w:jc w:val="both"/>
              <w:rPr>
                <w:rFonts w:ascii="Times New Roman" w:eastAsia="Times New Roman" w:hAnsi="Times New Roman" w:cs="Times New Roman"/>
                <w:b/>
                <w:i w:val="0"/>
                <w:iCs w:val="0"/>
              </w:rPr>
            </w:pP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Конкурс</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b/>
                <w:i w:val="0"/>
                <w:iCs w:val="0"/>
              </w:rPr>
              <w:t xml:space="preserve">творческих работ «Славься, казачество!» </w:t>
            </w:r>
            <w:r w:rsidRPr="00390AC1">
              <w:rPr>
                <w:rFonts w:ascii="Times New Roman" w:eastAsia="Times New Roman" w:hAnsi="Times New Roman" w:cs="Times New Roman"/>
                <w:i w:val="0"/>
                <w:iCs w:val="0"/>
              </w:rPr>
              <w:t>в рамках реализации Открытого городского проекта «Тихий Дон: из прошлого в будущее»,</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посвященного 450-летию служения донских казаков государству Российскому</w:t>
            </w: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Грамоты 1 место</w:t>
            </w:r>
            <w:r w:rsidRPr="00390AC1">
              <w:rPr>
                <w:rFonts w:ascii="Times New Roman" w:eastAsia="Times New Roman" w:hAnsi="Times New Roman" w:cs="Times New Roman"/>
                <w:b/>
                <w:i w:val="0"/>
                <w:iCs w:val="0"/>
              </w:rPr>
              <w:t>-5 чел.</w:t>
            </w: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Грамота 2 место</w:t>
            </w:r>
            <w:r w:rsidRPr="00390AC1">
              <w:rPr>
                <w:rFonts w:ascii="Times New Roman" w:eastAsia="Times New Roman" w:hAnsi="Times New Roman" w:cs="Times New Roman"/>
                <w:b/>
                <w:i w:val="0"/>
                <w:iCs w:val="0"/>
              </w:rPr>
              <w:t>-9 чел.</w:t>
            </w: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Грамота 3 место</w:t>
            </w:r>
            <w:r w:rsidRPr="00390AC1">
              <w:rPr>
                <w:rFonts w:ascii="Times New Roman" w:eastAsia="Times New Roman" w:hAnsi="Times New Roman" w:cs="Times New Roman"/>
                <w:b/>
                <w:i w:val="0"/>
                <w:iCs w:val="0"/>
              </w:rPr>
              <w:t>-13 чел.</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Всего -27 чел.</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i w:val="0"/>
                <w:iCs w:val="0"/>
                <w:sz w:val="24"/>
                <w:szCs w:val="24"/>
              </w:rPr>
            </w:pPr>
            <w:r w:rsidRPr="00390AC1">
              <w:rPr>
                <w:rFonts w:ascii="Times New Roman" w:eastAsia="Times New Roman" w:hAnsi="Times New Roman" w:cs="Times New Roman"/>
                <w:b/>
                <w:i w:val="0"/>
                <w:iCs w:val="0"/>
              </w:rPr>
              <w:t>Участие</w:t>
            </w:r>
            <w:r w:rsidRPr="00390AC1">
              <w:rPr>
                <w:rFonts w:ascii="Times New Roman" w:eastAsia="Times New Roman" w:hAnsi="Times New Roman" w:cs="Times New Roman"/>
                <w:i w:val="0"/>
                <w:iCs w:val="0"/>
              </w:rPr>
              <w:t xml:space="preserve"> (организаторы) в муниципальном  этапе областного конкурса «Учитель года Дона-2021» -</w:t>
            </w:r>
            <w:r w:rsidRPr="00390AC1">
              <w:rPr>
                <w:rFonts w:ascii="Times New Roman" w:eastAsia="Times New Roman" w:hAnsi="Times New Roman" w:cs="Times New Roman"/>
                <w:b/>
                <w:i w:val="0"/>
                <w:iCs w:val="0"/>
              </w:rPr>
              <w:t xml:space="preserve">  6 чел.</w:t>
            </w:r>
          </w:p>
          <w:p w:rsidR="00390AC1" w:rsidRPr="00390AC1" w:rsidRDefault="00390AC1" w:rsidP="00390AC1">
            <w:pPr>
              <w:spacing w:after="0" w:line="240" w:lineRule="auto"/>
              <w:rPr>
                <w:rFonts w:ascii="Times New Roman" w:eastAsia="Times New Roman" w:hAnsi="Times New Roman" w:cs="Times New Roman"/>
                <w:b/>
                <w:bCs/>
                <w:i w:val="0"/>
                <w:iCs w:val="0"/>
              </w:rPr>
            </w:pPr>
            <w:r w:rsidRPr="00390AC1">
              <w:rPr>
                <w:rFonts w:ascii="Times New Roman" w:eastAsia="Times New Roman" w:hAnsi="Times New Roman" w:cs="Times New Roman"/>
                <w:bCs/>
                <w:i w:val="0"/>
                <w:iCs w:val="0"/>
              </w:rPr>
              <w:t xml:space="preserve">Муниципальный этап </w:t>
            </w:r>
            <w:r w:rsidRPr="00390AC1">
              <w:rPr>
                <w:rFonts w:ascii="Times New Roman" w:eastAsia="Times New Roman" w:hAnsi="Times New Roman" w:cs="Times New Roman"/>
                <w:bCs/>
                <w:i w:val="0"/>
                <w:iCs w:val="0"/>
              </w:rPr>
              <w:lastRenderedPageBreak/>
              <w:t>областного конкурса центров безопасности дорожного движения на базе ДОУ</w:t>
            </w:r>
            <w:r w:rsidRPr="00390AC1">
              <w:rPr>
                <w:rFonts w:ascii="Times New Roman" w:eastAsia="Times New Roman" w:hAnsi="Times New Roman" w:cs="Times New Roman"/>
                <w:b/>
                <w:bCs/>
                <w:i w:val="0"/>
                <w:iCs w:val="0"/>
              </w:rPr>
              <w:t xml:space="preserve"> – диплом </w:t>
            </w:r>
            <w:r w:rsidRPr="00390AC1">
              <w:rPr>
                <w:rFonts w:ascii="Times New Roman" w:eastAsia="Times New Roman" w:hAnsi="Times New Roman" w:cs="Times New Roman"/>
                <w:b/>
                <w:bCs/>
                <w:i w:val="0"/>
                <w:iCs w:val="0"/>
                <w:lang w:val="en-US"/>
              </w:rPr>
              <w:t>II</w:t>
            </w:r>
            <w:r w:rsidRPr="00390AC1">
              <w:rPr>
                <w:rFonts w:ascii="Times New Roman" w:eastAsia="Times New Roman" w:hAnsi="Times New Roman" w:cs="Times New Roman"/>
                <w:b/>
                <w:bCs/>
                <w:i w:val="0"/>
                <w:iCs w:val="0"/>
              </w:rPr>
              <w:t xml:space="preserve"> степени -7 чел.</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 xml:space="preserve">Конкурс – выставка творческих работ «Новогоднее настроение» </w:t>
            </w:r>
            <w:r w:rsidRPr="00390AC1">
              <w:rPr>
                <w:rFonts w:ascii="Times New Roman" w:eastAsia="Times New Roman" w:hAnsi="Times New Roman" w:cs="Times New Roman"/>
                <w:b/>
                <w:i w:val="0"/>
                <w:iCs w:val="0"/>
              </w:rPr>
              <w:t xml:space="preserve">сертификаты                       - 10 шт., </w:t>
            </w:r>
          </w:p>
          <w:p w:rsidR="00390AC1" w:rsidRPr="00390AC1" w:rsidRDefault="00390AC1" w:rsidP="00390AC1">
            <w:pPr>
              <w:spacing w:after="0" w:line="240" w:lineRule="auto"/>
              <w:rPr>
                <w:rFonts w:ascii="Times New Roman" w:eastAsia="Times New Roman" w:hAnsi="Times New Roman" w:cs="Times New Roman"/>
                <w:i w:val="0"/>
                <w:iCs w:val="0"/>
                <w:color w:val="FF0000"/>
              </w:rPr>
            </w:pPr>
            <w:r w:rsidRPr="00390AC1">
              <w:rPr>
                <w:rFonts w:ascii="Times New Roman" w:eastAsia="Times New Roman" w:hAnsi="Times New Roman" w:cs="Times New Roman"/>
                <w:b/>
                <w:i w:val="0"/>
                <w:iCs w:val="0"/>
              </w:rPr>
              <w:t>грамоты 1, 2, 3 место                - 36 чел</w:t>
            </w:r>
          </w:p>
          <w:p w:rsidR="00390AC1" w:rsidRPr="00390AC1" w:rsidRDefault="00390AC1" w:rsidP="00390AC1">
            <w:pPr>
              <w:spacing w:after="0" w:line="240" w:lineRule="auto"/>
              <w:rPr>
                <w:rFonts w:ascii="Times New Roman" w:eastAsia="Times New Roman" w:hAnsi="Times New Roman" w:cs="Times New Roman"/>
                <w:i w:val="0"/>
                <w:iCs w:val="0"/>
                <w:color w:val="FF0000"/>
              </w:rPr>
            </w:pPr>
            <w:r w:rsidRPr="00390AC1">
              <w:rPr>
                <w:rFonts w:ascii="Times New Roman" w:eastAsia="Times New Roman" w:hAnsi="Times New Roman" w:cs="Times New Roman"/>
                <w:i w:val="0"/>
                <w:iCs w:val="0"/>
              </w:rPr>
              <w:t xml:space="preserve">Конкурс детского творчества «Рождественское чудо»                                  - </w:t>
            </w:r>
            <w:r w:rsidRPr="00390AC1">
              <w:rPr>
                <w:rFonts w:ascii="Times New Roman" w:eastAsia="Times New Roman" w:hAnsi="Times New Roman" w:cs="Times New Roman"/>
                <w:b/>
                <w:i w:val="0"/>
                <w:iCs w:val="0"/>
              </w:rPr>
              <w:t>сертификаты -7 чел., грамота- 26шт.</w:t>
            </w:r>
            <w:r w:rsidRPr="00390AC1">
              <w:rPr>
                <w:rFonts w:ascii="Times New Roman" w:eastAsia="Times New Roman" w:hAnsi="Times New Roman" w:cs="Times New Roman"/>
                <w:i w:val="0"/>
                <w:iCs w:val="0"/>
                <w:color w:val="FF0000"/>
              </w:rPr>
              <w:t xml:space="preserve"> </w:t>
            </w:r>
          </w:p>
          <w:p w:rsidR="00390AC1" w:rsidRPr="00390AC1" w:rsidRDefault="00390AC1" w:rsidP="00390AC1">
            <w:pPr>
              <w:spacing w:after="0" w:line="240" w:lineRule="auto"/>
              <w:rPr>
                <w:rFonts w:ascii="Times New Roman" w:eastAsia="Times New Roman" w:hAnsi="Times New Roman" w:cs="Times New Roman"/>
                <w:b/>
                <w:bCs/>
                <w:i w:val="0"/>
                <w:iCs w:val="0"/>
                <w:color w:val="FF0000"/>
              </w:rPr>
            </w:pPr>
            <w:r w:rsidRPr="00390AC1">
              <w:rPr>
                <w:rFonts w:ascii="Times New Roman" w:eastAsia="Times New Roman" w:hAnsi="Times New Roman" w:cs="Times New Roman"/>
                <w:bCs/>
                <w:i w:val="0"/>
                <w:iCs w:val="0"/>
              </w:rPr>
              <w:t>Конкурс «Берегите птиц!», в рамках проведения городской экологической акции «Покорми птиц!»-</w:t>
            </w:r>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
                <w:bCs/>
                <w:i w:val="0"/>
                <w:iCs w:val="0"/>
              </w:rPr>
              <w:t>сертификаты - 9 чел., грамоты 1,2,3 место                       -19 чел.</w:t>
            </w:r>
          </w:p>
          <w:p w:rsidR="00390AC1" w:rsidRPr="00390AC1" w:rsidRDefault="00390AC1" w:rsidP="00390AC1">
            <w:pPr>
              <w:spacing w:after="0" w:line="240" w:lineRule="auto"/>
              <w:rPr>
                <w:rFonts w:ascii="Times New Roman" w:eastAsia="Times New Roman" w:hAnsi="Times New Roman" w:cs="Times New Roman"/>
                <w:b/>
                <w:bCs/>
                <w:i w:val="0"/>
                <w:iCs w:val="0"/>
              </w:rPr>
            </w:pPr>
            <w:r w:rsidRPr="00390AC1">
              <w:rPr>
                <w:rFonts w:ascii="Times New Roman" w:eastAsia="Times New Roman" w:hAnsi="Times New Roman" w:cs="Times New Roman"/>
                <w:bCs/>
                <w:i w:val="0"/>
                <w:iCs w:val="0"/>
              </w:rPr>
              <w:t>Конкурс детского творчества «Весенняя капель»</w:t>
            </w:r>
            <w:r w:rsidRPr="00390AC1">
              <w:rPr>
                <w:rFonts w:ascii="Times New Roman" w:eastAsia="Times New Roman" w:hAnsi="Times New Roman" w:cs="Times New Roman"/>
                <w:b/>
                <w:bCs/>
                <w:i w:val="0"/>
                <w:iCs w:val="0"/>
              </w:rPr>
              <w:t xml:space="preserve"> -</w:t>
            </w:r>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
                <w:bCs/>
                <w:i w:val="0"/>
                <w:iCs w:val="0"/>
              </w:rPr>
              <w:t>сертификаты - 7 чел., грамоты 1,2,3 место -20 чел.</w:t>
            </w:r>
          </w:p>
          <w:p w:rsidR="00390AC1" w:rsidRPr="00390AC1" w:rsidRDefault="00390AC1" w:rsidP="00390AC1">
            <w:pPr>
              <w:spacing w:after="0" w:line="240" w:lineRule="auto"/>
              <w:rPr>
                <w:rFonts w:ascii="Times New Roman" w:eastAsia="Times New Roman" w:hAnsi="Times New Roman" w:cs="Times New Roman"/>
                <w:b/>
                <w:bCs/>
                <w:i w:val="0"/>
                <w:iCs w:val="0"/>
              </w:rPr>
            </w:pPr>
            <w:r w:rsidRPr="00390AC1">
              <w:rPr>
                <w:rFonts w:ascii="Times New Roman" w:eastAsia="Times New Roman" w:hAnsi="Times New Roman" w:cs="Times New Roman"/>
                <w:bCs/>
                <w:i w:val="0"/>
                <w:iCs w:val="0"/>
              </w:rPr>
              <w:t xml:space="preserve">Конкурс детского рисунка «Социальный предприниматель глазами детей: «Я хочу жить в чистом городе»», посвященный Дню Российского предпринимательства и Всемирному дню охраны окружающей среды – </w:t>
            </w:r>
            <w:r w:rsidRPr="00390AC1">
              <w:rPr>
                <w:rFonts w:ascii="Times New Roman" w:eastAsia="Times New Roman" w:hAnsi="Times New Roman" w:cs="Times New Roman"/>
                <w:b/>
                <w:bCs/>
                <w:i w:val="0"/>
                <w:iCs w:val="0"/>
              </w:rPr>
              <w:t xml:space="preserve">диплом III место -1 чел.  </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lastRenderedPageBreak/>
              <w:t>Мероприятия, посвященные празднованию Дня России:</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Флэш-моб  «Флаги России.12 июня»;</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Флэш-моб   «#ОКНА РОССИИ»</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 </w:t>
            </w:r>
            <w:proofErr w:type="spellStart"/>
            <w:r w:rsidRPr="00390AC1">
              <w:rPr>
                <w:rFonts w:ascii="Times New Roman" w:eastAsia="Times New Roman" w:hAnsi="Times New Roman" w:cs="Times New Roman"/>
                <w:i w:val="0"/>
                <w:iCs w:val="0"/>
              </w:rPr>
              <w:t>Челлендж</w:t>
            </w:r>
            <w:proofErr w:type="spellEnd"/>
            <w:r w:rsidRPr="00390AC1">
              <w:rPr>
                <w:rFonts w:ascii="Times New Roman" w:eastAsia="Times New Roman" w:hAnsi="Times New Roman" w:cs="Times New Roman"/>
                <w:i w:val="0"/>
                <w:iCs w:val="0"/>
              </w:rPr>
              <w:t xml:space="preserve"> #</w:t>
            </w:r>
            <w:proofErr w:type="spellStart"/>
            <w:r w:rsidRPr="00390AC1">
              <w:rPr>
                <w:rFonts w:ascii="Times New Roman" w:eastAsia="Times New Roman" w:hAnsi="Times New Roman" w:cs="Times New Roman"/>
                <w:i w:val="0"/>
                <w:iCs w:val="0"/>
              </w:rPr>
              <w:t>РусскиеРифмы</w:t>
            </w:r>
            <w:proofErr w:type="spellEnd"/>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Онлайн-выставка детских рисунков            «Моя Россия»</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 </w:t>
            </w:r>
            <w:proofErr w:type="spellStart"/>
            <w:r w:rsidRPr="00390AC1">
              <w:rPr>
                <w:rFonts w:ascii="Times New Roman" w:eastAsia="Times New Roman" w:hAnsi="Times New Roman" w:cs="Times New Roman"/>
                <w:i w:val="0"/>
                <w:iCs w:val="0"/>
              </w:rPr>
              <w:t>Флешмобы</w:t>
            </w:r>
            <w:proofErr w:type="spellEnd"/>
            <w:r w:rsidRPr="00390AC1">
              <w:rPr>
                <w:rFonts w:ascii="Times New Roman" w:eastAsia="Times New Roman" w:hAnsi="Times New Roman" w:cs="Times New Roman"/>
                <w:i w:val="0"/>
                <w:iCs w:val="0"/>
              </w:rPr>
              <w:t xml:space="preserve"> и акции в </w:t>
            </w:r>
            <w:proofErr w:type="spellStart"/>
            <w:r w:rsidRPr="00390AC1">
              <w:rPr>
                <w:rFonts w:ascii="Times New Roman" w:eastAsia="Times New Roman" w:hAnsi="Times New Roman" w:cs="Times New Roman"/>
                <w:i w:val="0"/>
                <w:iCs w:val="0"/>
              </w:rPr>
              <w:t>соцсетях</w:t>
            </w:r>
            <w:proofErr w:type="spellEnd"/>
            <w:r w:rsidRPr="00390AC1">
              <w:rPr>
                <w:rFonts w:ascii="Times New Roman" w:eastAsia="Times New Roman" w:hAnsi="Times New Roman" w:cs="Times New Roman"/>
                <w:i w:val="0"/>
                <w:iCs w:val="0"/>
              </w:rPr>
              <w:t xml:space="preserve"> </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w:t>
            </w:r>
            <w:proofErr w:type="spellStart"/>
            <w:r w:rsidRPr="00390AC1">
              <w:rPr>
                <w:rFonts w:ascii="Times New Roman" w:eastAsia="Times New Roman" w:hAnsi="Times New Roman" w:cs="Times New Roman"/>
                <w:i w:val="0"/>
                <w:iCs w:val="0"/>
              </w:rPr>
              <w:t>МыРОССИЯ</w:t>
            </w:r>
            <w:proofErr w:type="spellEnd"/>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w:t>
            </w:r>
            <w:proofErr w:type="spellStart"/>
            <w:r w:rsidRPr="00390AC1">
              <w:rPr>
                <w:rFonts w:ascii="Times New Roman" w:eastAsia="Times New Roman" w:hAnsi="Times New Roman" w:cs="Times New Roman"/>
                <w:i w:val="0"/>
                <w:iCs w:val="0"/>
              </w:rPr>
              <w:t>МыВМЕСТЕ</w:t>
            </w:r>
            <w:proofErr w:type="spellEnd"/>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-акция «Сердечная благодарность»</w:t>
            </w:r>
            <w:r w:rsidRPr="00390AC1">
              <w:rPr>
                <w:rFonts w:ascii="Times New Roman" w:eastAsia="Times New Roman" w:hAnsi="Times New Roman" w:cs="Times New Roman"/>
                <w:b/>
                <w:i w:val="0"/>
                <w:iCs w:val="0"/>
              </w:rPr>
              <w:t xml:space="preserve"> -  45 чел.</w:t>
            </w:r>
            <w:r w:rsidRPr="00390AC1">
              <w:rPr>
                <w:rFonts w:ascii="Times New Roman" w:eastAsia="Times New Roman" w:hAnsi="Times New Roman" w:cs="Times New Roman"/>
                <w:i w:val="0"/>
                <w:iCs w:val="0"/>
                <w:color w:val="FF0000"/>
              </w:rPr>
              <w:t xml:space="preserve">   </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i w:val="0"/>
                <w:iCs w:val="0"/>
              </w:rPr>
              <w:t xml:space="preserve">в рамках реализации </w:t>
            </w:r>
            <w:r w:rsidRPr="00390AC1">
              <w:rPr>
                <w:rFonts w:ascii="Times New Roman" w:eastAsia="Times New Roman" w:hAnsi="Times New Roman" w:cs="Times New Roman"/>
                <w:b/>
                <w:i w:val="0"/>
                <w:iCs w:val="0"/>
              </w:rPr>
              <w:t>проекта ДОУ</w:t>
            </w:r>
            <w:r w:rsidRPr="00390AC1">
              <w:rPr>
                <w:rFonts w:ascii="Times New Roman" w:eastAsia="Times New Roman" w:hAnsi="Times New Roman" w:cs="Times New Roman"/>
                <w:i w:val="0"/>
                <w:iCs w:val="0"/>
              </w:rPr>
              <w:t xml:space="preserve"> «Россия - Родине моя!»                        </w:t>
            </w:r>
          </w:p>
          <w:p w:rsidR="00390AC1" w:rsidRPr="00390AC1" w:rsidRDefault="00390AC1" w:rsidP="00390AC1">
            <w:pPr>
              <w:spacing w:after="0" w:line="240" w:lineRule="auto"/>
              <w:rPr>
                <w:rFonts w:ascii="Times New Roman" w:eastAsia="Times New Roman" w:hAnsi="Times New Roman" w:cs="Times New Roman"/>
                <w:i w:val="0"/>
                <w:iCs w:val="0"/>
              </w:rPr>
            </w:pP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Участие в мероприятиях,</w:t>
            </w: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посвящённых</w:t>
            </w:r>
            <w:r w:rsidRPr="00390AC1">
              <w:rPr>
                <w:rFonts w:ascii="Times New Roman" w:eastAsia="Times New Roman" w:hAnsi="Times New Roman" w:cs="Times New Roman"/>
                <w:b/>
                <w:i w:val="0"/>
                <w:iCs w:val="0"/>
              </w:rPr>
              <w:t xml:space="preserve"> </w:t>
            </w:r>
            <w:r w:rsidRPr="00390AC1">
              <w:rPr>
                <w:rFonts w:ascii="Times New Roman" w:eastAsia="Times New Roman" w:hAnsi="Times New Roman" w:cs="Times New Roman"/>
                <w:i w:val="0"/>
                <w:iCs w:val="0"/>
              </w:rPr>
              <w:t>Международному дню защиты детей</w:t>
            </w:r>
            <w:r w:rsidRPr="00390AC1">
              <w:rPr>
                <w:rFonts w:ascii="Times New Roman" w:eastAsia="Calibri" w:hAnsi="Times New Roman" w:cs="Times New Roman"/>
                <w:b/>
                <w:i w:val="0"/>
                <w:iCs w:val="0"/>
                <w:lang w:eastAsia="en-US"/>
              </w:rPr>
              <w:t>- 37 чел.</w:t>
            </w:r>
            <w:r w:rsidRPr="00390AC1">
              <w:rPr>
                <w:rFonts w:ascii="Times New Roman" w:eastAsia="Calibri" w:hAnsi="Times New Roman" w:cs="Times New Roman"/>
                <w:i w:val="0"/>
                <w:iCs w:val="0"/>
                <w:lang w:eastAsia="en-US"/>
              </w:rPr>
              <w:t xml:space="preserve">           </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Calibri" w:hAnsi="Times New Roman" w:cs="Times New Roman"/>
                <w:i w:val="0"/>
                <w:iCs w:val="0"/>
                <w:lang w:eastAsia="en-US"/>
              </w:rPr>
              <w:t xml:space="preserve">в рамках реализации </w:t>
            </w:r>
            <w:r w:rsidRPr="00390AC1">
              <w:rPr>
                <w:rFonts w:ascii="Times New Roman" w:eastAsia="Calibri" w:hAnsi="Times New Roman" w:cs="Times New Roman"/>
                <w:b/>
                <w:i w:val="0"/>
                <w:iCs w:val="0"/>
                <w:lang w:eastAsia="en-US"/>
              </w:rPr>
              <w:t xml:space="preserve">проекта ДОУ </w:t>
            </w:r>
            <w:r w:rsidRPr="00390AC1">
              <w:rPr>
                <w:rFonts w:ascii="Times New Roman" w:eastAsia="Calibri" w:hAnsi="Times New Roman" w:cs="Times New Roman"/>
                <w:i w:val="0"/>
                <w:iCs w:val="0"/>
                <w:lang w:eastAsia="en-US"/>
              </w:rPr>
              <w:t xml:space="preserve">«Моя семья» </w:t>
            </w:r>
          </w:p>
          <w:p w:rsidR="00390AC1" w:rsidRPr="00390AC1" w:rsidRDefault="00390AC1" w:rsidP="00390AC1">
            <w:pPr>
              <w:spacing w:after="0" w:line="240" w:lineRule="auto"/>
              <w:rPr>
                <w:rFonts w:ascii="Times New Roman" w:eastAsia="Times New Roman" w:hAnsi="Times New Roman" w:cs="Times New Roman"/>
                <w:bCs/>
                <w:i w:val="0"/>
                <w:iCs w:val="0"/>
              </w:rPr>
            </w:pPr>
          </w:p>
          <w:p w:rsidR="00390AC1" w:rsidRPr="00390AC1" w:rsidRDefault="00390AC1" w:rsidP="00390AC1">
            <w:pPr>
              <w:snapToGrid w:val="0"/>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Конкурс «Удалая казачка»</w:t>
            </w:r>
            <w:r w:rsidRPr="00390AC1">
              <w:rPr>
                <w:rFonts w:ascii="Times New Roman" w:eastAsia="Calibri" w:hAnsi="Times New Roman" w:cs="Times New Roman"/>
                <w:b/>
                <w:i w:val="0"/>
                <w:iCs w:val="0"/>
                <w:lang w:eastAsia="en-US"/>
              </w:rPr>
              <w:t xml:space="preserve"> </w:t>
            </w:r>
            <w:r w:rsidRPr="00390AC1">
              <w:rPr>
                <w:rFonts w:ascii="Times New Roman" w:eastAsia="Calibri" w:hAnsi="Times New Roman" w:cs="Times New Roman"/>
                <w:i w:val="0"/>
                <w:iCs w:val="0"/>
                <w:lang w:eastAsia="en-US"/>
              </w:rPr>
              <w:t xml:space="preserve">на базе МБУ ДО ЭБЦ </w:t>
            </w:r>
            <w:proofErr w:type="gramStart"/>
            <w:r w:rsidRPr="00390AC1">
              <w:rPr>
                <w:rFonts w:ascii="Times New Roman" w:eastAsia="Calibri" w:hAnsi="Times New Roman" w:cs="Times New Roman"/>
                <w:i w:val="0"/>
                <w:iCs w:val="0"/>
                <w:lang w:eastAsia="en-US"/>
              </w:rPr>
              <w:t>ВОЙСКОВОЕ</w:t>
            </w:r>
            <w:proofErr w:type="gramEnd"/>
            <w:r w:rsidRPr="00390AC1">
              <w:rPr>
                <w:rFonts w:ascii="Times New Roman" w:eastAsia="Calibri" w:hAnsi="Times New Roman" w:cs="Times New Roman"/>
                <w:i w:val="0"/>
                <w:iCs w:val="0"/>
                <w:lang w:eastAsia="en-US"/>
              </w:rPr>
              <w:t xml:space="preserve"> </w:t>
            </w:r>
          </w:p>
          <w:p w:rsidR="00390AC1" w:rsidRPr="00390AC1" w:rsidRDefault="00390AC1" w:rsidP="00390AC1">
            <w:pPr>
              <w:snapToGrid w:val="0"/>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КАЗАЧЬЕ ОБЩЕСТВО</w:t>
            </w:r>
          </w:p>
          <w:p w:rsidR="00390AC1" w:rsidRPr="00390AC1" w:rsidRDefault="00390AC1" w:rsidP="00390AC1">
            <w:pPr>
              <w:snapToGrid w:val="0"/>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ВСЕВЕЛИКОЕ ВОЙСКО ДОНСКОЕ» </w:t>
            </w:r>
          </w:p>
          <w:p w:rsidR="00390AC1" w:rsidRPr="00390AC1" w:rsidRDefault="00390AC1" w:rsidP="00390AC1">
            <w:pPr>
              <w:snapToGrid w:val="0"/>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окружное казачье общество </w:t>
            </w:r>
            <w:proofErr w:type="spellStart"/>
            <w:r w:rsidRPr="00390AC1">
              <w:rPr>
                <w:rFonts w:ascii="Times New Roman" w:eastAsia="Calibri" w:hAnsi="Times New Roman" w:cs="Times New Roman"/>
                <w:i w:val="0"/>
                <w:iCs w:val="0"/>
                <w:lang w:eastAsia="en-US"/>
              </w:rPr>
              <w:t>Новочеркасский</w:t>
            </w:r>
            <w:proofErr w:type="spellEnd"/>
            <w:r w:rsidRPr="00390AC1">
              <w:rPr>
                <w:rFonts w:ascii="Times New Roman" w:eastAsia="Calibri" w:hAnsi="Times New Roman" w:cs="Times New Roman"/>
                <w:i w:val="0"/>
                <w:iCs w:val="0"/>
                <w:lang w:eastAsia="en-US"/>
              </w:rPr>
              <w:t xml:space="preserve"> округ СКО «Верхнее» -</w:t>
            </w:r>
            <w:r w:rsidRPr="00390AC1">
              <w:rPr>
                <w:rFonts w:ascii="Times New Roman" w:eastAsia="Times New Roman" w:hAnsi="Times New Roman" w:cs="Times New Roman"/>
                <w:i w:val="0"/>
                <w:iCs w:val="0"/>
              </w:rPr>
              <w:t xml:space="preserve"> </w:t>
            </w:r>
            <w:r w:rsidRPr="00390AC1">
              <w:rPr>
                <w:rFonts w:ascii="Times New Roman" w:eastAsia="Calibri" w:hAnsi="Times New Roman" w:cs="Times New Roman"/>
                <w:b/>
                <w:i w:val="0"/>
                <w:iCs w:val="0"/>
                <w:lang w:eastAsia="en-US"/>
              </w:rPr>
              <w:t xml:space="preserve">Диплом II место                       </w:t>
            </w:r>
            <w:r w:rsidRPr="00390AC1">
              <w:rPr>
                <w:rFonts w:ascii="Times New Roman" w:eastAsia="Calibri" w:hAnsi="Times New Roman" w:cs="Times New Roman"/>
                <w:b/>
                <w:i w:val="0"/>
                <w:iCs w:val="0"/>
                <w:lang w:eastAsia="en-US"/>
              </w:rPr>
              <w:lastRenderedPageBreak/>
              <w:t>- 1 чел.</w:t>
            </w:r>
          </w:p>
          <w:p w:rsidR="00390AC1" w:rsidRPr="00390AC1" w:rsidRDefault="00390AC1" w:rsidP="00390AC1">
            <w:pPr>
              <w:spacing w:after="0" w:line="240" w:lineRule="auto"/>
              <w:rPr>
                <w:rFonts w:ascii="Times New Roman" w:eastAsia="Calibri" w:hAnsi="Times New Roman" w:cs="Times New Roman"/>
                <w:b/>
                <w:i w:val="0"/>
                <w:iCs w:val="0"/>
                <w:lang w:eastAsia="en-US"/>
              </w:rPr>
            </w:pPr>
            <w:r w:rsidRPr="00390AC1">
              <w:rPr>
                <w:rFonts w:ascii="Times New Roman" w:eastAsia="Calibri" w:hAnsi="Times New Roman" w:cs="Times New Roman"/>
                <w:i w:val="0"/>
                <w:iCs w:val="0"/>
                <w:lang w:eastAsia="en-US"/>
              </w:rPr>
              <w:t>Конкурс «Лучшее чучело Масленицы» КСК ООО «ПК «НЭВЗ»</w:t>
            </w:r>
            <w:r w:rsidRPr="00390AC1">
              <w:rPr>
                <w:rFonts w:ascii="Times New Roman" w:eastAsia="Calibri" w:hAnsi="Times New Roman" w:cs="Times New Roman"/>
                <w:b/>
                <w:i w:val="0"/>
                <w:iCs w:val="0"/>
                <w:lang w:eastAsia="en-US"/>
              </w:rPr>
              <w:t xml:space="preserve"> -</w:t>
            </w:r>
            <w:r w:rsidRPr="00390AC1">
              <w:rPr>
                <w:rFonts w:ascii="Times New Roman" w:eastAsia="Times New Roman" w:hAnsi="Times New Roman" w:cs="Times New Roman"/>
                <w:i w:val="0"/>
                <w:iCs w:val="0"/>
              </w:rPr>
              <w:t xml:space="preserve"> </w:t>
            </w:r>
            <w:r w:rsidRPr="00390AC1">
              <w:rPr>
                <w:rFonts w:ascii="Times New Roman" w:eastAsia="Calibri" w:hAnsi="Times New Roman" w:cs="Times New Roman"/>
                <w:b/>
                <w:i w:val="0"/>
                <w:iCs w:val="0"/>
                <w:lang w:eastAsia="en-US"/>
              </w:rPr>
              <w:t>Грамота за 3 место- 5 чел.</w:t>
            </w:r>
          </w:p>
          <w:p w:rsidR="00390AC1" w:rsidRPr="00390AC1" w:rsidRDefault="00390AC1" w:rsidP="00390AC1">
            <w:pPr>
              <w:spacing w:after="0" w:line="240" w:lineRule="auto"/>
              <w:rPr>
                <w:rFonts w:ascii="Times New Roman" w:eastAsia="Calibri" w:hAnsi="Times New Roman" w:cs="Times New Roman"/>
                <w:i w:val="0"/>
                <w:iCs w:val="0"/>
              </w:rPr>
            </w:pPr>
            <w:r w:rsidRPr="00390AC1">
              <w:rPr>
                <w:rFonts w:ascii="Times New Roman" w:eastAsia="Calibri" w:hAnsi="Times New Roman" w:cs="Times New Roman"/>
                <w:i w:val="0"/>
                <w:iCs w:val="0"/>
              </w:rPr>
              <w:t>Мероприятия, посвященные празднованию Дня города Новочеркасска</w:t>
            </w:r>
          </w:p>
          <w:p w:rsidR="00390AC1" w:rsidRPr="00390AC1" w:rsidRDefault="00390AC1" w:rsidP="00390AC1">
            <w:pPr>
              <w:spacing w:after="0" w:line="240" w:lineRule="auto"/>
              <w:rPr>
                <w:rFonts w:ascii="Times New Roman" w:eastAsia="Calibri" w:hAnsi="Times New Roman" w:cs="Times New Roman"/>
                <w:i w:val="0"/>
                <w:iCs w:val="0"/>
              </w:rPr>
            </w:pPr>
            <w:r w:rsidRPr="00390AC1">
              <w:rPr>
                <w:rFonts w:ascii="Times New Roman" w:eastAsia="Calibri" w:hAnsi="Times New Roman" w:cs="Times New Roman"/>
                <w:i w:val="0"/>
                <w:iCs w:val="0"/>
              </w:rPr>
              <w:t>-</w:t>
            </w:r>
            <w:r w:rsidRPr="00390AC1">
              <w:rPr>
                <w:rFonts w:ascii="Times New Roman" w:eastAsia="Times New Roman" w:hAnsi="Times New Roman" w:cs="Times New Roman"/>
                <w:i w:val="0"/>
                <w:iCs w:val="0"/>
              </w:rPr>
              <w:t xml:space="preserve"> </w:t>
            </w:r>
            <w:r w:rsidRPr="00390AC1">
              <w:rPr>
                <w:rFonts w:ascii="Times New Roman" w:eastAsia="Calibri" w:hAnsi="Times New Roman" w:cs="Times New Roman"/>
                <w:i w:val="0"/>
                <w:iCs w:val="0"/>
              </w:rPr>
              <w:t>Акция "С днем рождения, любимый город!"</w:t>
            </w:r>
          </w:p>
          <w:p w:rsidR="00390AC1" w:rsidRPr="00390AC1" w:rsidRDefault="00390AC1" w:rsidP="00390AC1">
            <w:pPr>
              <w:spacing w:after="0" w:line="240" w:lineRule="auto"/>
              <w:rPr>
                <w:rFonts w:ascii="Times New Roman" w:eastAsia="Calibri" w:hAnsi="Times New Roman" w:cs="Times New Roman"/>
                <w:i w:val="0"/>
                <w:iCs w:val="0"/>
              </w:rPr>
            </w:pPr>
            <w:r w:rsidRPr="00390AC1">
              <w:rPr>
                <w:rFonts w:ascii="Times New Roman" w:eastAsia="Calibri" w:hAnsi="Times New Roman" w:cs="Times New Roman"/>
                <w:i w:val="0"/>
                <w:iCs w:val="0"/>
              </w:rPr>
              <w:t>-</w:t>
            </w:r>
            <w:r w:rsidRPr="00390AC1">
              <w:rPr>
                <w:rFonts w:ascii="Times New Roman" w:eastAsia="Times New Roman" w:hAnsi="Times New Roman" w:cs="Times New Roman"/>
                <w:i w:val="0"/>
                <w:iCs w:val="0"/>
              </w:rPr>
              <w:t xml:space="preserve"> </w:t>
            </w:r>
            <w:r w:rsidRPr="00390AC1">
              <w:rPr>
                <w:rFonts w:ascii="Times New Roman" w:eastAsia="Calibri" w:hAnsi="Times New Roman" w:cs="Times New Roman"/>
                <w:i w:val="0"/>
                <w:iCs w:val="0"/>
              </w:rPr>
              <w:t>Выставка - онлайн детско-родительского творчества "Мой любимый город!"</w:t>
            </w:r>
          </w:p>
          <w:p w:rsidR="00390AC1" w:rsidRPr="00390AC1" w:rsidRDefault="00390AC1" w:rsidP="00390AC1">
            <w:pPr>
              <w:spacing w:after="0" w:line="240" w:lineRule="auto"/>
              <w:rPr>
                <w:rFonts w:ascii="Times New Roman" w:eastAsia="Calibri" w:hAnsi="Times New Roman" w:cs="Times New Roman"/>
                <w:i w:val="0"/>
                <w:iCs w:val="0"/>
              </w:rPr>
            </w:pPr>
            <w:r w:rsidRPr="00390AC1">
              <w:rPr>
                <w:rFonts w:ascii="Times New Roman" w:eastAsia="Calibri" w:hAnsi="Times New Roman" w:cs="Times New Roman"/>
                <w:i w:val="0"/>
                <w:iCs w:val="0"/>
              </w:rPr>
              <w:t xml:space="preserve">-«Поэтические чтения» </w:t>
            </w:r>
            <w:proofErr w:type="gramStart"/>
            <w:r w:rsidRPr="00390AC1">
              <w:rPr>
                <w:rFonts w:ascii="Times New Roman" w:eastAsia="Calibri" w:hAnsi="Times New Roman" w:cs="Times New Roman"/>
                <w:i w:val="0"/>
                <w:iCs w:val="0"/>
              </w:rPr>
              <w:t>-о</w:t>
            </w:r>
            <w:proofErr w:type="gramEnd"/>
            <w:r w:rsidRPr="00390AC1">
              <w:rPr>
                <w:rFonts w:ascii="Times New Roman" w:eastAsia="Calibri" w:hAnsi="Times New Roman" w:cs="Times New Roman"/>
                <w:i w:val="0"/>
                <w:iCs w:val="0"/>
              </w:rPr>
              <w:t>нлайн, посвященные Дню города</w:t>
            </w:r>
          </w:p>
          <w:p w:rsidR="00390AC1" w:rsidRPr="00390AC1" w:rsidRDefault="00390AC1" w:rsidP="00390AC1">
            <w:pPr>
              <w:spacing w:after="0" w:line="240" w:lineRule="auto"/>
              <w:rPr>
                <w:rFonts w:ascii="Times New Roman" w:eastAsia="Calibri" w:hAnsi="Times New Roman" w:cs="Times New Roman"/>
                <w:i w:val="0"/>
                <w:iCs w:val="0"/>
              </w:rPr>
            </w:pPr>
            <w:r w:rsidRPr="00390AC1">
              <w:rPr>
                <w:rFonts w:ascii="Times New Roman" w:eastAsia="Calibri" w:hAnsi="Times New Roman" w:cs="Times New Roman"/>
                <w:i w:val="0"/>
                <w:iCs w:val="0"/>
              </w:rPr>
              <w:t>-</w:t>
            </w:r>
            <w:r w:rsidRPr="00390AC1">
              <w:rPr>
                <w:rFonts w:ascii="Times New Roman" w:eastAsia="Times New Roman" w:hAnsi="Times New Roman" w:cs="Times New Roman"/>
                <w:i w:val="0"/>
                <w:iCs w:val="0"/>
              </w:rPr>
              <w:t xml:space="preserve"> </w:t>
            </w:r>
            <w:r w:rsidRPr="00390AC1">
              <w:rPr>
                <w:rFonts w:ascii="Times New Roman" w:eastAsia="Calibri" w:hAnsi="Times New Roman" w:cs="Times New Roman"/>
                <w:i w:val="0"/>
                <w:iCs w:val="0"/>
              </w:rPr>
              <w:t xml:space="preserve">Поздравительная открытка </w:t>
            </w:r>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
                <w:i w:val="0"/>
                <w:iCs w:val="0"/>
              </w:rPr>
              <w:t>51 чел.</w:t>
            </w:r>
            <w:r w:rsidRPr="00390AC1">
              <w:rPr>
                <w:rFonts w:ascii="Times New Roman" w:eastAsia="Times New Roman" w:hAnsi="Times New Roman" w:cs="Times New Roman"/>
                <w:i w:val="0"/>
                <w:iCs w:val="0"/>
              </w:rPr>
              <w:t xml:space="preserve">  </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в рамках реализации </w:t>
            </w:r>
            <w:r w:rsidRPr="00390AC1">
              <w:rPr>
                <w:rFonts w:ascii="Times New Roman" w:eastAsia="Times New Roman" w:hAnsi="Times New Roman" w:cs="Times New Roman"/>
                <w:b/>
                <w:i w:val="0"/>
                <w:iCs w:val="0"/>
              </w:rPr>
              <w:t>проекта ДОУ</w:t>
            </w:r>
            <w:r w:rsidRPr="00390AC1">
              <w:rPr>
                <w:rFonts w:ascii="Times New Roman" w:eastAsia="Times New Roman" w:hAnsi="Times New Roman" w:cs="Times New Roman"/>
                <w:i w:val="0"/>
                <w:iCs w:val="0"/>
              </w:rPr>
              <w:t xml:space="preserve"> «Моя малая Родина» </w:t>
            </w:r>
          </w:p>
          <w:p w:rsidR="00390AC1" w:rsidRPr="00390AC1" w:rsidRDefault="00390AC1" w:rsidP="00390AC1">
            <w:pPr>
              <w:spacing w:after="0" w:line="240" w:lineRule="auto"/>
              <w:rPr>
                <w:rFonts w:ascii="Times New Roman" w:eastAsia="Calibri" w:hAnsi="Times New Roman" w:cs="Times New Roman"/>
                <w:b/>
                <w:i w:val="0"/>
                <w:iCs w:val="0"/>
                <w:lang w:eastAsia="en-US"/>
              </w:rPr>
            </w:pPr>
          </w:p>
          <w:p w:rsidR="00390AC1" w:rsidRPr="00390AC1" w:rsidRDefault="00390AC1" w:rsidP="00390AC1">
            <w:pPr>
              <w:spacing w:after="0" w:line="240" w:lineRule="auto"/>
              <w:rPr>
                <w:rFonts w:ascii="Times New Roman" w:eastAsia="Calibri" w:hAnsi="Times New Roman" w:cs="Times New Roman"/>
                <w:i w:val="0"/>
                <w:iCs w:val="0"/>
                <w:lang w:eastAsia="en-US"/>
              </w:rPr>
            </w:pPr>
            <w:r w:rsidRPr="00390AC1">
              <w:rPr>
                <w:rFonts w:ascii="Times New Roman" w:eastAsia="Calibri" w:hAnsi="Times New Roman" w:cs="Times New Roman"/>
                <w:i w:val="0"/>
                <w:iCs w:val="0"/>
                <w:lang w:eastAsia="en-US"/>
              </w:rPr>
              <w:t xml:space="preserve">Конкурс творческих работ «76-й годовщине Победы в Великой Отечественной войне 1941-1945 годов, 78-летию освобождения г. Новочеркасска и Дню защитника Отечества посвящается…»                                 </w:t>
            </w:r>
            <w:r w:rsidRPr="00390AC1">
              <w:rPr>
                <w:rFonts w:ascii="Times New Roman" w:eastAsia="Calibri" w:hAnsi="Times New Roman" w:cs="Times New Roman"/>
                <w:b/>
                <w:i w:val="0"/>
                <w:iCs w:val="0"/>
                <w:lang w:eastAsia="en-US"/>
              </w:rPr>
              <w:t>-</w:t>
            </w:r>
            <w:r w:rsidRPr="00390AC1">
              <w:rPr>
                <w:rFonts w:ascii="Times New Roman" w:eastAsia="Times New Roman" w:hAnsi="Times New Roman" w:cs="Times New Roman"/>
                <w:b/>
                <w:i w:val="0"/>
                <w:iCs w:val="0"/>
              </w:rPr>
              <w:t xml:space="preserve"> </w:t>
            </w:r>
            <w:r w:rsidRPr="00390AC1">
              <w:rPr>
                <w:rFonts w:ascii="Times New Roman" w:eastAsia="Calibri" w:hAnsi="Times New Roman" w:cs="Times New Roman"/>
                <w:b/>
                <w:i w:val="0"/>
                <w:iCs w:val="0"/>
                <w:lang w:eastAsia="en-US"/>
              </w:rPr>
              <w:t>грамоты 1,2,3 место -11 чел.</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i w:val="0"/>
                <w:iCs w:val="0"/>
              </w:rPr>
              <w:t>Мероприятия, посвящённые 76-летию Победы:</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bCs/>
                <w:i w:val="0"/>
                <w:iCs w:val="0"/>
              </w:rPr>
              <w:t xml:space="preserve">- Бессмертный полк-онлайн  </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bCs/>
                <w:i w:val="0"/>
                <w:iCs w:val="0"/>
              </w:rPr>
              <w:t xml:space="preserve">-  ВЫСТАВКА </w:t>
            </w:r>
            <w:r w:rsidRPr="00390AC1">
              <w:rPr>
                <w:rFonts w:ascii="Times New Roman" w:eastAsia="Times New Roman" w:hAnsi="Times New Roman" w:cs="Times New Roman"/>
                <w:bCs/>
                <w:i w:val="0"/>
                <w:iCs w:val="0"/>
              </w:rPr>
              <w:lastRenderedPageBreak/>
              <w:t>"Творчество наследников победы" (онлайн)</w:t>
            </w:r>
          </w:p>
          <w:p w:rsidR="00390AC1" w:rsidRPr="00390AC1" w:rsidRDefault="00390AC1" w:rsidP="00390AC1">
            <w:pPr>
              <w:spacing w:after="0" w:line="240" w:lineRule="auto"/>
              <w:rPr>
                <w:rFonts w:ascii="Times New Roman" w:eastAsia="Times New Roman" w:hAnsi="Times New Roman" w:cs="Times New Roman"/>
                <w:bCs/>
                <w:i w:val="0"/>
                <w:iCs w:val="0"/>
              </w:rPr>
            </w:pPr>
            <w:r w:rsidRPr="00390AC1">
              <w:rPr>
                <w:rFonts w:ascii="Times New Roman" w:eastAsia="Times New Roman" w:hAnsi="Times New Roman" w:cs="Times New Roman"/>
                <w:bCs/>
                <w:i w:val="0"/>
                <w:iCs w:val="0"/>
              </w:rPr>
              <w:t xml:space="preserve"> -</w:t>
            </w:r>
            <w:r w:rsidRPr="00390AC1">
              <w:rPr>
                <w:rFonts w:ascii="Times New Roman" w:eastAsia="Times New Roman" w:hAnsi="Times New Roman" w:cs="Times New Roman"/>
                <w:i w:val="0"/>
                <w:iCs w:val="0"/>
              </w:rPr>
              <w:t xml:space="preserve"> </w:t>
            </w:r>
            <w:r w:rsidRPr="00390AC1">
              <w:rPr>
                <w:rFonts w:ascii="Times New Roman" w:eastAsia="Times New Roman" w:hAnsi="Times New Roman" w:cs="Times New Roman"/>
                <w:bCs/>
                <w:i w:val="0"/>
                <w:iCs w:val="0"/>
              </w:rPr>
              <w:t xml:space="preserve">ПРОЕКТ #ОКНА_ПОБЕДЫ </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-ПРОЕКТ – АКЦИЯ «#</w:t>
            </w:r>
            <w:proofErr w:type="spellStart"/>
            <w:r w:rsidRPr="00390AC1">
              <w:rPr>
                <w:rFonts w:ascii="Times New Roman" w:eastAsia="Times New Roman" w:hAnsi="Times New Roman" w:cs="Times New Roman"/>
                <w:i w:val="0"/>
                <w:iCs w:val="0"/>
              </w:rPr>
              <w:t>ПоемДвором</w:t>
            </w:r>
            <w:proofErr w:type="spellEnd"/>
            <w:r w:rsidRPr="00390AC1">
              <w:rPr>
                <w:rFonts w:ascii="Times New Roman" w:eastAsia="Times New Roman" w:hAnsi="Times New Roman" w:cs="Times New Roman"/>
                <w:i w:val="0"/>
                <w:iCs w:val="0"/>
              </w:rPr>
              <w:t>»;</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Всероссийская акция «ГЕОРГИЕВСКАЯ ЛЕНТОЧКА»</w:t>
            </w:r>
            <w:r w:rsidRPr="00390AC1">
              <w:rPr>
                <w:rFonts w:ascii="Times New Roman" w:eastAsia="Times New Roman" w:hAnsi="Times New Roman" w:cs="Times New Roman"/>
                <w:b/>
                <w:bCs/>
                <w:i w:val="0"/>
                <w:iCs w:val="0"/>
              </w:rPr>
              <w:t xml:space="preserve"> - 33 чел.                                 </w:t>
            </w:r>
            <w:r w:rsidRPr="00390AC1">
              <w:rPr>
                <w:rFonts w:ascii="Times New Roman" w:eastAsia="Times New Roman" w:hAnsi="Times New Roman" w:cs="Times New Roman"/>
                <w:i w:val="0"/>
                <w:iCs w:val="0"/>
                <w:color w:val="FF0000"/>
              </w:rPr>
              <w:t xml:space="preserve"> </w:t>
            </w:r>
            <w:r w:rsidRPr="00390AC1">
              <w:rPr>
                <w:rFonts w:ascii="Times New Roman" w:eastAsia="Times New Roman" w:hAnsi="Times New Roman" w:cs="Times New Roman"/>
                <w:i w:val="0"/>
                <w:iCs w:val="0"/>
              </w:rPr>
              <w:t xml:space="preserve"> </w:t>
            </w:r>
          </w:p>
          <w:p w:rsidR="00390AC1" w:rsidRPr="00390AC1" w:rsidRDefault="00390AC1" w:rsidP="00390AC1">
            <w:pPr>
              <w:spacing w:after="0" w:line="240" w:lineRule="auto"/>
              <w:rPr>
                <w:rFonts w:ascii="Times New Roman" w:eastAsia="Times New Roman" w:hAnsi="Times New Roman" w:cs="Times New Roman"/>
                <w:b/>
                <w:bCs/>
                <w:i w:val="0"/>
                <w:iCs w:val="0"/>
              </w:rPr>
            </w:pPr>
            <w:r w:rsidRPr="00390AC1">
              <w:rPr>
                <w:rFonts w:ascii="Times New Roman" w:eastAsia="Times New Roman" w:hAnsi="Times New Roman" w:cs="Times New Roman"/>
                <w:i w:val="0"/>
                <w:iCs w:val="0"/>
              </w:rPr>
              <w:t xml:space="preserve">в рамках реализации </w:t>
            </w:r>
            <w:r w:rsidRPr="00390AC1">
              <w:rPr>
                <w:rFonts w:ascii="Times New Roman" w:eastAsia="Times New Roman" w:hAnsi="Times New Roman" w:cs="Times New Roman"/>
                <w:b/>
                <w:i w:val="0"/>
                <w:iCs w:val="0"/>
              </w:rPr>
              <w:t>проекта ДОУ</w:t>
            </w:r>
            <w:r w:rsidRPr="00390AC1">
              <w:rPr>
                <w:rFonts w:ascii="Times New Roman" w:eastAsia="Times New Roman" w:hAnsi="Times New Roman" w:cs="Times New Roman"/>
                <w:i w:val="0"/>
                <w:iCs w:val="0"/>
              </w:rPr>
              <w:t xml:space="preserve"> «Будем Родине служить!»                  </w:t>
            </w:r>
          </w:p>
        </w:tc>
        <w:tc>
          <w:tcPr>
            <w:tcW w:w="1701" w:type="dxa"/>
            <w:shd w:val="clear" w:color="auto" w:fill="auto"/>
          </w:tcPr>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lastRenderedPageBreak/>
              <w:t>ДИСТАНЦИОННЫЙ ФОРМАТ</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Calibri" w:hAnsi="Times New Roman" w:cs="Times New Roman"/>
                <w:b/>
                <w:i w:val="0"/>
                <w:iCs w:val="0"/>
                <w:lang w:eastAsia="en-US"/>
              </w:rPr>
              <w:t xml:space="preserve"> -0.</w:t>
            </w:r>
          </w:p>
        </w:tc>
        <w:tc>
          <w:tcPr>
            <w:tcW w:w="1984" w:type="dxa"/>
            <w:shd w:val="clear" w:color="auto" w:fill="auto"/>
          </w:tcPr>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Всего публикаций – 27.</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 xml:space="preserve">Публикации - 19 </w:t>
            </w:r>
          </w:p>
          <w:p w:rsidR="00390AC1" w:rsidRPr="00390AC1" w:rsidRDefault="00390AC1" w:rsidP="00390AC1">
            <w:pPr>
              <w:spacing w:after="0" w:line="240" w:lineRule="auto"/>
              <w:rPr>
                <w:rFonts w:ascii="Times New Roman" w:eastAsia="Times New Roman" w:hAnsi="Times New Roman" w:cs="Times New Roman"/>
                <w:i w:val="0"/>
                <w:iCs w:val="0"/>
              </w:rPr>
            </w:pPr>
            <w:proofErr w:type="gramStart"/>
            <w:r w:rsidRPr="00390AC1">
              <w:rPr>
                <w:rFonts w:ascii="Times New Roman" w:eastAsia="Times New Roman" w:hAnsi="Times New Roman" w:cs="Times New Roman"/>
                <w:i w:val="0"/>
                <w:iCs w:val="0"/>
              </w:rPr>
              <w:t>(опыта работы, методических разработок, мастер-классов педагогических проектов) на дистанционных образовательных порталах «Продленка», «АРТ-талант», «Альманах педагога», «Педагогический ресурс», «Мир педагога», «Солнечный свет», Издательство</w:t>
            </w:r>
            <w:proofErr w:type="gramEnd"/>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«Лучшее решение».</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b/>
                <w:i w:val="0"/>
                <w:iCs w:val="0"/>
              </w:rPr>
              <w:t>Паспорт                                                                                                                          практики</w:t>
            </w:r>
            <w:r w:rsidRPr="00390AC1">
              <w:rPr>
                <w:rFonts w:ascii="Times New Roman" w:eastAsia="Times New Roman" w:hAnsi="Times New Roman" w:cs="Times New Roman"/>
                <w:i w:val="0"/>
                <w:iCs w:val="0"/>
              </w:rPr>
              <w:t xml:space="preserve"> (проекта)</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МБДОУ детского сада №9 города Новочеркасска </w:t>
            </w:r>
          </w:p>
          <w:p w:rsidR="00390AC1" w:rsidRPr="00390AC1" w:rsidRDefault="00390AC1" w:rsidP="00390AC1">
            <w:pPr>
              <w:spacing w:after="0" w:line="240" w:lineRule="auto"/>
              <w:jc w:val="both"/>
              <w:rPr>
                <w:rFonts w:ascii="Times New Roman" w:eastAsia="Times New Roman" w:hAnsi="Times New Roman" w:cs="Times New Roman"/>
                <w:i w:val="0"/>
                <w:iCs w:val="0"/>
              </w:rPr>
            </w:pPr>
            <w:proofErr w:type="gramStart"/>
            <w:r w:rsidRPr="00390AC1">
              <w:rPr>
                <w:rFonts w:ascii="Times New Roman" w:eastAsia="Times New Roman" w:hAnsi="Times New Roman" w:cs="Times New Roman"/>
                <w:i w:val="0"/>
                <w:iCs w:val="0"/>
              </w:rPr>
              <w:t>Педагогический</w:t>
            </w:r>
            <w:proofErr w:type="gramEnd"/>
            <w:r w:rsidRPr="00390AC1">
              <w:rPr>
                <w:rFonts w:ascii="Times New Roman" w:eastAsia="Times New Roman" w:hAnsi="Times New Roman" w:cs="Times New Roman"/>
                <w:i w:val="0"/>
                <w:iCs w:val="0"/>
              </w:rPr>
              <w:t xml:space="preserve"> проекта «Мы </w:t>
            </w:r>
            <w:r w:rsidRPr="00390AC1">
              <w:rPr>
                <w:rFonts w:ascii="Times New Roman" w:eastAsia="Times New Roman" w:hAnsi="Times New Roman" w:cs="Times New Roman"/>
                <w:i w:val="0"/>
                <w:iCs w:val="0"/>
              </w:rPr>
              <w:lastRenderedPageBreak/>
              <w:t>разные – мы вместе!».</w:t>
            </w:r>
          </w:p>
          <w:p w:rsidR="00390AC1" w:rsidRPr="00390AC1" w:rsidRDefault="00390AC1" w:rsidP="00390AC1">
            <w:pPr>
              <w:spacing w:after="0" w:line="240" w:lineRule="auto"/>
              <w:jc w:val="both"/>
              <w:rPr>
                <w:rFonts w:ascii="Times New Roman" w:eastAsia="Times New Roman" w:hAnsi="Times New Roman" w:cs="Times New Roman"/>
                <w:b/>
                <w:i w:val="0"/>
                <w:iCs w:val="0"/>
              </w:rPr>
            </w:pPr>
            <w:r w:rsidRPr="00390AC1">
              <w:rPr>
                <w:rFonts w:ascii="Times New Roman" w:eastAsia="Times New Roman" w:hAnsi="Times New Roman" w:cs="Times New Roman"/>
                <w:i w:val="0"/>
                <w:iCs w:val="0"/>
              </w:rPr>
              <w:t>ГБУ ДПО РО РИПК и ППРО -</w:t>
            </w:r>
            <w:r w:rsidRPr="00390AC1">
              <w:rPr>
                <w:rFonts w:ascii="Times New Roman" w:eastAsia="Times New Roman" w:hAnsi="Times New Roman" w:cs="Times New Roman"/>
                <w:b/>
                <w:i w:val="0"/>
                <w:iCs w:val="0"/>
              </w:rPr>
              <w:t>1.</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Статья «Реализация казачьего компонента содержания регионального образования в нравственно-патриотическом воспитании детей дошкольного возраста»</w:t>
            </w:r>
          </w:p>
          <w:p w:rsidR="00390AC1" w:rsidRPr="00390AC1" w:rsidRDefault="00390AC1" w:rsidP="00390AC1">
            <w:pPr>
              <w:spacing w:after="0" w:line="240" w:lineRule="auto"/>
              <w:jc w:val="both"/>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 в научно-методическом журнале «Региональная школа управления» №3 2021г. раздел «Казачье воспитание дошкольников </w:t>
            </w:r>
            <w:r w:rsidRPr="00390AC1">
              <w:rPr>
                <w:rFonts w:ascii="Times New Roman" w:eastAsia="Times New Roman" w:hAnsi="Times New Roman" w:cs="Times New Roman"/>
                <w:b/>
                <w:i w:val="0"/>
                <w:iCs w:val="0"/>
              </w:rPr>
              <w:t>– 1.</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b/>
                <w:i w:val="0"/>
                <w:iCs w:val="0"/>
              </w:rPr>
            </w:pPr>
            <w:r w:rsidRPr="00390AC1">
              <w:rPr>
                <w:rFonts w:ascii="Times New Roman" w:eastAsia="Times New Roman" w:hAnsi="Times New Roman" w:cs="Times New Roman"/>
                <w:b/>
                <w:i w:val="0"/>
                <w:iCs w:val="0"/>
              </w:rPr>
              <w:t xml:space="preserve">Методические разработки для </w:t>
            </w:r>
            <w:r w:rsidRPr="00390AC1">
              <w:rPr>
                <w:rFonts w:ascii="Times New Roman" w:eastAsia="Times New Roman" w:hAnsi="Times New Roman" w:cs="Times New Roman"/>
                <w:i w:val="0"/>
                <w:iCs w:val="0"/>
                <w:sz w:val="24"/>
                <w:szCs w:val="24"/>
              </w:rPr>
              <w:t xml:space="preserve"> </w:t>
            </w:r>
            <w:r w:rsidRPr="00390AC1">
              <w:rPr>
                <w:rFonts w:ascii="Times New Roman" w:eastAsia="Times New Roman" w:hAnsi="Times New Roman" w:cs="Times New Roman"/>
                <w:b/>
                <w:i w:val="0"/>
                <w:iCs w:val="0"/>
              </w:rPr>
              <w:t xml:space="preserve"> Департамента по делам казачества и кадетских учебных заведений Ростовской области - 6              </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Образовательный проект «Мы разные – мы вместе!».</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Образовательный проект                                   «Школа маленького экскурсовода».</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-Опыт работы </w:t>
            </w:r>
            <w:r w:rsidRPr="00390AC1">
              <w:rPr>
                <w:rFonts w:ascii="Times New Roman" w:eastAsia="Times New Roman" w:hAnsi="Times New Roman" w:cs="Times New Roman"/>
                <w:i w:val="0"/>
                <w:iCs w:val="0"/>
              </w:rPr>
              <w:lastRenderedPageBreak/>
              <w:t>педагогов ДОУ «Использование музейной педагогики в детском саду как современной педагогической технологии нравственно-патриотического воспитания»</w:t>
            </w:r>
          </w:p>
          <w:p w:rsidR="00390AC1" w:rsidRPr="00390AC1" w:rsidRDefault="00390AC1" w:rsidP="00390AC1">
            <w:pPr>
              <w:spacing w:after="0" w:line="240" w:lineRule="auto"/>
              <w:rPr>
                <w:rFonts w:ascii="Times New Roman" w:eastAsia="Times New Roman" w:hAnsi="Times New Roman" w:cs="Times New Roman"/>
                <w:i w:val="0"/>
                <w:iCs w:val="0"/>
              </w:rPr>
            </w:pPr>
            <w:r w:rsidRPr="00390AC1">
              <w:rPr>
                <w:rFonts w:ascii="Times New Roman" w:eastAsia="Times New Roman" w:hAnsi="Times New Roman" w:cs="Times New Roman"/>
                <w:i w:val="0"/>
                <w:iCs w:val="0"/>
              </w:rPr>
              <w:t xml:space="preserve">- Сценарий казачьего праздника                                                                                    «Покровская ярмарка в станице «Казачья»                                                                           для детей старшего дошкольного возраста.                                - Представление печатной продукции (буклеты «Картины о казачестве»). </w:t>
            </w: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b/>
                <w:i w:val="0"/>
                <w:iCs w:val="0"/>
              </w:rPr>
            </w:pPr>
          </w:p>
          <w:p w:rsidR="00390AC1" w:rsidRPr="00390AC1" w:rsidRDefault="00390AC1" w:rsidP="00390AC1">
            <w:pPr>
              <w:spacing w:after="0" w:line="240" w:lineRule="auto"/>
              <w:rPr>
                <w:rFonts w:ascii="Times New Roman" w:eastAsia="Times New Roman" w:hAnsi="Times New Roman" w:cs="Times New Roman"/>
                <w:i w:val="0"/>
                <w:iCs w:val="0"/>
                <w:sz w:val="24"/>
                <w:szCs w:val="24"/>
              </w:rPr>
            </w:pPr>
          </w:p>
          <w:p w:rsidR="00390AC1" w:rsidRPr="00390AC1" w:rsidRDefault="00390AC1" w:rsidP="00390AC1">
            <w:pPr>
              <w:spacing w:after="0" w:line="240" w:lineRule="auto"/>
              <w:rPr>
                <w:rFonts w:ascii="Times New Roman" w:eastAsia="Times New Roman" w:hAnsi="Times New Roman" w:cs="Times New Roman"/>
                <w:i w:val="0"/>
                <w:iCs w:val="0"/>
              </w:rPr>
            </w:pPr>
          </w:p>
        </w:tc>
      </w:tr>
    </w:tbl>
    <w:p w:rsidR="00F26B22" w:rsidRDefault="00F26B22" w:rsidP="00271747">
      <w:pPr>
        <w:pStyle w:val="Style3"/>
        <w:widowControl/>
        <w:spacing w:line="240" w:lineRule="auto"/>
        <w:ind w:firstLine="715"/>
        <w:jc w:val="center"/>
        <w:rPr>
          <w:b/>
          <w:color w:val="00B050"/>
          <w:u w:val="single"/>
        </w:rPr>
      </w:pPr>
    </w:p>
    <w:p w:rsidR="00271747" w:rsidRDefault="00A0156D" w:rsidP="00271747">
      <w:pPr>
        <w:pStyle w:val="Style3"/>
        <w:widowControl/>
        <w:spacing w:line="240" w:lineRule="auto"/>
        <w:ind w:firstLine="715"/>
        <w:jc w:val="center"/>
        <w:rPr>
          <w:rStyle w:val="FontStyle83"/>
          <w:b/>
          <w:color w:val="00B050"/>
          <w:sz w:val="24"/>
          <w:szCs w:val="24"/>
          <w:u w:val="single"/>
        </w:rPr>
      </w:pPr>
      <w:r>
        <w:rPr>
          <w:b/>
          <w:color w:val="00B050"/>
          <w:u w:val="single"/>
        </w:rPr>
        <w:t>4.6</w:t>
      </w:r>
      <w:r w:rsidR="00DE3271" w:rsidRPr="00DE3271">
        <w:rPr>
          <w:b/>
          <w:color w:val="00B050"/>
          <w:u w:val="single"/>
        </w:rPr>
        <w:t>.</w:t>
      </w:r>
      <w:r w:rsidR="00DE3271">
        <w:rPr>
          <w:b/>
          <w:color w:val="00B050"/>
          <w:u w:val="single"/>
        </w:rPr>
        <w:t xml:space="preserve"> </w:t>
      </w:r>
      <w:r w:rsidR="00DE3271" w:rsidRPr="00DE3271">
        <w:rPr>
          <w:b/>
          <w:color w:val="00B050"/>
          <w:u w:val="single"/>
        </w:rPr>
        <w:t>Результаты педагогической диагностики показали следующие результаты</w:t>
      </w:r>
      <w:r w:rsidR="00DE3271">
        <w:rPr>
          <w:b/>
          <w:color w:val="00B050"/>
          <w:u w:val="single"/>
        </w:rPr>
        <w:t xml:space="preserve">                                                                              </w:t>
      </w:r>
      <w:r w:rsidR="00DE3271" w:rsidRPr="00DE3271">
        <w:rPr>
          <w:b/>
          <w:color w:val="00B050"/>
          <w:u w:val="single"/>
        </w:rPr>
        <w:t>(</w:t>
      </w:r>
      <w:r w:rsidR="00DE3271" w:rsidRPr="00DE3271">
        <w:rPr>
          <w:rStyle w:val="FontStyle83"/>
          <w:b/>
          <w:color w:val="00B050"/>
          <w:sz w:val="24"/>
          <w:szCs w:val="24"/>
          <w:u w:val="single"/>
        </w:rPr>
        <w:t xml:space="preserve">эффективность педагогических действий педагогов </w:t>
      </w:r>
      <w:r w:rsidR="00A94783">
        <w:rPr>
          <w:rStyle w:val="FontStyle83"/>
          <w:b/>
          <w:color w:val="00B050"/>
          <w:sz w:val="24"/>
          <w:szCs w:val="24"/>
          <w:u w:val="single"/>
        </w:rPr>
        <w:t>МБ</w:t>
      </w:r>
      <w:r w:rsidR="00DE3271" w:rsidRPr="00DE3271">
        <w:rPr>
          <w:rStyle w:val="FontStyle83"/>
          <w:b/>
          <w:color w:val="00B050"/>
          <w:sz w:val="24"/>
          <w:szCs w:val="24"/>
          <w:u w:val="single"/>
        </w:rPr>
        <w:t>ДОУ)</w:t>
      </w:r>
    </w:p>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t>Урове</w:t>
      </w:r>
      <w:r w:rsidR="00390AC1">
        <w:rPr>
          <w:rFonts w:ascii="Times New Roman" w:eastAsia="Times New Roman" w:hAnsi="Times New Roman" w:cs="Times New Roman"/>
          <w:b/>
          <w:i w:val="0"/>
          <w:iCs w:val="0"/>
          <w:sz w:val="24"/>
          <w:szCs w:val="24"/>
          <w:lang w:eastAsia="en-US"/>
        </w:rPr>
        <w:t>нь освоения ООП ДО ДОУ (май 2021</w:t>
      </w:r>
      <w:r w:rsidRPr="00271747">
        <w:rPr>
          <w:rFonts w:ascii="Times New Roman" w:eastAsia="Times New Roman" w:hAnsi="Times New Roman" w:cs="Times New Roman"/>
          <w:b/>
          <w:i w:val="0"/>
          <w:iCs w:val="0"/>
          <w:sz w:val="24"/>
          <w:szCs w:val="24"/>
          <w:lang w:eastAsia="en-US"/>
        </w:rPr>
        <w:t>)</w:t>
      </w:r>
    </w:p>
    <w:tbl>
      <w:tblPr>
        <w:tblStyle w:val="120"/>
        <w:tblW w:w="0" w:type="auto"/>
        <w:tblInd w:w="1879" w:type="dxa"/>
        <w:tblLook w:val="01E0" w:firstRow="1" w:lastRow="1" w:firstColumn="1" w:lastColumn="1" w:noHBand="0" w:noVBand="0"/>
      </w:tblPr>
      <w:tblGrid>
        <w:gridCol w:w="2274"/>
        <w:gridCol w:w="803"/>
        <w:gridCol w:w="799"/>
        <w:gridCol w:w="823"/>
        <w:gridCol w:w="722"/>
        <w:gridCol w:w="817"/>
        <w:gridCol w:w="683"/>
        <w:gridCol w:w="1962"/>
        <w:gridCol w:w="1968"/>
      </w:tblGrid>
      <w:tr w:rsidR="00271747" w:rsidRPr="00271747" w:rsidTr="00271747">
        <w:trPr>
          <w:trHeight w:val="91"/>
        </w:trPr>
        <w:tc>
          <w:tcPr>
            <w:tcW w:w="2274"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bCs/>
                <w:i w:val="0"/>
                <w:sz w:val="24"/>
                <w:szCs w:val="24"/>
              </w:rPr>
              <w:t>Образовательные области</w:t>
            </w:r>
          </w:p>
        </w:tc>
        <w:tc>
          <w:tcPr>
            <w:tcW w:w="1602"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высокий</w:t>
            </w:r>
          </w:p>
        </w:tc>
        <w:tc>
          <w:tcPr>
            <w:tcW w:w="1545"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средний</w:t>
            </w:r>
          </w:p>
        </w:tc>
        <w:tc>
          <w:tcPr>
            <w:tcW w:w="1500"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низкий</w:t>
            </w:r>
          </w:p>
        </w:tc>
        <w:tc>
          <w:tcPr>
            <w:tcW w:w="3930"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Итого</w:t>
            </w:r>
          </w:p>
        </w:tc>
      </w:tr>
      <w:tr w:rsidR="00271747" w:rsidRPr="00271747" w:rsidTr="00271747">
        <w:trPr>
          <w:trHeight w:val="457"/>
        </w:trPr>
        <w:tc>
          <w:tcPr>
            <w:tcW w:w="2274" w:type="dxa"/>
            <w:vMerge/>
          </w:tcPr>
          <w:p w:rsidR="00271747" w:rsidRPr="00271747" w:rsidRDefault="00271747" w:rsidP="00271747">
            <w:pPr>
              <w:spacing w:line="276" w:lineRule="auto"/>
              <w:jc w:val="center"/>
              <w:rPr>
                <w:rFonts w:ascii="Times New Roman" w:eastAsia="Times New Roman" w:hAnsi="Times New Roman" w:cs="Times New Roman"/>
                <w:i w:val="0"/>
                <w:sz w:val="24"/>
                <w:szCs w:val="24"/>
              </w:rPr>
            </w:pP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196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Количество обследованных воспитанников</w:t>
            </w:r>
          </w:p>
        </w:tc>
        <w:tc>
          <w:tcPr>
            <w:tcW w:w="196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 воспитанников освоили ОПП</w:t>
            </w: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Социально-коммуникативное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54</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36</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94</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63</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1962"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150</w:t>
            </w:r>
          </w:p>
        </w:tc>
        <w:tc>
          <w:tcPr>
            <w:tcW w:w="1968"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95</w:t>
            </w:r>
          </w:p>
          <w:p w:rsidR="00271747" w:rsidRPr="00271747" w:rsidRDefault="00271747" w:rsidP="00271747">
            <w:pPr>
              <w:spacing w:line="276" w:lineRule="auto"/>
              <w:jc w:val="center"/>
              <w:rPr>
                <w:rFonts w:ascii="Times New Roman" w:eastAsia="Times New Roman" w:hAnsi="Times New Roman" w:cs="Times New Roman"/>
                <w:i w:val="0"/>
                <w:sz w:val="24"/>
                <w:szCs w:val="24"/>
              </w:rPr>
            </w:pPr>
          </w:p>
          <w:p w:rsidR="00271747" w:rsidRPr="00271747" w:rsidRDefault="00271747" w:rsidP="00271747">
            <w:pPr>
              <w:spacing w:line="276" w:lineRule="auto"/>
              <w:jc w:val="center"/>
              <w:rPr>
                <w:rFonts w:ascii="Times New Roman" w:eastAsia="Times New Roman" w:hAnsi="Times New Roman" w:cs="Times New Roman"/>
                <w:i w:val="0"/>
                <w:sz w:val="24"/>
                <w:szCs w:val="24"/>
              </w:rPr>
            </w:pP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Познавательное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67</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45</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81</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54</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292"/>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Речевое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53</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35</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93</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62</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Художественно-эстетическое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30</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20</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111</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74</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Физическое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79</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53</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68</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45</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bl>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lastRenderedPageBreak/>
        <w:t xml:space="preserve">Мониторинг результативности освоения ОПП ДО ДОУ </w:t>
      </w:r>
      <w:r>
        <w:rPr>
          <w:rFonts w:ascii="Times New Roman" w:eastAsia="Times New Roman" w:hAnsi="Times New Roman" w:cs="Times New Roman"/>
          <w:b/>
          <w:i w:val="0"/>
          <w:iCs w:val="0"/>
          <w:sz w:val="24"/>
          <w:szCs w:val="24"/>
          <w:lang w:eastAsia="en-US"/>
        </w:rPr>
        <w:t xml:space="preserve">воспитанниками </w:t>
      </w:r>
      <w:r w:rsidRPr="00271747">
        <w:rPr>
          <w:rFonts w:ascii="Times New Roman" w:eastAsia="Times New Roman" w:hAnsi="Times New Roman" w:cs="Times New Roman"/>
          <w:b/>
          <w:i w:val="0"/>
          <w:iCs w:val="0"/>
          <w:sz w:val="24"/>
          <w:szCs w:val="24"/>
          <w:lang w:eastAsia="en-US"/>
        </w:rPr>
        <w:t>за три года</w:t>
      </w:r>
    </w:p>
    <w:p w:rsidR="00271747" w:rsidRPr="00271747" w:rsidRDefault="00271747" w:rsidP="00271747">
      <w:pPr>
        <w:pStyle w:val="ab"/>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Нормативными вариантами развития можно с</w:t>
      </w:r>
      <w:r w:rsidR="00390AC1">
        <w:rPr>
          <w:rFonts w:ascii="Times New Roman" w:eastAsia="Times New Roman" w:hAnsi="Times New Roman" w:cs="Times New Roman"/>
          <w:i w:val="0"/>
          <w:sz w:val="24"/>
          <w:szCs w:val="24"/>
          <w:lang w:eastAsia="en-US"/>
        </w:rPr>
        <w:t>читать средние значения по обще</w:t>
      </w:r>
      <w:r w:rsidRPr="00271747">
        <w:rPr>
          <w:rFonts w:ascii="Times New Roman" w:eastAsia="Times New Roman" w:hAnsi="Times New Roman" w:cs="Times New Roman"/>
          <w:i w:val="0"/>
          <w:sz w:val="24"/>
          <w:szCs w:val="24"/>
          <w:lang w:eastAsia="en-US"/>
        </w:rPr>
        <w:t xml:space="preserve"> групповому параметру развития больше 3,8; </w:t>
      </w:r>
    </w:p>
    <w:p w:rsidR="00271747" w:rsidRPr="00271747" w:rsidRDefault="00271747" w:rsidP="00271747">
      <w:pPr>
        <w:pStyle w:val="ab"/>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 xml:space="preserve">4 балла – ребенок выполняет самостоятельно и с частичной помощью взрослого все параметры оценки; </w:t>
      </w:r>
    </w:p>
    <w:p w:rsidR="00271747" w:rsidRDefault="00271747" w:rsidP="00271747">
      <w:pPr>
        <w:pStyle w:val="ab"/>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5 – баллов ребенок выполняет без помощи взрослого все параметры оценки самостоятельно.</w:t>
      </w:r>
    </w:p>
    <w:p w:rsidR="00271747" w:rsidRPr="00271747" w:rsidRDefault="00271747" w:rsidP="00271747">
      <w:pPr>
        <w:pStyle w:val="ab"/>
        <w:rPr>
          <w:rFonts w:ascii="Times New Roman" w:eastAsia="Times New Roman" w:hAnsi="Times New Roman" w:cs="Times New Roman"/>
          <w:i w:val="0"/>
          <w:sz w:val="24"/>
          <w:szCs w:val="24"/>
          <w:lang w:eastAsia="en-US"/>
        </w:rPr>
      </w:pPr>
    </w:p>
    <w:tbl>
      <w:tblPr>
        <w:tblStyle w:val="TableGrid"/>
        <w:tblW w:w="11070" w:type="dxa"/>
        <w:tblInd w:w="1924" w:type="dxa"/>
        <w:tblCellMar>
          <w:top w:w="51" w:type="dxa"/>
          <w:left w:w="206" w:type="dxa"/>
          <w:right w:w="115" w:type="dxa"/>
        </w:tblCellMar>
        <w:tblLook w:val="04A0" w:firstRow="1" w:lastRow="0" w:firstColumn="1" w:lastColumn="0" w:noHBand="0" w:noVBand="1"/>
      </w:tblPr>
      <w:tblGrid>
        <w:gridCol w:w="3759"/>
        <w:gridCol w:w="2407"/>
        <w:gridCol w:w="2410"/>
        <w:gridCol w:w="2494"/>
      </w:tblGrid>
      <w:tr w:rsidR="00271747" w:rsidRPr="00271747" w:rsidTr="00271747">
        <w:trPr>
          <w:trHeight w:val="392"/>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rPr>
                <w:rFonts w:ascii="Times New Roman" w:hAnsi="Times New Roman" w:cs="Times New Roman"/>
                <w:i w:val="0"/>
                <w:sz w:val="24"/>
                <w:szCs w:val="22"/>
              </w:rPr>
            </w:pPr>
            <w:r w:rsidRPr="00271747">
              <w:rPr>
                <w:rFonts w:ascii="Times New Roman" w:hAnsi="Times New Roman" w:cs="Times New Roman"/>
                <w:b/>
                <w:i w:val="0"/>
                <w:sz w:val="24"/>
                <w:szCs w:val="22"/>
              </w:rPr>
              <w:t xml:space="preserve">Образовательная область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b/>
                <w:i w:val="0"/>
                <w:sz w:val="24"/>
                <w:szCs w:val="22"/>
              </w:rPr>
              <w:t>201</w:t>
            </w:r>
            <w:r w:rsidR="00390AC1">
              <w:rPr>
                <w:rFonts w:ascii="Times New Roman" w:hAnsi="Times New Roman" w:cs="Times New Roman"/>
                <w:b/>
                <w:i w:val="0"/>
                <w:sz w:val="24"/>
                <w:szCs w:val="22"/>
              </w:rPr>
              <w:t>9</w:t>
            </w:r>
            <w:r w:rsidRPr="00271747">
              <w:rPr>
                <w:rFonts w:ascii="Times New Roman" w:hAnsi="Times New Roman" w:cs="Times New Roman"/>
                <w:b/>
                <w:i w:val="0"/>
                <w:sz w:val="24"/>
                <w:szCs w:val="22"/>
              </w:rPr>
              <w:t xml:space="preserve"> г.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390AC1" w:rsidP="00271747">
            <w:pPr>
              <w:spacing w:line="276" w:lineRule="auto"/>
              <w:jc w:val="center"/>
              <w:rPr>
                <w:rFonts w:ascii="Times New Roman" w:hAnsi="Times New Roman" w:cs="Times New Roman"/>
                <w:i w:val="0"/>
                <w:sz w:val="24"/>
                <w:szCs w:val="22"/>
              </w:rPr>
            </w:pPr>
            <w:r>
              <w:rPr>
                <w:rFonts w:ascii="Times New Roman" w:hAnsi="Times New Roman" w:cs="Times New Roman"/>
                <w:b/>
                <w:i w:val="0"/>
                <w:sz w:val="24"/>
                <w:szCs w:val="22"/>
              </w:rPr>
              <w:t>2020</w:t>
            </w:r>
            <w:r w:rsidR="00271747" w:rsidRPr="00271747">
              <w:rPr>
                <w:rFonts w:ascii="Times New Roman" w:hAnsi="Times New Roman" w:cs="Times New Roman"/>
                <w:b/>
                <w:i w:val="0"/>
                <w:sz w:val="24"/>
                <w:szCs w:val="22"/>
              </w:rPr>
              <w:t xml:space="preserve"> г.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390AC1" w:rsidP="00271747">
            <w:pPr>
              <w:spacing w:line="276" w:lineRule="auto"/>
              <w:jc w:val="center"/>
              <w:rPr>
                <w:rFonts w:ascii="Times New Roman" w:hAnsi="Times New Roman" w:cs="Times New Roman"/>
                <w:b/>
                <w:i w:val="0"/>
                <w:sz w:val="24"/>
                <w:szCs w:val="22"/>
              </w:rPr>
            </w:pPr>
            <w:r>
              <w:rPr>
                <w:rFonts w:ascii="Times New Roman" w:hAnsi="Times New Roman" w:cs="Times New Roman"/>
                <w:b/>
                <w:i w:val="0"/>
                <w:sz w:val="24"/>
                <w:szCs w:val="22"/>
              </w:rPr>
              <w:t>2021</w:t>
            </w:r>
            <w:r w:rsidR="00271747" w:rsidRPr="00271747">
              <w:rPr>
                <w:rFonts w:ascii="Times New Roman" w:hAnsi="Times New Roman" w:cs="Times New Roman"/>
                <w:b/>
                <w:i w:val="0"/>
                <w:sz w:val="24"/>
                <w:szCs w:val="22"/>
              </w:rPr>
              <w:t>г.</w:t>
            </w:r>
          </w:p>
        </w:tc>
      </w:tr>
      <w:tr w:rsidR="00271747" w:rsidRPr="00271747" w:rsidTr="00271747">
        <w:trPr>
          <w:trHeight w:val="595"/>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firstLine="804"/>
              <w:rPr>
                <w:rFonts w:ascii="Times New Roman" w:hAnsi="Times New Roman" w:cs="Times New Roman"/>
                <w:i w:val="0"/>
                <w:sz w:val="24"/>
                <w:szCs w:val="22"/>
              </w:rPr>
            </w:pPr>
            <w:r w:rsidRPr="00271747">
              <w:rPr>
                <w:rFonts w:ascii="Times New Roman" w:hAnsi="Times New Roman" w:cs="Times New Roman"/>
                <w:i w:val="0"/>
                <w:sz w:val="24"/>
                <w:szCs w:val="22"/>
              </w:rPr>
              <w:t xml:space="preserve">Социально-коммуникативное развитие </w:t>
            </w:r>
          </w:p>
        </w:tc>
        <w:tc>
          <w:tcPr>
            <w:tcW w:w="240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10"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94"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r>
      <w:tr w:rsidR="00271747" w:rsidRPr="00271747" w:rsidTr="00271747">
        <w:trPr>
          <w:trHeight w:val="447"/>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Познавательное развитие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455"/>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Речевое развитие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595"/>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266" w:firstLine="298"/>
              <w:rPr>
                <w:rFonts w:ascii="Times New Roman" w:hAnsi="Times New Roman" w:cs="Times New Roman"/>
                <w:i w:val="0"/>
                <w:sz w:val="24"/>
                <w:szCs w:val="22"/>
              </w:rPr>
            </w:pPr>
            <w:r w:rsidRPr="00271747">
              <w:rPr>
                <w:rFonts w:ascii="Times New Roman" w:hAnsi="Times New Roman" w:cs="Times New Roman"/>
                <w:i w:val="0"/>
                <w:sz w:val="24"/>
                <w:szCs w:val="22"/>
              </w:rPr>
              <w:t xml:space="preserve">Художественно-эстетическое развитие </w:t>
            </w:r>
          </w:p>
        </w:tc>
        <w:tc>
          <w:tcPr>
            <w:tcW w:w="240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10"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94"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r>
      <w:tr w:rsidR="00271747" w:rsidRPr="00271747" w:rsidTr="00271747">
        <w:trPr>
          <w:trHeight w:val="468"/>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Физическое развитие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r>
    </w:tbl>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t>Уровень освоения</w:t>
      </w:r>
      <w:r w:rsidR="00390AC1">
        <w:rPr>
          <w:rFonts w:ascii="Times New Roman" w:eastAsia="Times New Roman" w:hAnsi="Times New Roman" w:cs="Times New Roman"/>
          <w:b/>
          <w:i w:val="0"/>
          <w:iCs w:val="0"/>
          <w:sz w:val="24"/>
          <w:szCs w:val="24"/>
          <w:lang w:eastAsia="en-US"/>
        </w:rPr>
        <w:t xml:space="preserve"> АООП (май 2021</w:t>
      </w:r>
      <w:r w:rsidRPr="00271747">
        <w:rPr>
          <w:rFonts w:ascii="Times New Roman" w:eastAsia="Times New Roman" w:hAnsi="Times New Roman" w:cs="Times New Roman"/>
          <w:b/>
          <w:i w:val="0"/>
          <w:iCs w:val="0"/>
          <w:sz w:val="24"/>
          <w:szCs w:val="24"/>
          <w:lang w:eastAsia="en-US"/>
        </w:rPr>
        <w:t>)</w:t>
      </w:r>
    </w:p>
    <w:tbl>
      <w:tblPr>
        <w:tblStyle w:val="120"/>
        <w:tblW w:w="0" w:type="auto"/>
        <w:tblInd w:w="1809" w:type="dxa"/>
        <w:tblLook w:val="01E0" w:firstRow="1" w:lastRow="1" w:firstColumn="1" w:lastColumn="1" w:noHBand="0" w:noVBand="0"/>
      </w:tblPr>
      <w:tblGrid>
        <w:gridCol w:w="2570"/>
        <w:gridCol w:w="785"/>
        <w:gridCol w:w="739"/>
        <w:gridCol w:w="751"/>
        <w:gridCol w:w="813"/>
        <w:gridCol w:w="798"/>
        <w:gridCol w:w="747"/>
        <w:gridCol w:w="1932"/>
        <w:gridCol w:w="1915"/>
      </w:tblGrid>
      <w:tr w:rsidR="00271747" w:rsidRPr="00271747" w:rsidTr="00271747">
        <w:trPr>
          <w:trHeight w:val="92"/>
        </w:trPr>
        <w:tc>
          <w:tcPr>
            <w:tcW w:w="2570"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bCs/>
                <w:i w:val="0"/>
                <w:sz w:val="24"/>
                <w:szCs w:val="24"/>
              </w:rPr>
              <w:t>Образовательные области</w:t>
            </w:r>
          </w:p>
        </w:tc>
        <w:tc>
          <w:tcPr>
            <w:tcW w:w="1524"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высокий</w:t>
            </w:r>
          </w:p>
        </w:tc>
        <w:tc>
          <w:tcPr>
            <w:tcW w:w="1564"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средний</w:t>
            </w:r>
          </w:p>
        </w:tc>
        <w:tc>
          <w:tcPr>
            <w:tcW w:w="1545"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низкий</w:t>
            </w:r>
          </w:p>
        </w:tc>
        <w:tc>
          <w:tcPr>
            <w:tcW w:w="3847"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Итого</w:t>
            </w:r>
          </w:p>
        </w:tc>
      </w:tr>
      <w:tr w:rsidR="00271747" w:rsidRPr="00271747" w:rsidTr="00271747">
        <w:trPr>
          <w:trHeight w:val="460"/>
        </w:trPr>
        <w:tc>
          <w:tcPr>
            <w:tcW w:w="2570" w:type="dxa"/>
            <w:vMerge/>
          </w:tcPr>
          <w:p w:rsidR="00271747" w:rsidRPr="00271747" w:rsidRDefault="00271747" w:rsidP="00271747">
            <w:pPr>
              <w:spacing w:line="276" w:lineRule="auto"/>
              <w:jc w:val="center"/>
              <w:rPr>
                <w:rFonts w:ascii="Times New Roman" w:eastAsia="Times New Roman" w:hAnsi="Times New Roman" w:cs="Times New Roman"/>
                <w:i w:val="0"/>
                <w:sz w:val="24"/>
                <w:szCs w:val="24"/>
              </w:rPr>
            </w:pP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193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Количество обследованных воспитанников</w:t>
            </w:r>
          </w:p>
        </w:tc>
        <w:tc>
          <w:tcPr>
            <w:tcW w:w="191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 воспитанников в пределе нормы</w:t>
            </w:r>
          </w:p>
        </w:tc>
      </w:tr>
      <w:tr w:rsidR="00271747" w:rsidRPr="00271747" w:rsidTr="00271747">
        <w:trPr>
          <w:trHeight w:val="460"/>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Социально-коммуникативное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49</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72</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18</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26</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1,5</w:t>
            </w:r>
          </w:p>
        </w:tc>
        <w:tc>
          <w:tcPr>
            <w:tcW w:w="1932"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68</w:t>
            </w:r>
          </w:p>
        </w:tc>
        <w:tc>
          <w:tcPr>
            <w:tcW w:w="1915"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97%</w:t>
            </w:r>
          </w:p>
        </w:tc>
      </w:tr>
      <w:tr w:rsidR="00271747" w:rsidRPr="00271747" w:rsidTr="00271747">
        <w:trPr>
          <w:trHeight w:val="460"/>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Познавательное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41</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60,5</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26</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38</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1,5</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271"/>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Речевое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49</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72</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17</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25</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460"/>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lastRenderedPageBreak/>
              <w:t>Художественно-эстетическое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44</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65</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22</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32</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324"/>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Физическое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56</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82</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12</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18</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0</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0</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bl>
    <w:p w:rsidR="00F26B22" w:rsidRDefault="00F26B22" w:rsidP="00390AC1">
      <w:pPr>
        <w:pStyle w:val="ab"/>
        <w:rPr>
          <w:rFonts w:ascii="Times New Roman" w:eastAsia="Times New Roman" w:hAnsi="Times New Roman" w:cs="Times New Roman"/>
          <w:b/>
          <w:i w:val="0"/>
          <w:sz w:val="24"/>
          <w:szCs w:val="24"/>
        </w:rPr>
      </w:pPr>
    </w:p>
    <w:p w:rsidR="00271747" w:rsidRPr="00271747" w:rsidRDefault="00271747" w:rsidP="00271747">
      <w:pPr>
        <w:pStyle w:val="ab"/>
        <w:jc w:val="center"/>
        <w:rPr>
          <w:rFonts w:ascii="Times New Roman" w:eastAsia="Times New Roman" w:hAnsi="Times New Roman" w:cs="Times New Roman"/>
          <w:b/>
          <w:i w:val="0"/>
          <w:sz w:val="24"/>
          <w:szCs w:val="24"/>
        </w:rPr>
      </w:pPr>
      <w:r w:rsidRPr="00271747">
        <w:rPr>
          <w:rFonts w:ascii="Times New Roman" w:eastAsia="Times New Roman" w:hAnsi="Times New Roman" w:cs="Times New Roman"/>
          <w:b/>
          <w:i w:val="0"/>
          <w:sz w:val="24"/>
          <w:szCs w:val="24"/>
        </w:rPr>
        <w:t xml:space="preserve">Мониторинг результативности освоения АООП ДО </w:t>
      </w:r>
      <w:r>
        <w:rPr>
          <w:rFonts w:ascii="Times New Roman" w:eastAsia="Times New Roman" w:hAnsi="Times New Roman" w:cs="Times New Roman"/>
          <w:b/>
          <w:i w:val="0"/>
          <w:sz w:val="24"/>
          <w:szCs w:val="24"/>
        </w:rPr>
        <w:t xml:space="preserve">ДОУ </w:t>
      </w:r>
      <w:r w:rsidRPr="00271747">
        <w:rPr>
          <w:rFonts w:ascii="Times New Roman" w:eastAsia="Times New Roman" w:hAnsi="Times New Roman" w:cs="Times New Roman"/>
          <w:b/>
          <w:i w:val="0"/>
          <w:sz w:val="24"/>
          <w:szCs w:val="24"/>
        </w:rPr>
        <w:t>воспитанниками за период за три года</w:t>
      </w:r>
    </w:p>
    <w:p w:rsidR="00271747" w:rsidRDefault="00271747" w:rsidP="00271747">
      <w:pPr>
        <w:pStyle w:val="ab"/>
        <w:jc w:val="both"/>
        <w:rPr>
          <w:rFonts w:ascii="Times New Roman" w:eastAsia="Times New Roman" w:hAnsi="Times New Roman" w:cs="Times New Roman"/>
          <w:i w:val="0"/>
          <w:sz w:val="24"/>
          <w:szCs w:val="24"/>
          <w:lang w:eastAsia="en-US"/>
        </w:rPr>
      </w:pPr>
    </w:p>
    <w:p w:rsidR="00271747" w:rsidRPr="00271747" w:rsidRDefault="00271747" w:rsidP="00271747">
      <w:pPr>
        <w:pStyle w:val="ab"/>
        <w:jc w:val="both"/>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Нормативными вариантами развития можно сч</w:t>
      </w:r>
      <w:r>
        <w:rPr>
          <w:rFonts w:ascii="Times New Roman" w:eastAsia="Times New Roman" w:hAnsi="Times New Roman" w:cs="Times New Roman"/>
          <w:i w:val="0"/>
          <w:sz w:val="24"/>
          <w:szCs w:val="24"/>
          <w:lang w:eastAsia="en-US"/>
        </w:rPr>
        <w:t>итать средние значения по обще-</w:t>
      </w:r>
      <w:r w:rsidRPr="00271747">
        <w:rPr>
          <w:rFonts w:ascii="Times New Roman" w:eastAsia="Times New Roman" w:hAnsi="Times New Roman" w:cs="Times New Roman"/>
          <w:i w:val="0"/>
          <w:sz w:val="24"/>
          <w:szCs w:val="24"/>
          <w:lang w:eastAsia="en-US"/>
        </w:rPr>
        <w:t xml:space="preserve">групповому параметру развития больше 3,8; </w:t>
      </w:r>
    </w:p>
    <w:p w:rsidR="00271747" w:rsidRPr="00271747" w:rsidRDefault="00271747" w:rsidP="00271747">
      <w:pPr>
        <w:pStyle w:val="ab"/>
        <w:jc w:val="both"/>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 xml:space="preserve">4 балла – ребенок выполняет самостоятельно и с частичной помощью взрослого все параметры оценки; </w:t>
      </w:r>
    </w:p>
    <w:p w:rsidR="00271747" w:rsidRDefault="00271747" w:rsidP="00271747">
      <w:pPr>
        <w:pStyle w:val="ab"/>
        <w:jc w:val="both"/>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5 – баллов ребенок выполняет без помощи взрослого все параметры оценки самостоятельно.</w:t>
      </w:r>
    </w:p>
    <w:p w:rsidR="00271747" w:rsidRPr="00271747" w:rsidRDefault="00271747" w:rsidP="00271747">
      <w:pPr>
        <w:pStyle w:val="ab"/>
        <w:jc w:val="both"/>
        <w:rPr>
          <w:rFonts w:ascii="Times New Roman" w:eastAsia="Times New Roman" w:hAnsi="Times New Roman" w:cs="Times New Roman"/>
          <w:i w:val="0"/>
          <w:sz w:val="24"/>
          <w:szCs w:val="24"/>
          <w:lang w:eastAsia="en-US"/>
        </w:rPr>
      </w:pPr>
    </w:p>
    <w:tbl>
      <w:tblPr>
        <w:tblStyle w:val="TableGrid"/>
        <w:tblW w:w="11057" w:type="dxa"/>
        <w:tblInd w:w="1907" w:type="dxa"/>
        <w:tblCellMar>
          <w:top w:w="51" w:type="dxa"/>
          <w:left w:w="206" w:type="dxa"/>
          <w:right w:w="115" w:type="dxa"/>
        </w:tblCellMar>
        <w:tblLook w:val="04A0" w:firstRow="1" w:lastRow="0" w:firstColumn="1" w:lastColumn="0" w:noHBand="0" w:noVBand="1"/>
      </w:tblPr>
      <w:tblGrid>
        <w:gridCol w:w="4079"/>
        <w:gridCol w:w="2195"/>
        <w:gridCol w:w="2198"/>
        <w:gridCol w:w="2585"/>
      </w:tblGrid>
      <w:tr w:rsidR="00271747" w:rsidRPr="00271747" w:rsidTr="00271747">
        <w:trPr>
          <w:trHeight w:val="368"/>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rPr>
                <w:rFonts w:ascii="Times New Roman" w:hAnsi="Times New Roman" w:cs="Times New Roman"/>
                <w:i w:val="0"/>
                <w:sz w:val="24"/>
                <w:szCs w:val="22"/>
              </w:rPr>
            </w:pPr>
            <w:r w:rsidRPr="00271747">
              <w:rPr>
                <w:rFonts w:ascii="Times New Roman" w:hAnsi="Times New Roman" w:cs="Times New Roman"/>
                <w:b/>
                <w:i w:val="0"/>
                <w:sz w:val="24"/>
                <w:szCs w:val="22"/>
              </w:rPr>
              <w:t xml:space="preserve">Образовательная область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390AC1" w:rsidP="00271747">
            <w:pPr>
              <w:spacing w:line="276" w:lineRule="auto"/>
              <w:jc w:val="center"/>
              <w:rPr>
                <w:rFonts w:ascii="Times New Roman" w:hAnsi="Times New Roman" w:cs="Times New Roman"/>
                <w:i w:val="0"/>
                <w:sz w:val="24"/>
                <w:szCs w:val="22"/>
              </w:rPr>
            </w:pPr>
            <w:r>
              <w:rPr>
                <w:rFonts w:ascii="Times New Roman" w:hAnsi="Times New Roman" w:cs="Times New Roman"/>
                <w:b/>
                <w:i w:val="0"/>
                <w:sz w:val="24"/>
                <w:szCs w:val="22"/>
              </w:rPr>
              <w:t>2019</w:t>
            </w:r>
            <w:r w:rsidR="00271747" w:rsidRPr="00271747">
              <w:rPr>
                <w:rFonts w:ascii="Times New Roman" w:hAnsi="Times New Roman" w:cs="Times New Roman"/>
                <w:b/>
                <w:i w:val="0"/>
                <w:sz w:val="24"/>
                <w:szCs w:val="22"/>
              </w:rPr>
              <w:t xml:space="preserve"> г.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390AC1" w:rsidP="00271747">
            <w:pPr>
              <w:spacing w:line="276" w:lineRule="auto"/>
              <w:jc w:val="center"/>
              <w:rPr>
                <w:rFonts w:ascii="Times New Roman" w:hAnsi="Times New Roman" w:cs="Times New Roman"/>
                <w:i w:val="0"/>
                <w:sz w:val="24"/>
                <w:szCs w:val="22"/>
              </w:rPr>
            </w:pPr>
            <w:r>
              <w:rPr>
                <w:rFonts w:ascii="Times New Roman" w:hAnsi="Times New Roman" w:cs="Times New Roman"/>
                <w:b/>
                <w:i w:val="0"/>
                <w:sz w:val="24"/>
                <w:szCs w:val="22"/>
              </w:rPr>
              <w:t>2020</w:t>
            </w:r>
            <w:r w:rsidR="00271747" w:rsidRPr="00271747">
              <w:rPr>
                <w:rFonts w:ascii="Times New Roman" w:hAnsi="Times New Roman" w:cs="Times New Roman"/>
                <w:b/>
                <w:i w:val="0"/>
                <w:sz w:val="24"/>
                <w:szCs w:val="22"/>
              </w:rPr>
              <w:t xml:space="preserve"> г.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390AC1" w:rsidP="00271747">
            <w:pPr>
              <w:spacing w:line="276" w:lineRule="auto"/>
              <w:jc w:val="center"/>
              <w:rPr>
                <w:rFonts w:ascii="Times New Roman" w:hAnsi="Times New Roman" w:cs="Times New Roman"/>
                <w:b/>
                <w:i w:val="0"/>
                <w:sz w:val="24"/>
                <w:szCs w:val="22"/>
              </w:rPr>
            </w:pPr>
            <w:r>
              <w:rPr>
                <w:rFonts w:ascii="Times New Roman" w:hAnsi="Times New Roman" w:cs="Times New Roman"/>
                <w:b/>
                <w:i w:val="0"/>
                <w:sz w:val="24"/>
                <w:szCs w:val="22"/>
              </w:rPr>
              <w:t>2021</w:t>
            </w:r>
            <w:r w:rsidR="00271747" w:rsidRPr="00271747">
              <w:rPr>
                <w:rFonts w:ascii="Times New Roman" w:hAnsi="Times New Roman" w:cs="Times New Roman"/>
                <w:b/>
                <w:i w:val="0"/>
                <w:sz w:val="24"/>
                <w:szCs w:val="22"/>
              </w:rPr>
              <w:t>г.</w:t>
            </w:r>
          </w:p>
        </w:tc>
      </w:tr>
      <w:tr w:rsidR="00271747" w:rsidRPr="00271747" w:rsidTr="00271747">
        <w:trPr>
          <w:trHeight w:val="559"/>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firstLine="804"/>
              <w:rPr>
                <w:rFonts w:ascii="Times New Roman" w:hAnsi="Times New Roman" w:cs="Times New Roman"/>
                <w:i w:val="0"/>
                <w:sz w:val="24"/>
                <w:szCs w:val="22"/>
              </w:rPr>
            </w:pPr>
            <w:r w:rsidRPr="00271747">
              <w:rPr>
                <w:rFonts w:ascii="Times New Roman" w:hAnsi="Times New Roman" w:cs="Times New Roman"/>
                <w:i w:val="0"/>
                <w:sz w:val="24"/>
                <w:szCs w:val="22"/>
              </w:rPr>
              <w:t xml:space="preserve">Социально-коммуникативное развитие </w:t>
            </w:r>
          </w:p>
        </w:tc>
        <w:tc>
          <w:tcPr>
            <w:tcW w:w="219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19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58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420"/>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Познавательное развитие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428"/>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Речевое развитие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4,4 </w:t>
            </w:r>
          </w:p>
        </w:tc>
      </w:tr>
      <w:tr w:rsidR="00271747" w:rsidRPr="00271747" w:rsidTr="00271747">
        <w:trPr>
          <w:trHeight w:val="559"/>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266" w:firstLine="298"/>
              <w:rPr>
                <w:rFonts w:ascii="Times New Roman" w:hAnsi="Times New Roman" w:cs="Times New Roman"/>
                <w:i w:val="0"/>
                <w:sz w:val="24"/>
                <w:szCs w:val="22"/>
              </w:rPr>
            </w:pPr>
            <w:r w:rsidRPr="00271747">
              <w:rPr>
                <w:rFonts w:ascii="Times New Roman" w:hAnsi="Times New Roman" w:cs="Times New Roman"/>
                <w:i w:val="0"/>
                <w:sz w:val="24"/>
                <w:szCs w:val="22"/>
              </w:rPr>
              <w:t xml:space="preserve">Художественно-эстетическое развитие </w:t>
            </w:r>
          </w:p>
        </w:tc>
        <w:tc>
          <w:tcPr>
            <w:tcW w:w="219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19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58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467 </w:t>
            </w:r>
          </w:p>
        </w:tc>
      </w:tr>
      <w:tr w:rsidR="00271747" w:rsidRPr="00271747" w:rsidTr="00271747">
        <w:trPr>
          <w:trHeight w:val="440"/>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Физическое развитие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r>
    </w:tbl>
    <w:p w:rsidR="00271747" w:rsidRPr="00271747" w:rsidRDefault="00271747" w:rsidP="00271747">
      <w:p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271747">
        <w:rPr>
          <w:rFonts w:ascii="Times New Roman" w:eastAsia="Times New Roman" w:hAnsi="Times New Roman" w:cs="Times New Roman"/>
          <w:i w:val="0"/>
          <w:iCs w:val="0"/>
          <w:sz w:val="24"/>
          <w:szCs w:val="24"/>
          <w:lang w:eastAsia="en-US"/>
        </w:rPr>
        <w:t>В летний период с воспитанниками всех возрастных групп была организована индивидуальная работа в соответствии с результатами педагогической диагностики.</w:t>
      </w:r>
    </w:p>
    <w:p w:rsidR="00271747" w:rsidRPr="00271747" w:rsidRDefault="00271747" w:rsidP="00271747">
      <w:pPr>
        <w:suppressAutoHyphens/>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rPr>
        <w:t xml:space="preserve">По результатам </w:t>
      </w:r>
      <w:r w:rsidRPr="00271747">
        <w:rPr>
          <w:rFonts w:ascii="Times New Roman" w:eastAsia="Times New Roman" w:hAnsi="Times New Roman" w:cs="Times New Roman"/>
          <w:i w:val="0"/>
          <w:iCs w:val="0"/>
          <w:sz w:val="24"/>
          <w:szCs w:val="24"/>
          <w:lang w:eastAsia="ar-SA" w:bidi="he-IL"/>
        </w:rPr>
        <w:t xml:space="preserve">педагогической диагностики можно сделать </w:t>
      </w:r>
      <w:r w:rsidRPr="00271747">
        <w:rPr>
          <w:rFonts w:ascii="Times New Roman" w:eastAsia="Times New Roman" w:hAnsi="Times New Roman" w:cs="Times New Roman"/>
          <w:b/>
          <w:i w:val="0"/>
          <w:iCs w:val="0"/>
          <w:sz w:val="24"/>
          <w:szCs w:val="24"/>
          <w:lang w:eastAsia="ar-SA" w:bidi="he-IL"/>
        </w:rPr>
        <w:t>выводы</w:t>
      </w:r>
      <w:r w:rsidRPr="00271747">
        <w:rPr>
          <w:rFonts w:ascii="Times New Roman" w:eastAsia="Times New Roman" w:hAnsi="Times New Roman" w:cs="Times New Roman"/>
          <w:i w:val="0"/>
          <w:iCs w:val="0"/>
          <w:sz w:val="24"/>
          <w:szCs w:val="24"/>
          <w:lang w:eastAsia="ar-SA" w:bidi="he-IL"/>
        </w:rPr>
        <w:t xml:space="preserve"> о качестве</w:t>
      </w:r>
      <w:r w:rsidRPr="00271747">
        <w:rPr>
          <w:rFonts w:ascii="Times New Roman" w:eastAsia="Times New Roman" w:hAnsi="Times New Roman" w:cs="Times New Roman"/>
          <w:i w:val="0"/>
          <w:iCs w:val="0"/>
          <w:color w:val="FF0000"/>
          <w:sz w:val="24"/>
          <w:szCs w:val="24"/>
          <w:lang w:eastAsia="ar-SA" w:bidi="he-IL"/>
        </w:rPr>
        <w:t xml:space="preserve"> </w:t>
      </w:r>
      <w:r w:rsidRPr="00271747">
        <w:rPr>
          <w:rFonts w:ascii="Times New Roman" w:eastAsia="Times New Roman" w:hAnsi="Times New Roman" w:cs="Times New Roman"/>
          <w:i w:val="0"/>
          <w:iCs w:val="0"/>
          <w:sz w:val="24"/>
          <w:szCs w:val="24"/>
          <w:lang w:eastAsia="ar-SA"/>
        </w:rPr>
        <w:t xml:space="preserve">образовательной деятельности по реализации </w:t>
      </w:r>
      <w:r w:rsidRPr="00271747">
        <w:rPr>
          <w:rFonts w:ascii="Times New Roman" w:eastAsia="Times New Roman" w:hAnsi="Times New Roman" w:cs="Times New Roman"/>
          <w:i w:val="0"/>
          <w:iCs w:val="0"/>
          <w:sz w:val="24"/>
          <w:szCs w:val="24"/>
          <w:lang w:eastAsia="ar-SA" w:bidi="he-IL"/>
        </w:rPr>
        <w:t>Основной образовательной программы дошкольного образования МБДОУ и Адаптированных основных образовательных программ для детей с тяжелыми нарушениями речи (ТНР), с задержкой психического развития (ЗПР), с умственной отсталостью:</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bidi="he-IL"/>
        </w:rPr>
        <w:t>- ОО «Физическое развитие»: в разделе «Формирование начальных представлений о здоровом образе жизни» положительная динамика; в разделе «Физическая культура» необходимо усилить работу по предупреждению утомления у детей 6-7 лет;</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proofErr w:type="gramStart"/>
      <w:r w:rsidRPr="00271747">
        <w:rPr>
          <w:rFonts w:ascii="Times New Roman" w:eastAsia="Times New Roman" w:hAnsi="Times New Roman" w:cs="Times New Roman"/>
          <w:i w:val="0"/>
          <w:iCs w:val="0"/>
          <w:sz w:val="24"/>
          <w:szCs w:val="24"/>
          <w:lang w:eastAsia="ar-SA" w:bidi="he-IL"/>
        </w:rPr>
        <w:t xml:space="preserve">- ОО «Социально-коммуникативное развитие»: в подразделе </w:t>
      </w:r>
      <w:r w:rsidRPr="00271747">
        <w:rPr>
          <w:rFonts w:ascii="Times New Roman" w:eastAsia="Calibri" w:hAnsi="Times New Roman" w:cs="Times New Roman"/>
          <w:i w:val="0"/>
          <w:iCs w:val="0"/>
          <w:sz w:val="24"/>
          <w:szCs w:val="24"/>
          <w:lang w:eastAsia="en-US"/>
        </w:rPr>
        <w:t>«</w:t>
      </w:r>
      <w:r w:rsidRPr="00271747">
        <w:rPr>
          <w:rFonts w:ascii="Times New Roman" w:eastAsia="Times New Roman" w:hAnsi="Times New Roman" w:cs="Times New Roman"/>
          <w:i w:val="0"/>
          <w:iCs w:val="0"/>
          <w:sz w:val="24"/>
          <w:szCs w:val="24"/>
          <w:lang w:eastAsia="ar-SA" w:bidi="he-IL"/>
        </w:rPr>
        <w:t xml:space="preserve">Приобщение к труду» требуется обратить особое внимание на воспитание желания у детей участвовать в совместной трудовой деятельности наравне со всеми, стремление быть полезными окружающим, радоваться результатам </w:t>
      </w:r>
      <w:r w:rsidRPr="00271747">
        <w:rPr>
          <w:rFonts w:ascii="Times New Roman" w:eastAsia="Times New Roman" w:hAnsi="Times New Roman" w:cs="Times New Roman"/>
          <w:i w:val="0"/>
          <w:iCs w:val="0"/>
          <w:sz w:val="24"/>
          <w:szCs w:val="24"/>
          <w:lang w:eastAsia="ar-SA" w:bidi="he-IL"/>
        </w:rPr>
        <w:lastRenderedPageBreak/>
        <w:t>коллективного труда;  в подразделе «Ребенок в семье и сообществе» требуется продолжать работу с родителями по гендерному воспитанию детей раннего возраста (2-3 года);</w:t>
      </w:r>
      <w:r w:rsidRPr="00271747">
        <w:rPr>
          <w:rFonts w:ascii="Times New Roman" w:eastAsia="Calibri" w:hAnsi="Times New Roman" w:cs="Times New Roman"/>
          <w:i w:val="0"/>
          <w:iCs w:val="0"/>
          <w:sz w:val="24"/>
          <w:szCs w:val="24"/>
          <w:lang w:eastAsia="en-US"/>
        </w:rPr>
        <w:t xml:space="preserve"> </w:t>
      </w:r>
      <w:proofErr w:type="gramEnd"/>
    </w:p>
    <w:p w:rsidR="00271747" w:rsidRPr="00271747" w:rsidRDefault="00271747" w:rsidP="00271747">
      <w:pPr>
        <w:spacing w:after="0" w:line="240" w:lineRule="auto"/>
        <w:jc w:val="both"/>
        <w:rPr>
          <w:rFonts w:ascii="Times New Roman" w:eastAsia="Times New Roman" w:hAnsi="Times New Roman" w:cs="Times New Roman"/>
          <w:i w:val="0"/>
          <w:iCs w:val="0"/>
          <w:color w:val="FF0000"/>
          <w:sz w:val="24"/>
          <w:szCs w:val="24"/>
          <w:lang w:eastAsia="ar-SA" w:bidi="he-IL"/>
        </w:rPr>
      </w:pPr>
      <w:r w:rsidRPr="00271747">
        <w:rPr>
          <w:rFonts w:ascii="Times New Roman" w:eastAsia="Times New Roman" w:hAnsi="Times New Roman" w:cs="Times New Roman"/>
          <w:i w:val="0"/>
          <w:iCs w:val="0"/>
          <w:sz w:val="24"/>
          <w:szCs w:val="24"/>
          <w:lang w:eastAsia="ar-SA" w:bidi="he-IL"/>
        </w:rPr>
        <w:t>- ОО «Познавательное развитие»: в разделе «ФЭМП» положительная динамика; в разделе «Ознакомление с окружающим (предметный мир)» требуется продолжать работу с детьми по формированию понимания того, что человек создал себе сам все, что не дала ему природа, способствовать восприятию предметного окружения как творения человеческой мысли.</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bidi="he-IL"/>
        </w:rPr>
        <w:t>- ОО «Речевое развитие»: в разделе «Развитие речи» незначительная положительная динамика, однако необходимо продолжать работу с детьми и родителями по развитию связной речи (диалогической и монологической форм);</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bidi="he-IL"/>
        </w:rPr>
        <w:t xml:space="preserve">-ОО «Художественно-эстетическое развитие»: в разделах «Изобразительная деятельность (прикладное творчество)», «Конструктивно-модельная деятельность» положительная динамика; в разделе «Музыкальная деятельность» незначительная положительная динамика, необходимо продолжать работу по формированию основ музыкальной культуры, ознакомлению с музыкальными понятиями и жанрами; развитию поэтического и музыкального слуха; развитию детского музыкально-художественного творчества. </w:t>
      </w:r>
    </w:p>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t xml:space="preserve">Мониторинг </w:t>
      </w:r>
      <w:proofErr w:type="spellStart"/>
      <w:r w:rsidRPr="00271747">
        <w:rPr>
          <w:rFonts w:ascii="Times New Roman" w:eastAsia="Times New Roman" w:hAnsi="Times New Roman" w:cs="Times New Roman"/>
          <w:b/>
          <w:i w:val="0"/>
          <w:iCs w:val="0"/>
          <w:sz w:val="24"/>
          <w:szCs w:val="24"/>
          <w:lang w:eastAsia="en-US"/>
        </w:rPr>
        <w:t>сформированности</w:t>
      </w:r>
      <w:proofErr w:type="spellEnd"/>
      <w:r w:rsidRPr="00271747">
        <w:rPr>
          <w:rFonts w:ascii="Times New Roman" w:eastAsia="Times New Roman" w:hAnsi="Times New Roman" w:cs="Times New Roman"/>
          <w:b/>
          <w:i w:val="0"/>
          <w:iCs w:val="0"/>
          <w:sz w:val="24"/>
          <w:szCs w:val="24"/>
          <w:lang w:eastAsia="en-US"/>
        </w:rPr>
        <w:t xml:space="preserve"> предпосылок к учебной деятельности</w:t>
      </w:r>
    </w:p>
    <w:p w:rsidR="00271747" w:rsidRPr="00271747" w:rsidRDefault="00390AC1" w:rsidP="00F26B22">
      <w:pPr>
        <w:spacing w:before="100" w:beforeAutospacing="1" w:after="0" w:afterAutospacing="1" w:line="240" w:lineRule="auto"/>
        <w:jc w:val="both"/>
        <w:rPr>
          <w:rFonts w:ascii="Times New Roman" w:eastAsia="Times New Roman" w:hAnsi="Times New Roman" w:cs="Times New Roman"/>
          <w:i w:val="0"/>
          <w:iCs w:val="0"/>
          <w:sz w:val="24"/>
          <w:szCs w:val="24"/>
          <w:lang w:eastAsia="en-US"/>
        </w:rPr>
      </w:pPr>
      <w:r>
        <w:rPr>
          <w:rFonts w:ascii="Times New Roman" w:eastAsia="Times New Roman" w:hAnsi="Times New Roman" w:cs="Times New Roman"/>
          <w:i w:val="0"/>
          <w:iCs w:val="0"/>
          <w:sz w:val="24"/>
          <w:szCs w:val="24"/>
          <w:lang w:eastAsia="en-US"/>
        </w:rPr>
        <w:t>В мае 2021</w:t>
      </w:r>
      <w:r w:rsidR="00271747" w:rsidRPr="00271747">
        <w:rPr>
          <w:rFonts w:ascii="Times New Roman" w:eastAsia="Times New Roman" w:hAnsi="Times New Roman" w:cs="Times New Roman"/>
          <w:i w:val="0"/>
          <w:iCs w:val="0"/>
          <w:sz w:val="24"/>
          <w:szCs w:val="24"/>
          <w:lang w:eastAsia="en-US"/>
        </w:rPr>
        <w:t xml:space="preserve"> года педагоги детского сада проводили мониторинг </w:t>
      </w:r>
      <w:proofErr w:type="spellStart"/>
      <w:r w:rsidR="00271747" w:rsidRPr="00271747">
        <w:rPr>
          <w:rFonts w:ascii="Times New Roman" w:eastAsia="Times New Roman" w:hAnsi="Times New Roman" w:cs="Times New Roman"/>
          <w:i w:val="0"/>
          <w:iCs w:val="0"/>
          <w:sz w:val="24"/>
          <w:szCs w:val="24"/>
          <w:lang w:eastAsia="en-US"/>
        </w:rPr>
        <w:t>сформированности</w:t>
      </w:r>
      <w:proofErr w:type="spellEnd"/>
      <w:r w:rsidR="00271747" w:rsidRPr="00271747">
        <w:rPr>
          <w:rFonts w:ascii="Times New Roman" w:eastAsia="Times New Roman" w:hAnsi="Times New Roman" w:cs="Times New Roman"/>
          <w:i w:val="0"/>
          <w:iCs w:val="0"/>
          <w:sz w:val="24"/>
          <w:szCs w:val="24"/>
          <w:lang w:eastAsia="en-US"/>
        </w:rPr>
        <w:t xml:space="preserve"> предпосылок к учебной деятельности воспитанников подготовительных к школе групп - 48 человек (выпускники). Представленные детям задания позволили оценить: </w:t>
      </w:r>
    </w:p>
    <w:p w:rsidR="00271747" w:rsidRPr="00271747" w:rsidRDefault="00271747" w:rsidP="00F26B22">
      <w:pPr>
        <w:numPr>
          <w:ilvl w:val="0"/>
          <w:numId w:val="42"/>
        </w:numPr>
        <w:spacing w:before="100" w:beforeAutospacing="1" w:after="0" w:afterAutospacing="1" w:line="240" w:lineRule="auto"/>
        <w:jc w:val="both"/>
        <w:rPr>
          <w:rFonts w:ascii="Times New Roman" w:eastAsia="Times New Roman" w:hAnsi="Times New Roman" w:cs="Times New Roman"/>
          <w:i w:val="0"/>
          <w:iCs w:val="0"/>
          <w:sz w:val="24"/>
          <w:szCs w:val="24"/>
        </w:rPr>
      </w:pPr>
      <w:r w:rsidRPr="00271747">
        <w:rPr>
          <w:rFonts w:ascii="Times New Roman" w:eastAsia="Times New Roman" w:hAnsi="Times New Roman" w:cs="Times New Roman"/>
          <w:i w:val="0"/>
          <w:iCs w:val="0"/>
          <w:sz w:val="24"/>
          <w:szCs w:val="24"/>
        </w:rPr>
        <w:t>возможность работать в соответствии с инструкцией (удержание алгоритма деятельности);</w:t>
      </w:r>
    </w:p>
    <w:p w:rsidR="00271747" w:rsidRPr="00271747" w:rsidRDefault="00271747" w:rsidP="00F26B22">
      <w:pPr>
        <w:numPr>
          <w:ilvl w:val="0"/>
          <w:numId w:val="42"/>
        </w:numPr>
        <w:spacing w:before="100" w:beforeAutospacing="1" w:after="0" w:afterAutospacing="1" w:line="240" w:lineRule="auto"/>
        <w:jc w:val="both"/>
        <w:rPr>
          <w:rFonts w:ascii="Times New Roman" w:eastAsia="Times New Roman" w:hAnsi="Times New Roman" w:cs="Times New Roman"/>
          <w:i w:val="0"/>
          <w:iCs w:val="0"/>
          <w:sz w:val="24"/>
          <w:szCs w:val="24"/>
        </w:rPr>
      </w:pPr>
      <w:r w:rsidRPr="00271747">
        <w:rPr>
          <w:rFonts w:ascii="Times New Roman" w:eastAsia="Times New Roman" w:hAnsi="Times New Roman" w:cs="Times New Roman"/>
          <w:i w:val="0"/>
          <w:iCs w:val="0"/>
          <w:sz w:val="24"/>
          <w:szCs w:val="24"/>
        </w:rPr>
        <w:t xml:space="preserve">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w:t>
      </w:r>
    </w:p>
    <w:p w:rsidR="00271747" w:rsidRPr="00271747" w:rsidRDefault="00271747" w:rsidP="00F26B22">
      <w:pPr>
        <w:numPr>
          <w:ilvl w:val="0"/>
          <w:numId w:val="42"/>
        </w:numPr>
        <w:spacing w:before="100" w:beforeAutospacing="1" w:after="0" w:afterAutospacing="1" w:line="240" w:lineRule="auto"/>
        <w:jc w:val="both"/>
        <w:rPr>
          <w:rFonts w:ascii="Times New Roman" w:eastAsia="Times New Roman" w:hAnsi="Times New Roman" w:cs="Times New Roman"/>
          <w:i w:val="0"/>
          <w:iCs w:val="0"/>
          <w:sz w:val="24"/>
          <w:szCs w:val="24"/>
        </w:rPr>
      </w:pPr>
      <w:r w:rsidRPr="00271747">
        <w:rPr>
          <w:rFonts w:ascii="Times New Roman" w:eastAsia="Times New Roman" w:hAnsi="Times New Roman" w:cs="Times New Roman"/>
          <w:i w:val="0"/>
          <w:iCs w:val="0"/>
          <w:sz w:val="24"/>
          <w:szCs w:val="24"/>
        </w:rPr>
        <w:t>возможностей распределения и переключения внимания, работоспособности, темпа, целенаправленности деятельности и самоконтроля.</w:t>
      </w:r>
    </w:p>
    <w:p w:rsidR="00271747" w:rsidRPr="00271747" w:rsidRDefault="00271747" w:rsidP="00F26B22">
      <w:pPr>
        <w:spacing w:before="100" w:beforeAutospacing="1" w:after="0" w:afterAutospacing="1" w:line="240" w:lineRule="auto"/>
        <w:jc w:val="both"/>
        <w:rPr>
          <w:rFonts w:ascii="Times New Roman" w:eastAsia="Times New Roman" w:hAnsi="Times New Roman" w:cs="Times New Roman"/>
          <w:i w:val="0"/>
          <w:iCs w:val="0"/>
          <w:color w:val="000000"/>
          <w:sz w:val="24"/>
          <w:szCs w:val="24"/>
          <w:lang w:eastAsia="en-US"/>
        </w:rPr>
      </w:pPr>
      <w:r w:rsidRPr="00271747">
        <w:rPr>
          <w:rFonts w:ascii="Times New Roman" w:eastAsia="Times New Roman" w:hAnsi="Times New Roman" w:cs="Times New Roman"/>
          <w:i w:val="0"/>
          <w:iCs w:val="0"/>
          <w:sz w:val="24"/>
          <w:szCs w:val="24"/>
          <w:lang w:eastAsia="en-US"/>
        </w:rPr>
        <w:t xml:space="preserve">Педагогом-психологом проведён анализ развития социально-личностной готовности воспитанников на этапе завершения дошкольного образования, который включал в себя такие показатели, как личностная, мотивационная, коммуникационная и волевая готовность, эмоциональная зрелость и </w:t>
      </w:r>
      <w:proofErr w:type="spellStart"/>
      <w:r w:rsidRPr="00271747">
        <w:rPr>
          <w:rFonts w:ascii="Times New Roman" w:eastAsia="Times New Roman" w:hAnsi="Times New Roman" w:cs="Times New Roman"/>
          <w:i w:val="0"/>
          <w:iCs w:val="0"/>
          <w:sz w:val="24"/>
          <w:szCs w:val="24"/>
          <w:lang w:eastAsia="en-US"/>
        </w:rPr>
        <w:t>сформированность</w:t>
      </w:r>
      <w:proofErr w:type="spellEnd"/>
      <w:r w:rsidRPr="00271747">
        <w:rPr>
          <w:rFonts w:ascii="Times New Roman" w:eastAsia="Times New Roman" w:hAnsi="Times New Roman" w:cs="Times New Roman"/>
          <w:i w:val="0"/>
          <w:iCs w:val="0"/>
          <w:sz w:val="24"/>
          <w:szCs w:val="24"/>
          <w:lang w:eastAsia="en-US"/>
        </w:rPr>
        <w:t xml:space="preserve"> </w:t>
      </w:r>
      <w:proofErr w:type="gramStart"/>
      <w:r w:rsidRPr="00271747">
        <w:rPr>
          <w:rFonts w:ascii="Times New Roman" w:eastAsia="Times New Roman" w:hAnsi="Times New Roman" w:cs="Times New Roman"/>
          <w:i w:val="0"/>
          <w:iCs w:val="0"/>
          <w:sz w:val="24"/>
          <w:szCs w:val="24"/>
          <w:lang w:eastAsia="en-US"/>
        </w:rPr>
        <w:t>Я-концепции</w:t>
      </w:r>
      <w:proofErr w:type="gramEnd"/>
      <w:r w:rsidRPr="00271747">
        <w:rPr>
          <w:rFonts w:ascii="Times New Roman" w:eastAsia="Times New Roman" w:hAnsi="Times New Roman" w:cs="Times New Roman"/>
          <w:i w:val="0"/>
          <w:iCs w:val="0"/>
          <w:sz w:val="24"/>
          <w:szCs w:val="24"/>
          <w:lang w:eastAsia="en-US"/>
        </w:rPr>
        <w:t xml:space="preserve"> (самооценка).</w:t>
      </w:r>
    </w:p>
    <w:p w:rsidR="00271747" w:rsidRPr="00271747" w:rsidRDefault="00271747" w:rsidP="00271747">
      <w:pPr>
        <w:tabs>
          <w:tab w:val="left" w:pos="1578"/>
        </w:tabs>
        <w:spacing w:before="100" w:beforeAutospacing="1" w:after="0" w:afterAutospacing="1" w:line="276" w:lineRule="auto"/>
        <w:jc w:val="center"/>
        <w:rPr>
          <w:rFonts w:ascii="Times New Roman" w:eastAsia="Times New Roman" w:hAnsi="Times New Roman" w:cs="Times New Roman"/>
          <w:b/>
          <w:i w:val="0"/>
          <w:iCs w:val="0"/>
          <w:color w:val="000000"/>
          <w:sz w:val="24"/>
          <w:szCs w:val="24"/>
          <w:lang w:eastAsia="en-US"/>
        </w:rPr>
      </w:pPr>
      <w:r w:rsidRPr="00271747">
        <w:rPr>
          <w:rFonts w:ascii="Times New Roman" w:eastAsia="Times New Roman" w:hAnsi="Times New Roman" w:cs="Times New Roman"/>
          <w:b/>
          <w:i w:val="0"/>
          <w:iCs w:val="0"/>
          <w:color w:val="000000"/>
          <w:sz w:val="24"/>
          <w:szCs w:val="24"/>
          <w:lang w:eastAsia="en-US"/>
        </w:rPr>
        <w:t>Сводная таблица показателей развития социально-личностной готовности воспитанников</w:t>
      </w:r>
      <w:r>
        <w:rPr>
          <w:rFonts w:ascii="Times New Roman" w:eastAsia="Times New Roman" w:hAnsi="Times New Roman" w:cs="Times New Roman"/>
          <w:b/>
          <w:i w:val="0"/>
          <w:iCs w:val="0"/>
          <w:color w:val="000000"/>
          <w:sz w:val="24"/>
          <w:szCs w:val="24"/>
          <w:lang w:eastAsia="en-US"/>
        </w:rPr>
        <w:t xml:space="preserve">                                                                                                    </w:t>
      </w:r>
      <w:r w:rsidRPr="00271747">
        <w:rPr>
          <w:rFonts w:ascii="Times New Roman" w:eastAsia="Times New Roman" w:hAnsi="Times New Roman" w:cs="Times New Roman"/>
          <w:b/>
          <w:i w:val="0"/>
          <w:iCs w:val="0"/>
          <w:color w:val="000000"/>
          <w:sz w:val="24"/>
          <w:szCs w:val="24"/>
          <w:lang w:eastAsia="en-US"/>
        </w:rPr>
        <w:t xml:space="preserve"> на этапе завершения дошкольного образования</w:t>
      </w:r>
    </w:p>
    <w:tbl>
      <w:tblPr>
        <w:tblStyle w:val="120"/>
        <w:tblW w:w="0" w:type="auto"/>
        <w:tblInd w:w="2209" w:type="dxa"/>
        <w:tblLook w:val="01E0" w:firstRow="1" w:lastRow="1" w:firstColumn="1" w:lastColumn="1" w:noHBand="0" w:noVBand="0"/>
      </w:tblPr>
      <w:tblGrid>
        <w:gridCol w:w="2272"/>
        <w:gridCol w:w="859"/>
        <w:gridCol w:w="848"/>
        <w:gridCol w:w="853"/>
        <w:gridCol w:w="783"/>
        <w:gridCol w:w="934"/>
        <w:gridCol w:w="773"/>
        <w:gridCol w:w="1806"/>
        <w:gridCol w:w="1559"/>
      </w:tblGrid>
      <w:tr w:rsidR="00271747" w:rsidRPr="00271747" w:rsidTr="00271747">
        <w:trPr>
          <w:trHeight w:val="90"/>
        </w:trPr>
        <w:tc>
          <w:tcPr>
            <w:tcW w:w="2272" w:type="dxa"/>
            <w:vMerge w:val="restart"/>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bCs/>
                <w:i w:val="0"/>
                <w:sz w:val="22"/>
                <w:szCs w:val="24"/>
              </w:rPr>
              <w:t>Качества (характеристики)</w:t>
            </w:r>
          </w:p>
        </w:tc>
        <w:tc>
          <w:tcPr>
            <w:tcW w:w="1707"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сформирован</w:t>
            </w:r>
          </w:p>
        </w:tc>
        <w:tc>
          <w:tcPr>
            <w:tcW w:w="1636"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находится в стадии становления</w:t>
            </w:r>
          </w:p>
        </w:tc>
        <w:tc>
          <w:tcPr>
            <w:tcW w:w="1707"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не сформирован</w:t>
            </w:r>
          </w:p>
        </w:tc>
        <w:tc>
          <w:tcPr>
            <w:tcW w:w="3365" w:type="dxa"/>
            <w:gridSpan w:val="2"/>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Итого</w:t>
            </w:r>
          </w:p>
        </w:tc>
      </w:tr>
      <w:tr w:rsidR="00271747" w:rsidRPr="00271747" w:rsidTr="00271747">
        <w:trPr>
          <w:trHeight w:val="449"/>
        </w:trPr>
        <w:tc>
          <w:tcPr>
            <w:tcW w:w="2272" w:type="dxa"/>
            <w:vMerge/>
          </w:tcPr>
          <w:p w:rsidR="00271747" w:rsidRPr="00271747" w:rsidRDefault="00271747" w:rsidP="00271747">
            <w:pPr>
              <w:spacing w:line="276" w:lineRule="auto"/>
              <w:jc w:val="center"/>
              <w:rPr>
                <w:rFonts w:ascii="Times New Roman" w:eastAsia="Times New Roman" w:hAnsi="Times New Roman" w:cs="Times New Roman"/>
                <w:i w:val="0"/>
                <w:sz w:val="22"/>
                <w:szCs w:val="24"/>
              </w:rPr>
            </w:pP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Кол-во</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Кол-во</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Кол-во</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w:t>
            </w:r>
          </w:p>
        </w:tc>
        <w:tc>
          <w:tcPr>
            <w:tcW w:w="1806"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 xml:space="preserve">Количество обследованных </w:t>
            </w:r>
            <w:r w:rsidRPr="00271747">
              <w:rPr>
                <w:rFonts w:ascii="Times New Roman" w:eastAsia="Times New Roman" w:hAnsi="Times New Roman" w:cs="Times New Roman"/>
                <w:i w:val="0"/>
                <w:sz w:val="22"/>
                <w:szCs w:val="24"/>
              </w:rPr>
              <w:lastRenderedPageBreak/>
              <w:t>воспитанников</w:t>
            </w:r>
          </w:p>
        </w:tc>
        <w:tc>
          <w:tcPr>
            <w:tcW w:w="15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lastRenderedPageBreak/>
              <w:t xml:space="preserve">Средний допустимый </w:t>
            </w:r>
            <w:r w:rsidRPr="00271747">
              <w:rPr>
                <w:rFonts w:ascii="Times New Roman" w:eastAsia="Times New Roman" w:hAnsi="Times New Roman" w:cs="Times New Roman"/>
                <w:i w:val="0"/>
                <w:sz w:val="22"/>
                <w:szCs w:val="24"/>
              </w:rPr>
              <w:lastRenderedPageBreak/>
              <w:t>уровень проявления качеств %</w:t>
            </w: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lastRenderedPageBreak/>
              <w:t>Личностная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42</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87,5</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5</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10,5</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1806" w:type="dxa"/>
            <w:vMerge w:val="restart"/>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48</w:t>
            </w:r>
          </w:p>
        </w:tc>
        <w:tc>
          <w:tcPr>
            <w:tcW w:w="1559" w:type="dxa"/>
            <w:vMerge w:val="restart"/>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96%</w:t>
            </w: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Мотивационная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Коммуникационная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40</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83</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6</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13</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proofErr w:type="spellStart"/>
            <w:r w:rsidRPr="00271747">
              <w:rPr>
                <w:rFonts w:ascii="Times New Roman" w:eastAsia="Times New Roman" w:hAnsi="Times New Roman" w:cs="Times New Roman"/>
                <w:i w:val="0"/>
                <w:sz w:val="22"/>
                <w:szCs w:val="24"/>
              </w:rPr>
              <w:t>Сформированность</w:t>
            </w:r>
            <w:proofErr w:type="spellEnd"/>
            <w:r w:rsidRPr="00271747">
              <w:rPr>
                <w:rFonts w:ascii="Times New Roman" w:eastAsia="Times New Roman" w:hAnsi="Times New Roman" w:cs="Times New Roman"/>
                <w:i w:val="0"/>
                <w:sz w:val="22"/>
                <w:szCs w:val="24"/>
              </w:rPr>
              <w:t xml:space="preserve"> </w:t>
            </w:r>
            <w:proofErr w:type="gramStart"/>
            <w:r w:rsidRPr="00271747">
              <w:rPr>
                <w:rFonts w:ascii="Times New Roman" w:eastAsia="Times New Roman" w:hAnsi="Times New Roman" w:cs="Times New Roman"/>
                <w:i w:val="0"/>
                <w:sz w:val="22"/>
                <w:szCs w:val="24"/>
              </w:rPr>
              <w:t>Я-Концепции</w:t>
            </w:r>
            <w:proofErr w:type="gramEnd"/>
            <w:r w:rsidRPr="00271747">
              <w:rPr>
                <w:rFonts w:ascii="Times New Roman" w:eastAsia="Times New Roman" w:hAnsi="Times New Roman" w:cs="Times New Roman"/>
                <w:i w:val="0"/>
                <w:sz w:val="22"/>
                <w:szCs w:val="24"/>
              </w:rPr>
              <w:t xml:space="preserve">, самооценка  </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Эмоциональная зрелость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Волевая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bl>
    <w:p w:rsidR="00271747" w:rsidRPr="00271747" w:rsidRDefault="00271747" w:rsidP="00271747">
      <w:pPr>
        <w:keepNext/>
        <w:keepLines/>
        <w:spacing w:after="68" w:line="276" w:lineRule="auto"/>
        <w:ind w:right="-15"/>
        <w:jc w:val="both"/>
        <w:outlineLvl w:val="0"/>
        <w:rPr>
          <w:rFonts w:ascii="Times New Roman" w:eastAsia="Times New Roman" w:hAnsi="Times New Roman" w:cs="Times New Roman"/>
          <w:b/>
          <w:i w:val="0"/>
          <w:iCs w:val="0"/>
          <w:color w:val="000000"/>
          <w:sz w:val="28"/>
          <w:szCs w:val="28"/>
        </w:rPr>
      </w:pPr>
    </w:p>
    <w:p w:rsidR="00271747" w:rsidRPr="00271747" w:rsidRDefault="00271747" w:rsidP="00271747">
      <w:pPr>
        <w:keepNext/>
        <w:keepLines/>
        <w:spacing w:after="68" w:line="276" w:lineRule="auto"/>
        <w:ind w:right="-15"/>
        <w:jc w:val="center"/>
        <w:outlineLvl w:val="0"/>
        <w:rPr>
          <w:rFonts w:ascii="Times New Roman" w:eastAsia="Times New Roman" w:hAnsi="Times New Roman" w:cs="Times New Roman"/>
          <w:b/>
          <w:i w:val="0"/>
          <w:iCs w:val="0"/>
          <w:color w:val="000000"/>
          <w:sz w:val="24"/>
          <w:szCs w:val="24"/>
        </w:rPr>
      </w:pPr>
      <w:r w:rsidRPr="00271747">
        <w:rPr>
          <w:rFonts w:ascii="Times New Roman" w:eastAsia="Times New Roman" w:hAnsi="Times New Roman" w:cs="Times New Roman"/>
          <w:b/>
          <w:i w:val="0"/>
          <w:iCs w:val="0"/>
          <w:color w:val="000000"/>
          <w:sz w:val="24"/>
          <w:szCs w:val="24"/>
        </w:rPr>
        <w:t>Результаты обследования детей, выпускаемых в школу</w:t>
      </w:r>
    </w:p>
    <w:tbl>
      <w:tblPr>
        <w:tblStyle w:val="TableGrid1"/>
        <w:tblW w:w="10788" w:type="dxa"/>
        <w:tblInd w:w="2242" w:type="dxa"/>
        <w:tblCellMar>
          <w:left w:w="115" w:type="dxa"/>
          <w:right w:w="115" w:type="dxa"/>
        </w:tblCellMar>
        <w:tblLook w:val="04A0" w:firstRow="1" w:lastRow="0" w:firstColumn="1" w:lastColumn="0" w:noHBand="0" w:noVBand="1"/>
      </w:tblPr>
      <w:tblGrid>
        <w:gridCol w:w="2237"/>
        <w:gridCol w:w="1958"/>
        <w:gridCol w:w="2559"/>
        <w:gridCol w:w="2077"/>
        <w:gridCol w:w="1957"/>
      </w:tblGrid>
      <w:tr w:rsidR="00271747" w:rsidRPr="00271747" w:rsidTr="00271747">
        <w:trPr>
          <w:trHeight w:val="288"/>
        </w:trPr>
        <w:tc>
          <w:tcPr>
            <w:tcW w:w="2237" w:type="dxa"/>
            <w:vMerge w:val="restart"/>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ind w:left="31"/>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Учебный год </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ind w:firstLine="187"/>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Количество  обследованных детей </w:t>
            </w:r>
          </w:p>
        </w:tc>
        <w:tc>
          <w:tcPr>
            <w:tcW w:w="2559" w:type="dxa"/>
            <w:tcBorders>
              <w:top w:val="single" w:sz="4" w:space="0" w:color="000000"/>
              <w:left w:val="single" w:sz="4" w:space="0" w:color="000000"/>
              <w:bottom w:val="single" w:sz="4" w:space="0" w:color="000000"/>
              <w:right w:val="nil"/>
            </w:tcBorders>
          </w:tcPr>
          <w:p w:rsidR="00271747" w:rsidRPr="00271747" w:rsidRDefault="00271747" w:rsidP="00271747">
            <w:pPr>
              <w:spacing w:line="276" w:lineRule="auto"/>
              <w:rPr>
                <w:rFonts w:ascii="Times New Roman" w:hAnsi="Times New Roman" w:cs="Times New Roman"/>
                <w:i w:val="0"/>
                <w:color w:val="000000"/>
                <w:sz w:val="24"/>
                <w:szCs w:val="22"/>
              </w:rPr>
            </w:pPr>
          </w:p>
        </w:tc>
        <w:tc>
          <w:tcPr>
            <w:tcW w:w="2077" w:type="dxa"/>
            <w:tcBorders>
              <w:top w:val="single" w:sz="4" w:space="0" w:color="000000"/>
              <w:left w:val="nil"/>
              <w:bottom w:val="single" w:sz="4" w:space="0" w:color="000000"/>
              <w:right w:val="nil"/>
            </w:tcBorders>
          </w:tcPr>
          <w:p w:rsidR="00271747" w:rsidRPr="00271747" w:rsidRDefault="00271747" w:rsidP="00271747">
            <w:pPr>
              <w:spacing w:line="276" w:lineRule="auto"/>
              <w:ind w:left="34"/>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Группы </w:t>
            </w:r>
          </w:p>
        </w:tc>
        <w:tc>
          <w:tcPr>
            <w:tcW w:w="1957" w:type="dxa"/>
            <w:tcBorders>
              <w:top w:val="single" w:sz="4" w:space="0" w:color="000000"/>
              <w:left w:val="nil"/>
              <w:bottom w:val="single" w:sz="4" w:space="0" w:color="000000"/>
              <w:right w:val="single" w:sz="4" w:space="0" w:color="000000"/>
            </w:tcBorders>
          </w:tcPr>
          <w:p w:rsidR="00271747" w:rsidRPr="00271747" w:rsidRDefault="00271747" w:rsidP="00271747">
            <w:pPr>
              <w:spacing w:line="276" w:lineRule="auto"/>
              <w:rPr>
                <w:rFonts w:ascii="Times New Roman" w:hAnsi="Times New Roman" w:cs="Times New Roman"/>
                <w:i w:val="0"/>
                <w:color w:val="000000"/>
                <w:sz w:val="24"/>
                <w:szCs w:val="22"/>
              </w:rPr>
            </w:pPr>
          </w:p>
        </w:tc>
      </w:tr>
      <w:tr w:rsidR="00271747" w:rsidRPr="00271747" w:rsidTr="00271747">
        <w:trPr>
          <w:trHeight w:val="845"/>
        </w:trPr>
        <w:tc>
          <w:tcPr>
            <w:tcW w:w="2237" w:type="dxa"/>
            <w:vMerge/>
            <w:tcBorders>
              <w:top w:val="nil"/>
              <w:left w:val="single" w:sz="4" w:space="0" w:color="000000"/>
              <w:bottom w:val="single" w:sz="4" w:space="0" w:color="000000"/>
              <w:right w:val="single" w:sz="4" w:space="0" w:color="000000"/>
            </w:tcBorders>
          </w:tcPr>
          <w:p w:rsidR="00271747" w:rsidRPr="00271747" w:rsidRDefault="00271747" w:rsidP="00271747">
            <w:pPr>
              <w:spacing w:line="276" w:lineRule="auto"/>
              <w:rPr>
                <w:rFonts w:ascii="Times New Roman" w:hAnsi="Times New Roman" w:cs="Times New Roman"/>
                <w:i w:val="0"/>
                <w:color w:val="000000"/>
                <w:sz w:val="24"/>
                <w:szCs w:val="22"/>
              </w:rPr>
            </w:pPr>
          </w:p>
        </w:tc>
        <w:tc>
          <w:tcPr>
            <w:tcW w:w="0" w:type="auto"/>
            <w:vMerge/>
            <w:tcBorders>
              <w:top w:val="nil"/>
              <w:left w:val="single" w:sz="4" w:space="0" w:color="000000"/>
              <w:bottom w:val="single" w:sz="4" w:space="0" w:color="000000"/>
              <w:right w:val="single" w:sz="4" w:space="0" w:color="000000"/>
            </w:tcBorders>
          </w:tcPr>
          <w:p w:rsidR="00271747" w:rsidRPr="00271747" w:rsidRDefault="00271747" w:rsidP="00271747">
            <w:pPr>
              <w:spacing w:line="276" w:lineRule="auto"/>
              <w:rPr>
                <w:rFonts w:ascii="Times New Roman" w:hAnsi="Times New Roman" w:cs="Times New Roman"/>
                <w:i w:val="0"/>
                <w:color w:val="000000"/>
                <w:sz w:val="24"/>
                <w:szCs w:val="22"/>
              </w:rPr>
            </w:pPr>
          </w:p>
        </w:tc>
        <w:tc>
          <w:tcPr>
            <w:tcW w:w="25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after="46"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I </w:t>
            </w:r>
          </w:p>
          <w:p w:rsidR="00271747" w:rsidRPr="00271747" w:rsidRDefault="00271747" w:rsidP="00271747">
            <w:pPr>
              <w:spacing w:line="276" w:lineRule="auto"/>
              <w:ind w:left="588" w:hanging="562"/>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(высокая возрастная зрелость) </w:t>
            </w:r>
          </w:p>
        </w:tc>
        <w:tc>
          <w:tcPr>
            <w:tcW w:w="207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after="46"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II </w:t>
            </w:r>
          </w:p>
          <w:p w:rsidR="00271747" w:rsidRPr="00271747" w:rsidRDefault="00271747" w:rsidP="00271747">
            <w:pPr>
              <w:spacing w:after="44" w:line="276" w:lineRule="auto"/>
              <w:jc w:val="center"/>
              <w:rPr>
                <w:rFonts w:ascii="Times New Roman" w:hAnsi="Times New Roman" w:cs="Times New Roman"/>
                <w:i w:val="0"/>
                <w:color w:val="000000"/>
                <w:sz w:val="24"/>
                <w:szCs w:val="22"/>
              </w:rPr>
            </w:pPr>
            <w:proofErr w:type="gramStart"/>
            <w:r w:rsidRPr="00271747">
              <w:rPr>
                <w:rFonts w:ascii="Times New Roman" w:hAnsi="Times New Roman" w:cs="Times New Roman"/>
                <w:i w:val="0"/>
                <w:color w:val="000000"/>
                <w:sz w:val="24"/>
                <w:szCs w:val="22"/>
              </w:rPr>
              <w:t xml:space="preserve">(стабильные </w:t>
            </w:r>
            <w:proofErr w:type="gramEnd"/>
          </w:p>
          <w:p w:rsidR="00271747" w:rsidRPr="00271747" w:rsidRDefault="00271747" w:rsidP="00271747">
            <w:pPr>
              <w:spacing w:line="276" w:lineRule="auto"/>
              <w:ind w:left="103"/>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«середняки») </w:t>
            </w:r>
          </w:p>
        </w:tc>
        <w:tc>
          <w:tcPr>
            <w:tcW w:w="195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after="46"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III </w:t>
            </w:r>
          </w:p>
          <w:p w:rsidR="00271747" w:rsidRPr="00271747" w:rsidRDefault="00271747" w:rsidP="00271747">
            <w:pPr>
              <w:spacing w:line="276" w:lineRule="auto"/>
              <w:ind w:left="386" w:hanging="60"/>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(группа риска) </w:t>
            </w:r>
          </w:p>
        </w:tc>
      </w:tr>
      <w:tr w:rsidR="00271747" w:rsidRPr="00271747" w:rsidTr="00271747">
        <w:trPr>
          <w:trHeight w:val="750"/>
        </w:trPr>
        <w:tc>
          <w:tcPr>
            <w:tcW w:w="223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390AC1" w:rsidP="00271747">
            <w:pPr>
              <w:spacing w:after="41" w:line="276" w:lineRule="auto"/>
              <w:jc w:val="center"/>
              <w:rPr>
                <w:rFonts w:ascii="Times New Roman" w:hAnsi="Times New Roman" w:cs="Times New Roman"/>
                <w:i w:val="0"/>
                <w:color w:val="000000"/>
                <w:sz w:val="24"/>
                <w:szCs w:val="22"/>
              </w:rPr>
            </w:pPr>
            <w:r>
              <w:rPr>
                <w:rFonts w:ascii="Times New Roman" w:hAnsi="Times New Roman" w:cs="Times New Roman"/>
                <w:i w:val="0"/>
                <w:color w:val="000000"/>
                <w:sz w:val="24"/>
                <w:szCs w:val="22"/>
              </w:rPr>
              <w:t>2018-2019</w:t>
            </w:r>
            <w:r w:rsidR="00271747" w:rsidRPr="00271747">
              <w:rPr>
                <w:rFonts w:ascii="Times New Roman" w:hAnsi="Times New Roman" w:cs="Times New Roman"/>
                <w:i w:val="0"/>
                <w:color w:val="000000"/>
                <w:sz w:val="24"/>
                <w:szCs w:val="22"/>
              </w:rPr>
              <w:t xml:space="preserve"> </w:t>
            </w:r>
          </w:p>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(май) </w:t>
            </w:r>
          </w:p>
        </w:tc>
        <w:tc>
          <w:tcPr>
            <w:tcW w:w="195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21</w:t>
            </w:r>
          </w:p>
        </w:tc>
        <w:tc>
          <w:tcPr>
            <w:tcW w:w="2559"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17   (81%) </w:t>
            </w:r>
          </w:p>
        </w:tc>
        <w:tc>
          <w:tcPr>
            <w:tcW w:w="207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4   (19%) </w:t>
            </w:r>
          </w:p>
        </w:tc>
        <w:tc>
          <w:tcPr>
            <w:tcW w:w="195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 </w:t>
            </w:r>
          </w:p>
        </w:tc>
      </w:tr>
      <w:tr w:rsidR="00271747" w:rsidRPr="00271747" w:rsidTr="00271747">
        <w:trPr>
          <w:trHeight w:val="750"/>
        </w:trPr>
        <w:tc>
          <w:tcPr>
            <w:tcW w:w="223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390AC1" w:rsidP="00271747">
            <w:pPr>
              <w:spacing w:after="41" w:line="276" w:lineRule="auto"/>
              <w:jc w:val="center"/>
              <w:rPr>
                <w:rFonts w:ascii="Times New Roman" w:hAnsi="Times New Roman" w:cs="Times New Roman"/>
                <w:i w:val="0"/>
                <w:color w:val="000000"/>
                <w:sz w:val="24"/>
                <w:szCs w:val="22"/>
              </w:rPr>
            </w:pPr>
            <w:r>
              <w:rPr>
                <w:rFonts w:ascii="Times New Roman" w:hAnsi="Times New Roman" w:cs="Times New Roman"/>
                <w:i w:val="0"/>
                <w:color w:val="000000"/>
                <w:sz w:val="24"/>
                <w:szCs w:val="22"/>
              </w:rPr>
              <w:t>2019-2020</w:t>
            </w:r>
            <w:r w:rsidR="00271747" w:rsidRPr="00271747">
              <w:rPr>
                <w:rFonts w:ascii="Times New Roman" w:hAnsi="Times New Roman" w:cs="Times New Roman"/>
                <w:i w:val="0"/>
                <w:color w:val="000000"/>
                <w:sz w:val="24"/>
                <w:szCs w:val="22"/>
              </w:rPr>
              <w:t xml:space="preserve"> </w:t>
            </w:r>
          </w:p>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(май) </w:t>
            </w:r>
          </w:p>
        </w:tc>
        <w:tc>
          <w:tcPr>
            <w:tcW w:w="195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54</w:t>
            </w:r>
          </w:p>
        </w:tc>
        <w:tc>
          <w:tcPr>
            <w:tcW w:w="2559"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21   (39%) </w:t>
            </w:r>
          </w:p>
        </w:tc>
        <w:tc>
          <w:tcPr>
            <w:tcW w:w="207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32  (60%) </w:t>
            </w:r>
          </w:p>
        </w:tc>
        <w:tc>
          <w:tcPr>
            <w:tcW w:w="195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1   (4%)</w:t>
            </w:r>
          </w:p>
        </w:tc>
      </w:tr>
      <w:tr w:rsidR="00271747" w:rsidRPr="00271747" w:rsidTr="00271747">
        <w:trPr>
          <w:trHeight w:val="752"/>
        </w:trPr>
        <w:tc>
          <w:tcPr>
            <w:tcW w:w="223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390AC1" w:rsidP="00271747">
            <w:pPr>
              <w:spacing w:after="41" w:line="276" w:lineRule="auto"/>
              <w:jc w:val="center"/>
              <w:rPr>
                <w:rFonts w:ascii="Times New Roman" w:hAnsi="Times New Roman" w:cs="Times New Roman"/>
                <w:i w:val="0"/>
                <w:color w:val="000000"/>
                <w:sz w:val="24"/>
                <w:szCs w:val="22"/>
              </w:rPr>
            </w:pPr>
            <w:r>
              <w:rPr>
                <w:rFonts w:ascii="Times New Roman" w:hAnsi="Times New Roman" w:cs="Times New Roman"/>
                <w:i w:val="0"/>
                <w:color w:val="000000"/>
                <w:sz w:val="24"/>
                <w:szCs w:val="22"/>
              </w:rPr>
              <w:t>2020-2021</w:t>
            </w:r>
          </w:p>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(май)</w:t>
            </w:r>
          </w:p>
        </w:tc>
        <w:tc>
          <w:tcPr>
            <w:tcW w:w="195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48</w:t>
            </w:r>
          </w:p>
        </w:tc>
        <w:tc>
          <w:tcPr>
            <w:tcW w:w="2559"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38  (79%) </w:t>
            </w:r>
          </w:p>
        </w:tc>
        <w:tc>
          <w:tcPr>
            <w:tcW w:w="207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8 (16%) </w:t>
            </w:r>
          </w:p>
        </w:tc>
        <w:tc>
          <w:tcPr>
            <w:tcW w:w="195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2   (4%)</w:t>
            </w:r>
          </w:p>
        </w:tc>
      </w:tr>
    </w:tbl>
    <w:p w:rsidR="00271747" w:rsidRPr="00271747" w:rsidRDefault="00271747" w:rsidP="00F26B22">
      <w:pPr>
        <w:spacing w:before="100" w:beforeAutospacing="1" w:after="0" w:afterAutospacing="1" w:line="240" w:lineRule="auto"/>
        <w:jc w:val="both"/>
        <w:rPr>
          <w:rFonts w:ascii="Times New Roman" w:eastAsia="Times New Roman" w:hAnsi="Times New Roman" w:cs="Times New Roman"/>
          <w:i w:val="0"/>
          <w:iCs w:val="0"/>
          <w:sz w:val="24"/>
          <w:szCs w:val="24"/>
          <w:lang w:eastAsia="en-US"/>
        </w:rPr>
      </w:pPr>
      <w:r w:rsidRPr="00271747">
        <w:rPr>
          <w:rFonts w:ascii="Times New Roman" w:eastAsia="Times New Roman" w:hAnsi="Times New Roman" w:cs="Times New Roman"/>
          <w:b/>
          <w:i w:val="0"/>
          <w:iCs w:val="0"/>
          <w:sz w:val="24"/>
          <w:szCs w:val="24"/>
          <w:lang w:eastAsia="en-US"/>
        </w:rPr>
        <w:lastRenderedPageBreak/>
        <w:t>Вывод:</w:t>
      </w:r>
      <w:r w:rsidRPr="00271747">
        <w:rPr>
          <w:rFonts w:ascii="Times New Roman" w:eastAsia="Times New Roman" w:hAnsi="Times New Roman" w:cs="Times New Roman"/>
          <w:i w:val="0"/>
          <w:iCs w:val="0"/>
          <w:sz w:val="24"/>
          <w:szCs w:val="24"/>
          <w:lang w:eastAsia="en-US"/>
        </w:rPr>
        <w:t xml:space="preserve"> Результаты психолого-педагогического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об эффективности педагогических воздействий и результативности образовательной деятельности в детском саду.  Дистанционная работа отрицательно не сказалась на развитии детей, родители (законные представители) или лица, заменяющие их, остались, удовлетворены услугами детского сада.</w:t>
      </w:r>
      <w:r w:rsidRPr="00271747">
        <w:rPr>
          <w:rFonts w:ascii="Times New Roman" w:eastAsia="Times New Roman" w:hAnsi="Times New Roman" w:cs="Times New Roman"/>
          <w:b/>
          <w:i w:val="0"/>
          <w:iCs w:val="0"/>
          <w:sz w:val="24"/>
          <w:szCs w:val="24"/>
          <w:lang w:eastAsia="en-US"/>
        </w:rPr>
        <w:t xml:space="preserve"> </w:t>
      </w:r>
      <w:r w:rsidRPr="00271747">
        <w:rPr>
          <w:rFonts w:ascii="Times New Roman" w:eastAsia="Times New Roman" w:hAnsi="Times New Roman" w:cs="Times New Roman"/>
          <w:i w:val="0"/>
          <w:iCs w:val="0"/>
          <w:sz w:val="24"/>
          <w:szCs w:val="24"/>
          <w:lang w:eastAsia="en-US"/>
        </w:rPr>
        <w:t xml:space="preserve">Качество  подготовки воспитанников   соответствует  предъявляемым  требованиям. Основная образовательная  программа  дошкольного  образования  ДОУ и Адаптированные основные образовательные  программы для  воспитанников  с  ограниченными  возможностями (ТНР, ЗПР, умственной отсталостью) реализуются в полном объеме. Система педагогического мониторинга, используемая в МБДОУ, в полной мере удовлетворяет целям и задачам педагогической диагностики развития воспитанников детского сада. Результатом </w:t>
      </w:r>
      <w:proofErr w:type="spellStart"/>
      <w:r w:rsidRPr="00271747">
        <w:rPr>
          <w:rFonts w:ascii="Times New Roman" w:eastAsia="Times New Roman" w:hAnsi="Times New Roman" w:cs="Times New Roman"/>
          <w:i w:val="0"/>
          <w:iCs w:val="0"/>
          <w:sz w:val="24"/>
          <w:szCs w:val="24"/>
          <w:lang w:eastAsia="en-US"/>
        </w:rPr>
        <w:t>воспитательно</w:t>
      </w:r>
      <w:proofErr w:type="spellEnd"/>
      <w:r w:rsidRPr="00271747">
        <w:rPr>
          <w:rFonts w:ascii="Times New Roman" w:eastAsia="Times New Roman" w:hAnsi="Times New Roman" w:cs="Times New Roman"/>
          <w:i w:val="0"/>
          <w:iCs w:val="0"/>
          <w:sz w:val="24"/>
          <w:szCs w:val="24"/>
          <w:lang w:eastAsia="en-US"/>
        </w:rPr>
        <w:t xml:space="preserve">-образовательного процесса является качественная подготовка детей к обучению в школе. Готовность дошкольника к обучению в школе характеризуется достигнутым уровнем психологического развития накануне поступления в школу, высокой мотивации к школьному обучению. Проведя сравнительный анализ, освоения воспитанниками ООП ДО ДОУ прослеживается стабильная положительная динамика в освоении образовательных областей, освоения всех видов детской деятельности, достижения целевых ориентиров к 7-летнему возрасту, в соответствии с ФГОС </w:t>
      </w:r>
      <w:proofErr w:type="gramStart"/>
      <w:r w:rsidRPr="00271747">
        <w:rPr>
          <w:rFonts w:ascii="Times New Roman" w:eastAsia="Times New Roman" w:hAnsi="Times New Roman" w:cs="Times New Roman"/>
          <w:i w:val="0"/>
          <w:iCs w:val="0"/>
          <w:sz w:val="24"/>
          <w:szCs w:val="24"/>
          <w:lang w:eastAsia="en-US"/>
        </w:rPr>
        <w:t>ДО</w:t>
      </w:r>
      <w:proofErr w:type="gramEnd"/>
      <w:r w:rsidRPr="00271747">
        <w:rPr>
          <w:rFonts w:ascii="Times New Roman" w:eastAsia="Times New Roman" w:hAnsi="Times New Roman" w:cs="Times New Roman"/>
          <w:i w:val="0"/>
          <w:iCs w:val="0"/>
          <w:sz w:val="24"/>
          <w:szCs w:val="24"/>
          <w:lang w:eastAsia="en-US"/>
        </w:rPr>
        <w:t>.</w:t>
      </w:r>
    </w:p>
    <w:p w:rsidR="00DE3271" w:rsidRPr="00E44AF0" w:rsidRDefault="00271747" w:rsidP="00F26B22">
      <w:pPr>
        <w:widowControl w:val="0"/>
        <w:spacing w:before="100" w:beforeAutospacing="1" w:after="0" w:afterAutospacing="1" w:line="240" w:lineRule="auto"/>
        <w:jc w:val="both"/>
        <w:rPr>
          <w:rFonts w:ascii="Times New Roman" w:hAnsi="Times New Roman" w:cs="Times New Roman"/>
          <w:i w:val="0"/>
          <w:sz w:val="24"/>
          <w:szCs w:val="24"/>
        </w:rPr>
      </w:pPr>
      <w:r w:rsidRPr="00271747">
        <w:rPr>
          <w:rFonts w:ascii="Times New Roman" w:eastAsia="Times New Roman" w:hAnsi="Times New Roman" w:cs="Times New Roman"/>
          <w:i w:val="0"/>
          <w:iCs w:val="0"/>
          <w:sz w:val="24"/>
          <w:szCs w:val="24"/>
          <w:lang w:eastAsia="en-US"/>
        </w:rPr>
        <w:t>Воспитанники подготовительных к школе групп показали высокие показатели готовности к школьному обучению. Воспитанники МБДОУ успешно учатся в   школах г. Новочеркасска, благодаря целенаправленной  воспитательной, образовательной и коррекционной  работе  по  формированию  у  детей  дошкольного возраста   предпосылок   к   учебной   деятельности   с   учётом   индивидуальных   особенностей дошкольников,  и  достаточно  высоким  уровнем  профессионализма  педагогов,  выпускающих подготовительные   к школе группы.   У    воспитанников    сформированы основные   предпосылки   к   продуктивной   учебной   деятельности.   Отмечается   достаточная мотивационная готовность к  дальнейшему  школьному  обучению.  Все  выпускники  имеют средние,  выше  среднего  или  высокие  показатели  развития  устной  речи.  Все  выпускники дошкольного  учреждения  продолжат  своё  обучение  в  средних  общеобразовательных  школах города № 3,24,25.</w:t>
      </w:r>
    </w:p>
    <w:p w:rsidR="00633B4F" w:rsidRDefault="00A0156D" w:rsidP="008E337D">
      <w:pPr>
        <w:tabs>
          <w:tab w:val="left" w:pos="3640"/>
        </w:tabs>
        <w:contextualSpacing/>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4.7</w:t>
      </w:r>
      <w:r w:rsidR="00623A90" w:rsidRPr="00623A90">
        <w:rPr>
          <w:rFonts w:ascii="Times New Roman" w:hAnsi="Times New Roman" w:cs="Times New Roman"/>
          <w:b/>
          <w:i w:val="0"/>
          <w:color w:val="00B050"/>
          <w:sz w:val="24"/>
          <w:szCs w:val="24"/>
          <w:u w:val="single"/>
        </w:rPr>
        <w:t>. Мнение родителей (законных представителей)</w:t>
      </w:r>
      <w:r w:rsidR="00623A90">
        <w:rPr>
          <w:rFonts w:ascii="Times New Roman" w:hAnsi="Times New Roman" w:cs="Times New Roman"/>
          <w:b/>
          <w:i w:val="0"/>
          <w:color w:val="00B050"/>
          <w:sz w:val="24"/>
          <w:szCs w:val="24"/>
          <w:u w:val="single"/>
        </w:rPr>
        <w:t xml:space="preserve"> о деятельности педагогов, функционировании </w:t>
      </w:r>
      <w:r w:rsidR="008E337D">
        <w:rPr>
          <w:rFonts w:ascii="Times New Roman" w:hAnsi="Times New Roman" w:cs="Times New Roman"/>
          <w:b/>
          <w:i w:val="0"/>
          <w:color w:val="00B050"/>
          <w:sz w:val="24"/>
          <w:szCs w:val="24"/>
          <w:u w:val="single"/>
        </w:rPr>
        <w:t>МБ</w:t>
      </w:r>
      <w:r w:rsidR="00623A90">
        <w:rPr>
          <w:rFonts w:ascii="Times New Roman" w:hAnsi="Times New Roman" w:cs="Times New Roman"/>
          <w:b/>
          <w:i w:val="0"/>
          <w:color w:val="00B050"/>
          <w:sz w:val="24"/>
          <w:szCs w:val="24"/>
          <w:u w:val="single"/>
        </w:rPr>
        <w:t>ДОУ                                                                       и качестве предоставляемых им услугах</w:t>
      </w:r>
    </w:p>
    <w:p w:rsidR="00E47DC6" w:rsidRPr="008E337D" w:rsidRDefault="00E47DC6" w:rsidP="008E337D">
      <w:pPr>
        <w:tabs>
          <w:tab w:val="left" w:pos="3640"/>
        </w:tabs>
        <w:contextualSpacing/>
        <w:jc w:val="center"/>
        <w:rPr>
          <w:rFonts w:ascii="Times New Roman" w:hAnsi="Times New Roman" w:cs="Times New Roman"/>
          <w:b/>
          <w:i w:val="0"/>
          <w:color w:val="00B050"/>
          <w:sz w:val="24"/>
          <w:szCs w:val="24"/>
          <w:u w:val="single"/>
        </w:rPr>
      </w:pPr>
    </w:p>
    <w:p w:rsidR="00DE3271" w:rsidRDefault="00E44AF0" w:rsidP="001C02B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E337D">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 xml:space="preserve">Одним из важных индикаторов эффективности работы педагогического коллектива </w:t>
      </w:r>
      <w:r w:rsidR="0012403F" w:rsidRPr="0012403F">
        <w:rPr>
          <w:rFonts w:ascii="Times New Roman" w:hAnsi="Times New Roman" w:cs="Times New Roman"/>
          <w:i w:val="0"/>
          <w:sz w:val="24"/>
          <w:szCs w:val="24"/>
        </w:rPr>
        <w:t xml:space="preserve">детского сада </w:t>
      </w:r>
      <w:r w:rsidR="00623A90" w:rsidRPr="0012403F">
        <w:rPr>
          <w:rFonts w:ascii="Times New Roman" w:hAnsi="Times New Roman" w:cs="Times New Roman"/>
          <w:i w:val="0"/>
          <w:sz w:val="24"/>
          <w:szCs w:val="24"/>
        </w:rPr>
        <w:t xml:space="preserve">является удовлетворенность родителей услугами и деятельностью учреждения. Ежегодно в </w:t>
      </w:r>
      <w:r w:rsidR="0012403F" w:rsidRPr="0012403F">
        <w:rPr>
          <w:rFonts w:ascii="Times New Roman" w:hAnsi="Times New Roman" w:cs="Times New Roman"/>
          <w:i w:val="0"/>
          <w:sz w:val="24"/>
          <w:szCs w:val="24"/>
        </w:rPr>
        <w:t xml:space="preserve">детском саду </w:t>
      </w:r>
      <w:r w:rsidR="00623A90" w:rsidRPr="0012403F">
        <w:rPr>
          <w:rFonts w:ascii="Times New Roman" w:hAnsi="Times New Roman" w:cs="Times New Roman"/>
          <w:i w:val="0"/>
          <w:sz w:val="24"/>
          <w:szCs w:val="24"/>
        </w:rPr>
        <w:t>мнение родителей изучается с помощью социологических опросов, анкетирования.</w:t>
      </w:r>
      <w:r w:rsidR="0012403F">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Социологический опрос позволяет определить уровень удовлетворенности родителей за текущий период времени, а также в долговременной динамике.</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t>Родители (законные представители) воспитанников занимают активную позицию в образовательном процессе, учатся преодолевать трудности вместе с ребенком и добиваться определённых результатов.</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t>Изучение особенностей семьи и ребёнка, запросов родителей (законных представителей) осуществлялось с помощью:</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t>- анкетирования, диагностирования, опроса, сотрудничество через реализацию педагогических проектов.</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lastRenderedPageBreak/>
        <w:t>Чтобы выбрать стратег</w:t>
      </w:r>
      <w:r w:rsidR="00390AC1">
        <w:rPr>
          <w:rFonts w:ascii="Times New Roman" w:eastAsia="Times New Roman" w:hAnsi="Times New Roman" w:cs="Times New Roman"/>
          <w:i w:val="0"/>
          <w:sz w:val="24"/>
          <w:szCs w:val="24"/>
          <w:lang w:eastAsia="en-US"/>
        </w:rPr>
        <w:t>ию воспитательной работы, в 2021</w:t>
      </w:r>
      <w:r w:rsidRPr="00E47DC6">
        <w:rPr>
          <w:rFonts w:ascii="Times New Roman" w:eastAsia="Times New Roman" w:hAnsi="Times New Roman" w:cs="Times New Roman"/>
          <w:i w:val="0"/>
          <w:sz w:val="24"/>
          <w:szCs w:val="24"/>
          <w:lang w:eastAsia="en-US"/>
        </w:rPr>
        <w:t xml:space="preserve"> году проводился анализ состава семей воспитанников и оценка удовлетворенности качеством предоставляемых образовательных услуг.</w:t>
      </w:r>
    </w:p>
    <w:p w:rsidR="003309DF" w:rsidRPr="00E47DC6" w:rsidRDefault="003309DF" w:rsidP="00E47DC6">
      <w:pPr>
        <w:spacing w:before="100" w:beforeAutospacing="1" w:after="100" w:afterAutospacing="1" w:line="240" w:lineRule="auto"/>
        <w:jc w:val="center"/>
        <w:rPr>
          <w:rFonts w:ascii="Times New Roman" w:eastAsia="Times New Roman" w:hAnsi="Times New Roman" w:cs="Times New Roman"/>
          <w:b/>
          <w:bCs/>
          <w:i w:val="0"/>
          <w:iCs w:val="0"/>
          <w:color w:val="000000"/>
          <w:sz w:val="24"/>
          <w:szCs w:val="24"/>
          <w:lang w:eastAsia="en-US"/>
        </w:rPr>
      </w:pPr>
      <w:r w:rsidRPr="00E47DC6">
        <w:rPr>
          <w:rFonts w:ascii="Times New Roman" w:eastAsia="Times New Roman" w:hAnsi="Times New Roman" w:cs="Times New Roman"/>
          <w:b/>
          <w:bCs/>
          <w:i w:val="0"/>
          <w:iCs w:val="0"/>
          <w:color w:val="000000"/>
          <w:sz w:val="24"/>
          <w:szCs w:val="24"/>
          <w:lang w:eastAsia="en-US"/>
        </w:rPr>
        <w:t>Удовлетворенность родителей воспитанников качеством предоставляемых образовательных услуг</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В рамках мониторинга качества образован</w:t>
      </w:r>
      <w:r w:rsidR="00B37EBD">
        <w:rPr>
          <w:rFonts w:ascii="Times New Roman" w:eastAsia="Calibri" w:hAnsi="Times New Roman" w:cs="Times New Roman"/>
          <w:i w:val="0"/>
          <w:iCs w:val="0"/>
          <w:color w:val="000000"/>
          <w:sz w:val="24"/>
          <w:szCs w:val="24"/>
          <w:lang w:eastAsia="en-US"/>
        </w:rPr>
        <w:t>ия МБДОУ детского сада №9 в 2021</w:t>
      </w:r>
      <w:r w:rsidRPr="00E47DC6">
        <w:rPr>
          <w:rFonts w:ascii="Times New Roman" w:eastAsia="Calibri" w:hAnsi="Times New Roman" w:cs="Times New Roman"/>
          <w:i w:val="0"/>
          <w:iCs w:val="0"/>
          <w:color w:val="000000"/>
          <w:sz w:val="24"/>
          <w:szCs w:val="24"/>
          <w:lang w:eastAsia="en-US"/>
        </w:rPr>
        <w:t xml:space="preserve"> году проводился социологический опрос родителей с целью изучения удовлетворенности качеством образования, информированности о деятельности своего образовательного учреждения.</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Метод исследования: социологический метод анкетного опроса.</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Цель исследования – изучение эффективности функционирования образовательного учреждения на основе анализа удовлетворенности родителей как участников образовательного процесса качеством образования.</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В ходе исследования в качестве показателя, фиксирующего соответствие образования запросам и ожиданиям родителей, использовался целевой показатель «удовлетворенность качеством образовательных услуг».</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Результаты исследования включают в себя аналитическую справку удовлетворенности родителей качеством образования в МБДОУ с выводами и перспективами работы.</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b/>
          <w:bCs/>
          <w:i w:val="0"/>
          <w:iCs w:val="0"/>
          <w:sz w:val="28"/>
          <w:szCs w:val="28"/>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b/>
          <w:i w:val="0"/>
          <w:iCs w:val="0"/>
          <w:sz w:val="28"/>
          <w:szCs w:val="28"/>
          <w:lang w:eastAsia="en-US"/>
        </w:rPr>
      </w:pPr>
      <w:r w:rsidRPr="003309DF">
        <w:rPr>
          <w:rFonts w:ascii="Times New Roman" w:eastAsia="Calibri" w:hAnsi="Times New Roman" w:cs="Times New Roman"/>
          <w:i w:val="0"/>
          <w:iCs w:val="0"/>
          <w:noProof/>
          <w:sz w:val="24"/>
          <w:szCs w:val="24"/>
        </w:rPr>
        <w:drawing>
          <wp:inline distT="0" distB="0" distL="0" distR="0" wp14:anchorId="5E0C6F65" wp14:editId="1E1A4CD6">
            <wp:extent cx="4238625" cy="21526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309DF" w:rsidRPr="003309DF" w:rsidRDefault="003309DF" w:rsidP="003309DF">
      <w:pPr>
        <w:autoSpaceDE w:val="0"/>
        <w:autoSpaceDN w:val="0"/>
        <w:adjustRightInd w:val="0"/>
        <w:spacing w:after="0" w:line="276" w:lineRule="auto"/>
        <w:ind w:firstLine="709"/>
        <w:jc w:val="both"/>
        <w:rPr>
          <w:rFonts w:ascii="Times New Roman" w:eastAsia="Calibri" w:hAnsi="Times New Roman" w:cs="Times New Roman"/>
          <w:i w:val="0"/>
          <w:iCs w:val="0"/>
          <w:color w:val="000000"/>
          <w:sz w:val="24"/>
          <w:szCs w:val="24"/>
          <w:lang w:eastAsia="en-US"/>
        </w:rPr>
      </w:pPr>
    </w:p>
    <w:p w:rsidR="003309DF" w:rsidRPr="00E47DC6" w:rsidRDefault="003309DF" w:rsidP="003309DF">
      <w:pPr>
        <w:autoSpaceDE w:val="0"/>
        <w:autoSpaceDN w:val="0"/>
        <w:adjustRightInd w:val="0"/>
        <w:spacing w:after="0" w:line="276" w:lineRule="auto"/>
        <w:ind w:firstLine="709"/>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Социологический опрос был анонимным, в нем участвовало 186 (86%) из 224 родителей воспитанников детского сада.</w:t>
      </w:r>
    </w:p>
    <w:p w:rsidR="003309DF" w:rsidRPr="00E47DC6" w:rsidRDefault="003309DF" w:rsidP="003309DF">
      <w:pPr>
        <w:spacing w:after="0" w:line="276" w:lineRule="auto"/>
        <w:jc w:val="both"/>
        <w:rPr>
          <w:rFonts w:ascii="Times New Roman" w:eastAsia="Calibri" w:hAnsi="Times New Roman" w:cs="Times New Roman"/>
          <w:b/>
          <w:i w:val="0"/>
          <w:iCs w:val="0"/>
          <w:color w:val="00B050"/>
          <w:sz w:val="24"/>
          <w:szCs w:val="24"/>
          <w:lang w:eastAsia="en-US"/>
        </w:rPr>
      </w:pP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Социальный статус родителей воспитанников</w:t>
      </w:r>
    </w:p>
    <w:p w:rsidR="003309DF" w:rsidRPr="003309DF" w:rsidRDefault="003309DF" w:rsidP="003309DF">
      <w:pPr>
        <w:spacing w:after="0" w:line="276" w:lineRule="auto"/>
        <w:ind w:firstLine="851"/>
        <w:rPr>
          <w:rFonts w:ascii="Times New Roman" w:eastAsia="Calibri" w:hAnsi="Times New Roman" w:cs="Times New Roman"/>
          <w:b/>
          <w:i w:val="0"/>
          <w:iCs w:val="0"/>
          <w:sz w:val="32"/>
          <w:szCs w:val="32"/>
          <w:lang w:eastAsia="en-US"/>
        </w:rPr>
      </w:pPr>
    </w:p>
    <w:tbl>
      <w:tblPr>
        <w:tblpPr w:leftFromText="180" w:rightFromText="180" w:vertAnchor="text" w:horzAnchor="page" w:tblpX="1396" w:tblpY="-57"/>
        <w:tblW w:w="0" w:type="auto"/>
        <w:tblLayout w:type="fixed"/>
        <w:tblCellMar>
          <w:left w:w="30" w:type="dxa"/>
          <w:right w:w="30" w:type="dxa"/>
        </w:tblCellMar>
        <w:tblLook w:val="0000" w:firstRow="0" w:lastRow="0" w:firstColumn="0" w:lastColumn="0" w:noHBand="0" w:noVBand="0"/>
      </w:tblPr>
      <w:tblGrid>
        <w:gridCol w:w="2157"/>
        <w:gridCol w:w="567"/>
      </w:tblGrid>
      <w:tr w:rsidR="00E47DC6" w:rsidRPr="003309DF" w:rsidTr="00E47DC6">
        <w:trPr>
          <w:trHeight w:val="231"/>
        </w:trPr>
        <w:tc>
          <w:tcPr>
            <w:tcW w:w="2157" w:type="dxa"/>
            <w:tcBorders>
              <w:top w:val="single" w:sz="2" w:space="0" w:color="000000"/>
              <w:left w:val="single" w:sz="6" w:space="0" w:color="0000FF"/>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полная семья</w:t>
            </w:r>
          </w:p>
        </w:tc>
        <w:tc>
          <w:tcPr>
            <w:tcW w:w="567" w:type="dxa"/>
            <w:tcBorders>
              <w:top w:val="single" w:sz="2" w:space="0" w:color="000000"/>
              <w:left w:val="single" w:sz="2" w:space="0" w:color="000000"/>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174</w:t>
            </w:r>
          </w:p>
        </w:tc>
      </w:tr>
      <w:tr w:rsidR="00E47DC6" w:rsidRPr="003309DF" w:rsidTr="00E47DC6">
        <w:trPr>
          <w:trHeight w:val="231"/>
        </w:trPr>
        <w:tc>
          <w:tcPr>
            <w:tcW w:w="2157" w:type="dxa"/>
            <w:tcBorders>
              <w:top w:val="single" w:sz="2" w:space="0" w:color="000000"/>
              <w:left w:val="single" w:sz="6" w:space="0" w:color="0000FF"/>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lastRenderedPageBreak/>
              <w:t>не полная семья</w:t>
            </w:r>
          </w:p>
        </w:tc>
        <w:tc>
          <w:tcPr>
            <w:tcW w:w="567" w:type="dxa"/>
            <w:tcBorders>
              <w:top w:val="single" w:sz="2" w:space="0" w:color="000000"/>
              <w:left w:val="single" w:sz="2" w:space="0" w:color="000000"/>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12</w:t>
            </w:r>
          </w:p>
        </w:tc>
      </w:tr>
      <w:tr w:rsidR="00E47DC6" w:rsidRPr="003309DF" w:rsidTr="00E47DC6">
        <w:trPr>
          <w:trHeight w:val="231"/>
        </w:trPr>
        <w:tc>
          <w:tcPr>
            <w:tcW w:w="2157" w:type="dxa"/>
            <w:tcBorders>
              <w:top w:val="single" w:sz="2" w:space="0" w:color="000000"/>
              <w:left w:val="single" w:sz="6" w:space="0" w:color="0000FF"/>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многодетные семьи</w:t>
            </w:r>
          </w:p>
        </w:tc>
        <w:tc>
          <w:tcPr>
            <w:tcW w:w="567" w:type="dxa"/>
            <w:tcBorders>
              <w:top w:val="single" w:sz="2" w:space="0" w:color="000000"/>
              <w:left w:val="single" w:sz="2" w:space="0" w:color="000000"/>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21</w:t>
            </w:r>
          </w:p>
        </w:tc>
      </w:tr>
      <w:tr w:rsidR="00E47DC6" w:rsidRPr="003309DF" w:rsidTr="00E47DC6">
        <w:trPr>
          <w:trHeight w:val="231"/>
        </w:trPr>
        <w:tc>
          <w:tcPr>
            <w:tcW w:w="2157" w:type="dxa"/>
            <w:tcBorders>
              <w:top w:val="single" w:sz="2" w:space="0" w:color="000000"/>
              <w:left w:val="single" w:sz="6" w:space="0" w:color="0000FF"/>
              <w:bottom w:val="single" w:sz="6" w:space="0" w:color="0000FF"/>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матеря - одиночки</w:t>
            </w:r>
          </w:p>
        </w:tc>
        <w:tc>
          <w:tcPr>
            <w:tcW w:w="567" w:type="dxa"/>
            <w:tcBorders>
              <w:top w:val="single" w:sz="2" w:space="0" w:color="000000"/>
              <w:left w:val="single" w:sz="2" w:space="0" w:color="000000"/>
              <w:bottom w:val="single" w:sz="6" w:space="0" w:color="0000FF"/>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4</w:t>
            </w:r>
          </w:p>
        </w:tc>
      </w:tr>
    </w:tbl>
    <w:p w:rsidR="00E47DC6" w:rsidRPr="00E47DC6" w:rsidRDefault="00E47DC6" w:rsidP="00E47DC6">
      <w:pPr>
        <w:spacing w:after="0" w:line="276" w:lineRule="auto"/>
        <w:ind w:firstLine="851"/>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rPr>
        <w:drawing>
          <wp:inline distT="0" distB="0" distL="0" distR="0" wp14:anchorId="72026ABB" wp14:editId="61C58297">
            <wp:extent cx="5743575" cy="15240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Жилищные условия родителей воспитанников</w:t>
      </w:r>
    </w:p>
    <w:p w:rsidR="003309DF" w:rsidRPr="003309DF" w:rsidRDefault="003309DF" w:rsidP="003309DF">
      <w:pPr>
        <w:spacing w:after="0" w:line="276" w:lineRule="auto"/>
        <w:ind w:firstLine="851"/>
        <w:jc w:val="center"/>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rPr>
        <w:drawing>
          <wp:inline distT="0" distB="0" distL="0" distR="0" wp14:anchorId="712FC207" wp14:editId="50338B51">
            <wp:extent cx="4552950" cy="20097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309DF" w:rsidRPr="00E47DC6" w:rsidRDefault="003309DF" w:rsidP="003309DF">
      <w:pPr>
        <w:spacing w:after="0" w:line="276" w:lineRule="auto"/>
        <w:ind w:firstLine="851"/>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108 семей имеют собственное жилье, 78 семей имеют съемное жилье.</w:t>
      </w:r>
    </w:p>
    <w:p w:rsidR="003309DF" w:rsidRPr="00E47DC6" w:rsidRDefault="003309DF" w:rsidP="003309DF">
      <w:pPr>
        <w:spacing w:after="0" w:line="276" w:lineRule="auto"/>
        <w:rPr>
          <w:rFonts w:ascii="Times New Roman" w:eastAsia="Calibri" w:hAnsi="Times New Roman" w:cs="Times New Roman"/>
          <w:b/>
          <w:i w:val="0"/>
          <w:iCs w:val="0"/>
          <w:color w:val="00B050"/>
          <w:sz w:val="24"/>
          <w:szCs w:val="24"/>
          <w:lang w:eastAsia="en-US"/>
        </w:rPr>
      </w:pP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Образовательный ценз родителей воспитанников</w:t>
      </w:r>
    </w:p>
    <w:p w:rsidR="003309DF" w:rsidRPr="003309DF" w:rsidRDefault="003309DF" w:rsidP="003309DF">
      <w:pPr>
        <w:spacing w:after="0" w:line="276" w:lineRule="auto"/>
        <w:ind w:firstLine="851"/>
        <w:jc w:val="center"/>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rPr>
        <w:lastRenderedPageBreak/>
        <w:drawing>
          <wp:inline distT="0" distB="0" distL="0" distR="0" wp14:anchorId="6474772B" wp14:editId="630C972B">
            <wp:extent cx="4920615" cy="2137145"/>
            <wp:effectExtent l="19050" t="0" r="1333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309DF" w:rsidRPr="00E47DC6"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color w:val="FF0000"/>
          <w:sz w:val="28"/>
          <w:szCs w:val="28"/>
          <w:lang w:eastAsia="en-US"/>
        </w:rPr>
        <w:t xml:space="preserve">       </w:t>
      </w:r>
      <w:r w:rsidRPr="00E47DC6">
        <w:rPr>
          <w:rFonts w:ascii="Times New Roman" w:eastAsia="Calibri" w:hAnsi="Times New Roman" w:cs="Times New Roman"/>
          <w:i w:val="0"/>
          <w:iCs w:val="0"/>
          <w:sz w:val="24"/>
          <w:szCs w:val="24"/>
          <w:lang w:eastAsia="en-US"/>
        </w:rPr>
        <w:t>Из диаграммы «Образование родителей (законных представителей)» видно, что большинство родителей имеют среднее специальное образование – 114(61%), высшее образование имеют 67 опрошенных, что составляет 36%, незаконченное высшее образование (</w:t>
      </w:r>
      <w:proofErr w:type="spellStart"/>
      <w:r w:rsidRPr="00E47DC6">
        <w:rPr>
          <w:rFonts w:ascii="Times New Roman" w:eastAsia="Calibri" w:hAnsi="Times New Roman" w:cs="Times New Roman"/>
          <w:i w:val="0"/>
          <w:iCs w:val="0"/>
          <w:sz w:val="24"/>
          <w:szCs w:val="24"/>
          <w:lang w:eastAsia="en-US"/>
        </w:rPr>
        <w:t>бакалавриат</w:t>
      </w:r>
      <w:proofErr w:type="spellEnd"/>
      <w:r w:rsidRPr="00E47DC6">
        <w:rPr>
          <w:rFonts w:ascii="Times New Roman" w:eastAsia="Calibri" w:hAnsi="Times New Roman" w:cs="Times New Roman"/>
          <w:i w:val="0"/>
          <w:iCs w:val="0"/>
          <w:sz w:val="24"/>
          <w:szCs w:val="24"/>
          <w:lang w:eastAsia="en-US"/>
        </w:rPr>
        <w:t>) – 21 (7%), среднее основное общее образование – 5 (3%).</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p>
    <w:p w:rsidR="00F26B22" w:rsidRDefault="00F26B22" w:rsidP="003309DF">
      <w:pPr>
        <w:spacing w:after="0" w:line="276" w:lineRule="auto"/>
        <w:ind w:firstLine="851"/>
        <w:jc w:val="center"/>
        <w:rPr>
          <w:rFonts w:ascii="Times New Roman" w:eastAsia="Calibri" w:hAnsi="Times New Roman" w:cs="Times New Roman"/>
          <w:b/>
          <w:i w:val="0"/>
          <w:iCs w:val="0"/>
          <w:sz w:val="24"/>
          <w:szCs w:val="24"/>
          <w:lang w:eastAsia="en-US"/>
        </w:rPr>
      </w:pPr>
    </w:p>
    <w:p w:rsidR="00F26B22" w:rsidRDefault="00F26B22" w:rsidP="003309DF">
      <w:pPr>
        <w:spacing w:after="0" w:line="276" w:lineRule="auto"/>
        <w:ind w:firstLine="851"/>
        <w:jc w:val="center"/>
        <w:rPr>
          <w:rFonts w:ascii="Times New Roman" w:eastAsia="Calibri" w:hAnsi="Times New Roman" w:cs="Times New Roman"/>
          <w:b/>
          <w:i w:val="0"/>
          <w:iCs w:val="0"/>
          <w:sz w:val="24"/>
          <w:szCs w:val="24"/>
          <w:lang w:eastAsia="en-US"/>
        </w:rPr>
      </w:pP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Профессиональный статус родителей воспитанников</w:t>
      </w:r>
    </w:p>
    <w:p w:rsidR="003309DF" w:rsidRPr="003309DF" w:rsidRDefault="003309DF" w:rsidP="003309DF">
      <w:pPr>
        <w:spacing w:after="0" w:line="276" w:lineRule="auto"/>
        <w:ind w:firstLine="851"/>
        <w:jc w:val="center"/>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shd w:val="clear" w:color="auto" w:fill="FF0000"/>
        </w:rPr>
        <w:drawing>
          <wp:inline distT="0" distB="0" distL="0" distR="0" wp14:anchorId="751031B2" wp14:editId="094F7B25">
            <wp:extent cx="4930140" cy="2113280"/>
            <wp:effectExtent l="19050" t="0" r="22860" b="12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F26B22" w:rsidRDefault="00F26B22" w:rsidP="003309DF">
      <w:pPr>
        <w:autoSpaceDE w:val="0"/>
        <w:autoSpaceDN w:val="0"/>
        <w:adjustRightInd w:val="0"/>
        <w:spacing w:after="0" w:line="276" w:lineRule="auto"/>
        <w:jc w:val="both"/>
        <w:rPr>
          <w:rFonts w:ascii="Times New Roman" w:eastAsia="Calibri" w:hAnsi="Times New Roman" w:cs="Times New Roman"/>
          <w:b/>
          <w:i w:val="0"/>
          <w:iCs w:val="0"/>
          <w:sz w:val="24"/>
          <w:szCs w:val="24"/>
          <w:shd w:val="clear" w:color="auto" w:fill="FFFFFF"/>
          <w:lang w:eastAsia="en-US"/>
        </w:rPr>
      </w:pP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gramStart"/>
      <w:r w:rsidRPr="003309DF">
        <w:rPr>
          <w:rFonts w:ascii="Times New Roman" w:eastAsia="Calibri" w:hAnsi="Times New Roman" w:cs="Times New Roman"/>
          <w:b/>
          <w:i w:val="0"/>
          <w:iCs w:val="0"/>
          <w:sz w:val="24"/>
          <w:szCs w:val="24"/>
          <w:shd w:val="clear" w:color="auto" w:fill="FFFFFF"/>
          <w:lang w:eastAsia="en-US"/>
        </w:rPr>
        <w:lastRenderedPageBreak/>
        <w:t>Служащие</w:t>
      </w:r>
      <w:r w:rsidRPr="003309DF">
        <w:rPr>
          <w:rFonts w:ascii="Times New Roman" w:eastAsia="Calibri" w:hAnsi="Times New Roman" w:cs="Times New Roman"/>
          <w:i w:val="0"/>
          <w:iCs w:val="0"/>
          <w:sz w:val="24"/>
          <w:szCs w:val="24"/>
          <w:shd w:val="clear" w:color="auto" w:fill="FFFFFF"/>
          <w:lang w:eastAsia="en-US"/>
        </w:rPr>
        <w:t xml:space="preserve"> 66 чел. (35%) — социальная группа, включающая всех занятых по найму нефизическим трудом в промышленности (инженеры, бухгалтеры, секретари и так далее), а также наемных работников в торговле и сфере услуг).</w:t>
      </w:r>
      <w:proofErr w:type="gramEnd"/>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spellStart"/>
      <w:proofErr w:type="gramStart"/>
      <w:r w:rsidRPr="003309DF">
        <w:rPr>
          <w:rFonts w:ascii="Times New Roman" w:eastAsia="Calibri" w:hAnsi="Times New Roman" w:cs="Times New Roman"/>
          <w:b/>
          <w:bCs/>
          <w:i w:val="0"/>
          <w:iCs w:val="0"/>
          <w:sz w:val="24"/>
          <w:szCs w:val="24"/>
          <w:shd w:val="clear" w:color="auto" w:fill="FFFFFF"/>
          <w:lang w:eastAsia="en-US"/>
        </w:rPr>
        <w:t>Рабо́чий</w:t>
      </w:r>
      <w:proofErr w:type="spellEnd"/>
      <w:proofErr w:type="gramEnd"/>
      <w:r w:rsidRPr="003309DF">
        <w:rPr>
          <w:rFonts w:ascii="Times New Roman" w:eastAsia="Calibri" w:hAnsi="Times New Roman" w:cs="Times New Roman"/>
          <w:i w:val="0"/>
          <w:iCs w:val="0"/>
          <w:sz w:val="24"/>
          <w:szCs w:val="24"/>
          <w:shd w:val="clear" w:color="auto" w:fill="FFFFFF"/>
          <w:lang w:eastAsia="en-US"/>
        </w:rPr>
        <w:t>  19 чел. (10%) — тот, кто работает по найму; работники физического труда индустриального (завод, фабрика, др.), агропромышленного (совхоз и др.).</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spellStart"/>
      <w:proofErr w:type="gramStart"/>
      <w:r w:rsidRPr="003309DF">
        <w:rPr>
          <w:rFonts w:ascii="Times New Roman" w:eastAsia="Calibri" w:hAnsi="Times New Roman" w:cs="Times New Roman"/>
          <w:b/>
          <w:bCs/>
          <w:i w:val="0"/>
          <w:iCs w:val="0"/>
          <w:sz w:val="24"/>
          <w:szCs w:val="24"/>
          <w:shd w:val="clear" w:color="auto" w:fill="FFFFFF"/>
          <w:lang w:eastAsia="en-US"/>
        </w:rPr>
        <w:t>Индивидуа́льный</w:t>
      </w:r>
      <w:proofErr w:type="spellEnd"/>
      <w:proofErr w:type="gramEnd"/>
      <w:r w:rsidRPr="003309DF">
        <w:rPr>
          <w:rFonts w:ascii="Times New Roman" w:eastAsia="Calibri" w:hAnsi="Times New Roman" w:cs="Times New Roman"/>
          <w:b/>
          <w:bCs/>
          <w:i w:val="0"/>
          <w:iCs w:val="0"/>
          <w:sz w:val="24"/>
          <w:szCs w:val="24"/>
          <w:shd w:val="clear" w:color="auto" w:fill="FFFFFF"/>
          <w:lang w:eastAsia="en-US"/>
        </w:rPr>
        <w:t xml:space="preserve"> </w:t>
      </w:r>
      <w:proofErr w:type="spellStart"/>
      <w:r w:rsidRPr="003309DF">
        <w:rPr>
          <w:rFonts w:ascii="Times New Roman" w:eastAsia="Calibri" w:hAnsi="Times New Roman" w:cs="Times New Roman"/>
          <w:b/>
          <w:bCs/>
          <w:i w:val="0"/>
          <w:iCs w:val="0"/>
          <w:sz w:val="24"/>
          <w:szCs w:val="24"/>
          <w:shd w:val="clear" w:color="auto" w:fill="FFFFFF"/>
          <w:lang w:eastAsia="en-US"/>
        </w:rPr>
        <w:t>предпринима́тель</w:t>
      </w:r>
      <w:proofErr w:type="spellEnd"/>
      <w:r w:rsidRPr="003309DF">
        <w:rPr>
          <w:rFonts w:ascii="Times New Roman" w:eastAsia="Calibri" w:hAnsi="Times New Roman" w:cs="Times New Roman"/>
          <w:i w:val="0"/>
          <w:iCs w:val="0"/>
          <w:sz w:val="24"/>
          <w:szCs w:val="24"/>
          <w:shd w:val="clear" w:color="auto" w:fill="FFFFFF"/>
          <w:lang w:eastAsia="en-US"/>
        </w:rPr>
        <w:t> (ИП) 5 чел. (3%) — </w:t>
      </w:r>
      <w:hyperlink r:id="rId121" w:tooltip="Физическое лицо" w:history="1">
        <w:r w:rsidRPr="003309DF">
          <w:rPr>
            <w:rFonts w:ascii="Times New Roman" w:eastAsia="Calibri" w:hAnsi="Times New Roman" w:cs="Times New Roman"/>
            <w:i w:val="0"/>
            <w:iCs w:val="0"/>
            <w:sz w:val="24"/>
            <w:szCs w:val="24"/>
            <w:u w:val="single"/>
            <w:shd w:val="clear" w:color="auto" w:fill="FFFFFF"/>
            <w:lang w:eastAsia="en-US"/>
          </w:rPr>
          <w:t>физическое лицо</w:t>
        </w:r>
      </w:hyperlink>
      <w:r w:rsidRPr="003309DF">
        <w:rPr>
          <w:rFonts w:ascii="Times New Roman" w:eastAsia="Calibri" w:hAnsi="Times New Roman" w:cs="Times New Roman"/>
          <w:i w:val="0"/>
          <w:iCs w:val="0"/>
          <w:sz w:val="24"/>
          <w:szCs w:val="24"/>
          <w:shd w:val="clear" w:color="auto" w:fill="FFFFFF"/>
          <w:lang w:eastAsia="en-US"/>
        </w:rPr>
        <w:t>, </w:t>
      </w:r>
      <w:hyperlink r:id="rId122" w:tooltip="Государственная регистрация юридических лиц и индивидуальных предпринимателей" w:history="1">
        <w:r w:rsidRPr="003309DF">
          <w:rPr>
            <w:rFonts w:ascii="Times New Roman" w:eastAsia="Calibri" w:hAnsi="Times New Roman" w:cs="Times New Roman"/>
            <w:i w:val="0"/>
            <w:iCs w:val="0"/>
            <w:sz w:val="24"/>
            <w:szCs w:val="24"/>
            <w:u w:val="single"/>
            <w:shd w:val="clear" w:color="auto" w:fill="FFFFFF"/>
            <w:lang w:eastAsia="en-US"/>
          </w:rPr>
          <w:t>зарегистрированное</w:t>
        </w:r>
      </w:hyperlink>
      <w:r w:rsidRPr="003309DF">
        <w:rPr>
          <w:rFonts w:ascii="Times New Roman" w:eastAsia="Calibri" w:hAnsi="Times New Roman" w:cs="Times New Roman"/>
          <w:i w:val="0"/>
          <w:iCs w:val="0"/>
          <w:sz w:val="24"/>
          <w:szCs w:val="24"/>
          <w:shd w:val="clear" w:color="auto" w:fill="FFFFFF"/>
          <w:lang w:eastAsia="en-US"/>
        </w:rPr>
        <w:t> в установленном законом порядке и осуществляющее </w:t>
      </w:r>
      <w:hyperlink r:id="rId123" w:tooltip="Предпринимательство" w:history="1">
        <w:r w:rsidRPr="003309DF">
          <w:rPr>
            <w:rFonts w:ascii="Times New Roman" w:eastAsia="Calibri" w:hAnsi="Times New Roman" w:cs="Times New Roman"/>
            <w:i w:val="0"/>
            <w:iCs w:val="0"/>
            <w:sz w:val="24"/>
            <w:szCs w:val="24"/>
            <w:u w:val="single"/>
            <w:shd w:val="clear" w:color="auto" w:fill="FFFFFF"/>
            <w:lang w:eastAsia="en-US"/>
          </w:rPr>
          <w:t>предпринимательскую деятельность</w:t>
        </w:r>
      </w:hyperlink>
      <w:r w:rsidRPr="003309DF">
        <w:rPr>
          <w:rFonts w:ascii="Times New Roman" w:eastAsia="Calibri" w:hAnsi="Times New Roman" w:cs="Times New Roman"/>
          <w:i w:val="0"/>
          <w:iCs w:val="0"/>
          <w:sz w:val="24"/>
          <w:szCs w:val="24"/>
          <w:shd w:val="clear" w:color="auto" w:fill="FFFFFF"/>
          <w:lang w:eastAsia="en-US"/>
        </w:rPr>
        <w:t> без образования </w:t>
      </w:r>
      <w:hyperlink r:id="rId124" w:tooltip="Юридическое лицо" w:history="1">
        <w:r w:rsidRPr="003309DF">
          <w:rPr>
            <w:rFonts w:ascii="Times New Roman" w:eastAsia="Calibri" w:hAnsi="Times New Roman" w:cs="Times New Roman"/>
            <w:i w:val="0"/>
            <w:iCs w:val="0"/>
            <w:sz w:val="24"/>
            <w:szCs w:val="24"/>
            <w:u w:val="single"/>
            <w:shd w:val="clear" w:color="auto" w:fill="FFFFFF"/>
            <w:lang w:eastAsia="en-US"/>
          </w:rPr>
          <w:t>юридического лица</w:t>
        </w:r>
      </w:hyperlink>
      <w:r w:rsidRPr="003309DF">
        <w:rPr>
          <w:rFonts w:ascii="Times New Roman" w:eastAsia="Calibri" w:hAnsi="Times New Roman" w:cs="Times New Roman"/>
          <w:i w:val="0"/>
          <w:iCs w:val="0"/>
          <w:sz w:val="24"/>
          <w:szCs w:val="24"/>
          <w:shd w:val="clear" w:color="auto" w:fill="FFFFFF"/>
          <w:lang w:eastAsia="en-US"/>
        </w:rPr>
        <w:t>, глава фермерского хозяйства. Субъект предпринимательской деятельности.</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spellStart"/>
      <w:proofErr w:type="gramStart"/>
      <w:r w:rsidRPr="003309DF">
        <w:rPr>
          <w:rFonts w:ascii="Times New Roman" w:eastAsia="Calibri" w:hAnsi="Times New Roman" w:cs="Times New Roman"/>
          <w:b/>
          <w:bCs/>
          <w:i w:val="0"/>
          <w:iCs w:val="0"/>
          <w:sz w:val="24"/>
          <w:szCs w:val="24"/>
          <w:shd w:val="clear" w:color="auto" w:fill="FFFFFF"/>
          <w:lang w:eastAsia="en-US"/>
        </w:rPr>
        <w:t>Военнослу́жащий</w:t>
      </w:r>
      <w:proofErr w:type="spellEnd"/>
      <w:proofErr w:type="gramEnd"/>
      <w:r w:rsidRPr="003309DF">
        <w:rPr>
          <w:rFonts w:ascii="Times New Roman" w:eastAsia="Calibri" w:hAnsi="Times New Roman" w:cs="Times New Roman"/>
          <w:i w:val="0"/>
          <w:iCs w:val="0"/>
          <w:sz w:val="24"/>
          <w:szCs w:val="24"/>
          <w:shd w:val="clear" w:color="auto" w:fill="FFFFFF"/>
          <w:lang w:eastAsia="en-US"/>
        </w:rPr>
        <w:t>  78 чел. (42%) — лицо (человек), исполняющее должностные обязанности, связанные с прохождением </w:t>
      </w:r>
      <w:r w:rsidRPr="003309DF">
        <w:rPr>
          <w:rFonts w:ascii="Times New Roman" w:eastAsia="Calibri" w:hAnsi="Times New Roman" w:cs="Times New Roman"/>
          <w:b/>
          <w:bCs/>
          <w:i w:val="0"/>
          <w:iCs w:val="0"/>
          <w:sz w:val="24"/>
          <w:szCs w:val="24"/>
          <w:shd w:val="clear" w:color="auto" w:fill="FFFFFF"/>
          <w:lang w:eastAsia="en-US"/>
        </w:rPr>
        <w:t>военной</w:t>
      </w:r>
      <w:r w:rsidRPr="003309DF">
        <w:rPr>
          <w:rFonts w:ascii="Times New Roman" w:eastAsia="Calibri" w:hAnsi="Times New Roman" w:cs="Times New Roman"/>
          <w:i w:val="0"/>
          <w:iCs w:val="0"/>
          <w:sz w:val="24"/>
          <w:szCs w:val="24"/>
          <w:shd w:val="clear" w:color="auto" w:fill="FFFFFF"/>
          <w:lang w:eastAsia="en-US"/>
        </w:rPr>
        <w:t> службы, которая призвана решать задачи в сфере безопасности и обороны государства.</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r w:rsidRPr="003309DF">
        <w:rPr>
          <w:rFonts w:ascii="Times New Roman" w:eastAsia="Calibri" w:hAnsi="Times New Roman" w:cs="Times New Roman"/>
          <w:b/>
          <w:bCs/>
          <w:i w:val="0"/>
          <w:iCs w:val="0"/>
          <w:sz w:val="24"/>
          <w:szCs w:val="24"/>
          <w:shd w:val="clear" w:color="auto" w:fill="FFFFFF"/>
          <w:lang w:eastAsia="en-US"/>
        </w:rPr>
        <w:t>Безработный</w:t>
      </w:r>
      <w:r w:rsidRPr="003309DF">
        <w:rPr>
          <w:rFonts w:ascii="Times New Roman" w:eastAsia="Calibri" w:hAnsi="Times New Roman" w:cs="Times New Roman"/>
          <w:i w:val="0"/>
          <w:iCs w:val="0"/>
          <w:sz w:val="24"/>
          <w:szCs w:val="24"/>
          <w:shd w:val="clear" w:color="auto" w:fill="FFFFFF"/>
          <w:lang w:eastAsia="en-US"/>
        </w:rPr>
        <w:t>  18 чел. (10%) — человек в трудоспособном возрасте, умеющий и желающий работать, но не имеющий работы и трудового дохода по независящим от него причинам.</w:t>
      </w:r>
    </w:p>
    <w:p w:rsidR="003309DF" w:rsidRPr="003309DF" w:rsidRDefault="003309DF" w:rsidP="003309DF">
      <w:pPr>
        <w:autoSpaceDE w:val="0"/>
        <w:autoSpaceDN w:val="0"/>
        <w:adjustRightInd w:val="0"/>
        <w:spacing w:after="0" w:line="276" w:lineRule="auto"/>
        <w:rPr>
          <w:rFonts w:ascii="Arial" w:eastAsia="Calibri" w:hAnsi="Arial" w:cs="Arial"/>
          <w:i w:val="0"/>
          <w:iCs w:val="0"/>
          <w:color w:val="FF0000"/>
          <w:sz w:val="27"/>
          <w:szCs w:val="27"/>
          <w:shd w:val="clear" w:color="auto" w:fill="FFFFFF"/>
          <w:lang w:eastAsia="en-US"/>
        </w:rPr>
      </w:pPr>
    </w:p>
    <w:p w:rsidR="003309DF" w:rsidRPr="00E47DC6"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xml:space="preserve">На вопрос: </w:t>
      </w:r>
      <w:r w:rsidRPr="00E47DC6">
        <w:rPr>
          <w:rFonts w:ascii="Times New Roman" w:eastAsia="Calibri" w:hAnsi="Times New Roman" w:cs="Times New Roman"/>
          <w:b/>
          <w:i w:val="0"/>
          <w:iCs w:val="0"/>
          <w:sz w:val="24"/>
          <w:szCs w:val="24"/>
          <w:lang w:eastAsia="en-US"/>
        </w:rPr>
        <w:t>«Владеют ли родители информацией о работе детского сада»</w:t>
      </w:r>
      <w:r w:rsidRPr="00E47DC6">
        <w:rPr>
          <w:rFonts w:ascii="Times New Roman" w:eastAsia="Calibri" w:hAnsi="Times New Roman" w:cs="Times New Roman"/>
          <w:i w:val="0"/>
          <w:iCs w:val="0"/>
          <w:sz w:val="24"/>
          <w:szCs w:val="24"/>
          <w:lang w:eastAsia="en-US"/>
        </w:rPr>
        <w:t xml:space="preserve"> 85% родителей владеют информацией о работе дошкольног</w:t>
      </w:r>
      <w:r w:rsidR="00E47DC6">
        <w:rPr>
          <w:rFonts w:ascii="Times New Roman" w:eastAsia="Calibri" w:hAnsi="Times New Roman" w:cs="Times New Roman"/>
          <w:i w:val="0"/>
          <w:iCs w:val="0"/>
          <w:sz w:val="24"/>
          <w:szCs w:val="24"/>
          <w:lang w:eastAsia="en-US"/>
        </w:rPr>
        <w:t xml:space="preserve">о учреждения; </w:t>
      </w:r>
      <w:r w:rsidRPr="00E47DC6">
        <w:rPr>
          <w:rFonts w:ascii="Times New Roman" w:eastAsia="Calibri" w:hAnsi="Times New Roman" w:cs="Times New Roman"/>
          <w:i w:val="0"/>
          <w:iCs w:val="0"/>
          <w:sz w:val="24"/>
          <w:szCs w:val="24"/>
          <w:lang w:eastAsia="en-US"/>
        </w:rPr>
        <w:t>15% родителя владеют информацией не в полном объеме.</w:t>
      </w:r>
    </w:p>
    <w:p w:rsidR="003309DF" w:rsidRPr="003309DF" w:rsidRDefault="003309DF" w:rsidP="003309DF">
      <w:pPr>
        <w:autoSpaceDE w:val="0"/>
        <w:autoSpaceDN w:val="0"/>
        <w:adjustRightInd w:val="0"/>
        <w:spacing w:after="0" w:line="276" w:lineRule="auto"/>
        <w:rPr>
          <w:rFonts w:ascii="Times New Roman" w:eastAsia="Calibri" w:hAnsi="Times New Roman" w:cs="Times New Roman"/>
          <w:i w:val="0"/>
          <w:iCs w:val="0"/>
          <w:lang w:eastAsia="en-US"/>
        </w:rPr>
      </w:pPr>
    </w:p>
    <w:p w:rsidR="003309DF" w:rsidRPr="003309DF" w:rsidRDefault="003309DF" w:rsidP="00E47DC6">
      <w:pPr>
        <w:spacing w:after="0" w:line="276" w:lineRule="auto"/>
        <w:ind w:firstLine="851"/>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noProof/>
          <w:sz w:val="24"/>
          <w:szCs w:val="24"/>
        </w:rPr>
        <w:drawing>
          <wp:inline distT="0" distB="0" distL="0" distR="0" wp14:anchorId="4933E91F" wp14:editId="67832A51">
            <wp:extent cx="5476875" cy="24955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xml:space="preserve">Респонденты оценивали </w:t>
      </w:r>
      <w:r w:rsidRPr="00E47DC6">
        <w:rPr>
          <w:rFonts w:ascii="Times New Roman" w:eastAsia="Calibri" w:hAnsi="Times New Roman" w:cs="Times New Roman"/>
          <w:b/>
          <w:i w:val="0"/>
          <w:iCs w:val="0"/>
          <w:sz w:val="24"/>
          <w:szCs w:val="24"/>
          <w:lang w:eastAsia="en-US"/>
        </w:rPr>
        <w:t>степень удовлетворенности качеством дошкольного образования</w:t>
      </w:r>
      <w:r w:rsidRPr="00E47DC6">
        <w:rPr>
          <w:rFonts w:ascii="Times New Roman" w:eastAsia="Calibri" w:hAnsi="Times New Roman" w:cs="Times New Roman"/>
          <w:i w:val="0"/>
          <w:iCs w:val="0"/>
          <w:sz w:val="24"/>
          <w:szCs w:val="24"/>
          <w:lang w:eastAsia="en-US"/>
        </w:rPr>
        <w:t xml:space="preserve"> детей по следующим </w:t>
      </w:r>
      <w:r w:rsidRPr="00E47DC6">
        <w:rPr>
          <w:rFonts w:ascii="Times New Roman" w:eastAsia="Calibri" w:hAnsi="Times New Roman" w:cs="Times New Roman"/>
          <w:b/>
          <w:i w:val="0"/>
          <w:iCs w:val="0"/>
          <w:sz w:val="24"/>
          <w:szCs w:val="24"/>
          <w:lang w:eastAsia="en-US"/>
        </w:rPr>
        <w:t>критериям</w:t>
      </w:r>
      <w:r w:rsidRPr="00E47DC6">
        <w:rPr>
          <w:rFonts w:ascii="Times New Roman" w:eastAsia="Calibri" w:hAnsi="Times New Roman" w:cs="Times New Roman"/>
          <w:i w:val="0"/>
          <w:iCs w:val="0"/>
          <w:sz w:val="24"/>
          <w:szCs w:val="24"/>
          <w:lang w:eastAsia="en-US"/>
        </w:rPr>
        <w:t>:</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состояние материальной базы учреждения;</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lastRenderedPageBreak/>
        <w:t xml:space="preserve">- организация </w:t>
      </w:r>
      <w:proofErr w:type="spellStart"/>
      <w:r w:rsidRPr="00E47DC6">
        <w:rPr>
          <w:rFonts w:ascii="Times New Roman" w:eastAsia="Calibri" w:hAnsi="Times New Roman" w:cs="Times New Roman"/>
          <w:i w:val="0"/>
          <w:iCs w:val="0"/>
          <w:sz w:val="24"/>
          <w:szCs w:val="24"/>
          <w:lang w:eastAsia="en-US"/>
        </w:rPr>
        <w:t>воспитательно</w:t>
      </w:r>
      <w:proofErr w:type="spellEnd"/>
      <w:r w:rsidRPr="00E47DC6">
        <w:rPr>
          <w:rFonts w:ascii="Times New Roman" w:eastAsia="Calibri" w:hAnsi="Times New Roman" w:cs="Times New Roman"/>
          <w:i w:val="0"/>
          <w:iCs w:val="0"/>
          <w:sz w:val="24"/>
          <w:szCs w:val="24"/>
          <w:lang w:eastAsia="en-US"/>
        </w:rPr>
        <w:t>-образовательного процесса;</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профессионализм педагогов;</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взаимоотношения сотрудников с родителями;</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взаимоотношения сотрудников с детьми;</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организация питания;</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состояние санитарно-гигиенических условий;</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обеспечение играми, игрушками, детской литературой и пособиями;</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подготовка детей к обучению в школе;</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эстетичность офор</w:t>
      </w:r>
      <w:r w:rsidR="00E47DC6" w:rsidRPr="00E47DC6">
        <w:rPr>
          <w:rFonts w:ascii="Times New Roman" w:eastAsia="Calibri" w:hAnsi="Times New Roman" w:cs="Times New Roman"/>
          <w:i w:val="0"/>
          <w:iCs w:val="0"/>
          <w:sz w:val="24"/>
          <w:szCs w:val="24"/>
          <w:lang w:eastAsia="en-US"/>
        </w:rPr>
        <w:t>мления помещений детского сада.</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xml:space="preserve">Результаты анализа опроса родителей (законных представителей) об оценке применения детским садом дистанционных технологий свидетельствуют о достаточном уровне удовлетворенности качеством образовательной деятельности в дистанционном режиме. </w:t>
      </w:r>
      <w:proofErr w:type="gramStart"/>
      <w:r w:rsidRPr="00E47DC6">
        <w:rPr>
          <w:rFonts w:ascii="Times New Roman" w:eastAsia="Calibri" w:hAnsi="Times New Roman" w:cs="Times New Roman"/>
          <w:i w:val="0"/>
          <w:iCs w:val="0"/>
          <w:sz w:val="24"/>
          <w:szCs w:val="24"/>
          <w:lang w:eastAsia="en-US"/>
        </w:rPr>
        <w:t>Так, 65% родителей отмечают, что работа воспитателей при проведении онлайн - занятий была качественной, 25% родителей частично удовлетворены процессом дистанционного освоения образовательной программы и 10% не удовлетворены.</w:t>
      </w:r>
      <w:proofErr w:type="gramEnd"/>
      <w:r w:rsidRPr="00E47DC6">
        <w:rPr>
          <w:rFonts w:ascii="Times New Roman" w:eastAsia="Calibri" w:hAnsi="Times New Roman" w:cs="Times New Roman"/>
          <w:i w:val="0"/>
          <w:iCs w:val="0"/>
          <w:sz w:val="24"/>
          <w:szCs w:val="24"/>
          <w:lang w:eastAsia="en-US"/>
        </w:rPr>
        <w:t xml:space="preserve"> При этом родители считают, что у детей периодически наблюдалось снижение интереса мотивации к занятиям в дистанционном режиме, что связывают с качеством связи и форматом проведения занятий, в том числе и посредством гаджетов.</w:t>
      </w:r>
    </w:p>
    <w:p w:rsidR="00E47DC6" w:rsidRPr="003309DF" w:rsidRDefault="00E47DC6" w:rsidP="003309DF">
      <w:pPr>
        <w:autoSpaceDE w:val="0"/>
        <w:autoSpaceDN w:val="0"/>
        <w:adjustRightInd w:val="0"/>
        <w:spacing w:after="0" w:line="276" w:lineRule="auto"/>
        <w:jc w:val="both"/>
        <w:rPr>
          <w:rFonts w:ascii="Times New Roman" w:eastAsia="Calibri" w:hAnsi="Times New Roman" w:cs="Times New Roman"/>
          <w:i w:val="0"/>
          <w:iCs w:val="0"/>
          <w:sz w:val="28"/>
          <w:szCs w:val="28"/>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8"/>
          <w:szCs w:val="28"/>
          <w:lang w:eastAsia="en-US"/>
        </w:rPr>
      </w:pPr>
      <w:r w:rsidRPr="003309DF">
        <w:rPr>
          <w:rFonts w:ascii="Times New Roman" w:eastAsia="Times New Roman" w:hAnsi="Times New Roman" w:cs="Times New Roman"/>
          <w:i w:val="0"/>
          <w:iCs w:val="0"/>
          <w:noProof/>
          <w:sz w:val="28"/>
          <w:szCs w:val="28"/>
        </w:rPr>
        <w:drawing>
          <wp:inline distT="0" distB="0" distL="0" distR="0" wp14:anchorId="2DFB6062" wp14:editId="1FAD6C37">
            <wp:extent cx="5569528" cy="2355273"/>
            <wp:effectExtent l="0" t="0" r="0" b="698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309DF" w:rsidRPr="003309DF" w:rsidRDefault="003309DF" w:rsidP="00E47DC6">
      <w:pPr>
        <w:autoSpaceDE w:val="0"/>
        <w:autoSpaceDN w:val="0"/>
        <w:adjustRightInd w:val="0"/>
        <w:spacing w:after="0" w:line="276" w:lineRule="auto"/>
        <w:rPr>
          <w:rFonts w:ascii="Times New Roman" w:eastAsia="Calibri" w:hAnsi="Times New Roman" w:cs="Times New Roman"/>
          <w:b/>
          <w:bCs/>
          <w:i w:val="0"/>
          <w:iCs w:val="0"/>
          <w:color w:val="00B050"/>
          <w:sz w:val="28"/>
          <w:szCs w:val="28"/>
          <w:lang w:eastAsia="en-US"/>
        </w:rPr>
      </w:pPr>
    </w:p>
    <w:p w:rsidR="003309DF" w:rsidRPr="00E47DC6" w:rsidRDefault="003309DF" w:rsidP="00E47DC6">
      <w:pPr>
        <w:autoSpaceDE w:val="0"/>
        <w:autoSpaceDN w:val="0"/>
        <w:adjustRightInd w:val="0"/>
        <w:spacing w:after="0" w:line="276" w:lineRule="auto"/>
        <w:jc w:val="center"/>
        <w:rPr>
          <w:rFonts w:ascii="Times New Roman" w:eastAsia="Calibri" w:hAnsi="Times New Roman" w:cs="Times New Roman"/>
          <w:b/>
          <w:bCs/>
          <w:i w:val="0"/>
          <w:iCs w:val="0"/>
          <w:sz w:val="24"/>
          <w:szCs w:val="24"/>
          <w:lang w:eastAsia="en-US"/>
        </w:rPr>
      </w:pPr>
      <w:r w:rsidRPr="00E47DC6">
        <w:rPr>
          <w:rFonts w:ascii="Times New Roman" w:eastAsia="Calibri" w:hAnsi="Times New Roman" w:cs="Times New Roman"/>
          <w:b/>
          <w:bCs/>
          <w:i w:val="0"/>
          <w:iCs w:val="0"/>
          <w:sz w:val="24"/>
          <w:szCs w:val="24"/>
          <w:lang w:eastAsia="en-US"/>
        </w:rPr>
        <w:t>Рейтинг удовлетворенности родителей восп</w:t>
      </w:r>
      <w:r w:rsidR="00E47DC6">
        <w:rPr>
          <w:rFonts w:ascii="Times New Roman" w:eastAsia="Calibri" w:hAnsi="Times New Roman" w:cs="Times New Roman"/>
          <w:b/>
          <w:bCs/>
          <w:i w:val="0"/>
          <w:iCs w:val="0"/>
          <w:sz w:val="24"/>
          <w:szCs w:val="24"/>
          <w:lang w:eastAsia="en-US"/>
        </w:rPr>
        <w:t xml:space="preserve">итанников </w:t>
      </w:r>
      <w:r w:rsidRPr="00E47DC6">
        <w:rPr>
          <w:rFonts w:ascii="Times New Roman" w:eastAsia="Calibri" w:hAnsi="Times New Roman" w:cs="Times New Roman"/>
          <w:b/>
          <w:bCs/>
          <w:i w:val="0"/>
          <w:iCs w:val="0"/>
          <w:sz w:val="24"/>
          <w:szCs w:val="24"/>
          <w:lang w:eastAsia="en-US"/>
        </w:rPr>
        <w:t>качеством предоставляемых образовательных услуг МБДОУ детским садом №9</w:t>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b/>
          <w:bCs/>
          <w:i w:val="0"/>
          <w:iCs w:val="0"/>
          <w:sz w:val="24"/>
          <w:szCs w:val="24"/>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noProof/>
          <w:sz w:val="24"/>
          <w:szCs w:val="24"/>
        </w:rPr>
        <w:lastRenderedPageBreak/>
        <w:drawing>
          <wp:inline distT="0" distB="0" distL="0" distR="0" wp14:anchorId="5B1D40F0" wp14:editId="0C51118E">
            <wp:extent cx="5482590" cy="2817628"/>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309DF" w:rsidRPr="003309DF" w:rsidRDefault="003309DF" w:rsidP="003309DF">
      <w:pPr>
        <w:autoSpaceDE w:val="0"/>
        <w:autoSpaceDN w:val="0"/>
        <w:adjustRightInd w:val="0"/>
        <w:spacing w:after="0" w:line="276" w:lineRule="auto"/>
        <w:rPr>
          <w:rFonts w:ascii="Times New Roman" w:eastAsia="Calibri" w:hAnsi="Times New Roman" w:cs="Times New Roman"/>
          <w:i w:val="0"/>
          <w:iCs w:val="0"/>
          <w:sz w:val="24"/>
          <w:szCs w:val="24"/>
          <w:lang w:eastAsia="en-US"/>
        </w:rPr>
      </w:pP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proofErr w:type="gramStart"/>
      <w:r w:rsidRPr="00E47DC6">
        <w:rPr>
          <w:rFonts w:ascii="Times New Roman" w:eastAsia="Calibri" w:hAnsi="Times New Roman" w:cs="Times New Roman"/>
          <w:b/>
          <w:i w:val="0"/>
          <w:iCs w:val="0"/>
          <w:sz w:val="24"/>
          <w:szCs w:val="24"/>
          <w:lang w:eastAsia="en-US"/>
        </w:rPr>
        <w:t>Вывод:</w:t>
      </w:r>
      <w:r w:rsidRPr="00E47DC6">
        <w:rPr>
          <w:rFonts w:ascii="Times New Roman" w:eastAsia="Calibri" w:hAnsi="Times New Roman" w:cs="Times New Roman"/>
          <w:i w:val="0"/>
          <w:iCs w:val="0"/>
          <w:sz w:val="24"/>
          <w:szCs w:val="24"/>
          <w:lang w:eastAsia="en-US"/>
        </w:rPr>
        <w:t xml:space="preserve"> 7 семей из опрошенных (3%) не удовлетворены качеством предоставляемых услуг, 179 семей (80%) – удовлетворены качеством предоставляемых услуг, отмечают систематическую работу педагогов детского сада по реализации Основной образовательной программы дошкольного образования МБДОУ детского сада №9 и Адаптированных основных образовательных программ для детей ТНР, ЗПР, с умственной отста</w:t>
      </w:r>
      <w:r w:rsidR="00E47DC6">
        <w:rPr>
          <w:rFonts w:ascii="Times New Roman" w:eastAsia="Calibri" w:hAnsi="Times New Roman" w:cs="Times New Roman"/>
          <w:i w:val="0"/>
          <w:iCs w:val="0"/>
          <w:sz w:val="24"/>
          <w:szCs w:val="24"/>
          <w:lang w:eastAsia="en-US"/>
        </w:rPr>
        <w:t xml:space="preserve">лостью МБДОУ детского сада №9. </w:t>
      </w:r>
      <w:proofErr w:type="gramEnd"/>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В одно из важных социальных направлений «Образование» входит рейтинг учреждений, оказывающих образовательные услуги по реализации программ дошкольного образования (Рейтинг детских садов). По мнению родителей воспитанников (186 семей) детский сад входить в 10 лучших ДОУ г. Новочеркасска. 7 семей считают, что детский сад не может претендовать на почетное место в рейтинге среди ДОУ. 156 семей предположили, что детский сад, мог бы быть лидирующим в рейтинге.</w:t>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8"/>
          <w:szCs w:val="28"/>
          <w:lang w:eastAsia="en-US"/>
        </w:rPr>
      </w:pPr>
    </w:p>
    <w:p w:rsidR="003309DF" w:rsidRPr="00E47DC6" w:rsidRDefault="003309DF" w:rsidP="00E47DC6">
      <w:pPr>
        <w:autoSpaceDE w:val="0"/>
        <w:autoSpaceDN w:val="0"/>
        <w:adjustRightInd w:val="0"/>
        <w:spacing w:after="0" w:line="276" w:lineRule="auto"/>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Рейтинг МБДОУ детского сада №9 (по мнению родителей воспитанников) в Промышленном микрорайоне г. Новочеркасска</w:t>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8"/>
          <w:szCs w:val="28"/>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noProof/>
          <w:sz w:val="24"/>
          <w:szCs w:val="24"/>
        </w:rPr>
        <w:lastRenderedPageBreak/>
        <w:drawing>
          <wp:inline distT="0" distB="0" distL="0" distR="0" wp14:anchorId="1D1B2A50" wp14:editId="3632FB9B">
            <wp:extent cx="4862830" cy="191386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p>
    <w:p w:rsidR="003309DF" w:rsidRPr="00710F38" w:rsidRDefault="003309DF" w:rsidP="00710F38">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710F38">
        <w:rPr>
          <w:rFonts w:ascii="Times New Roman" w:eastAsia="Times New Roman" w:hAnsi="Times New Roman" w:cs="Times New Roman"/>
          <w:b/>
          <w:i w:val="0"/>
          <w:iCs w:val="0"/>
          <w:sz w:val="24"/>
          <w:szCs w:val="24"/>
          <w:lang w:eastAsia="en-US"/>
        </w:rPr>
        <w:t>Организация психологического сопровождения, проведение квалифицированной коррекции развития детей</w:t>
      </w:r>
    </w:p>
    <w:p w:rsidR="003309DF" w:rsidRPr="003309DF" w:rsidRDefault="003309DF" w:rsidP="003309DF">
      <w:pPr>
        <w:spacing w:after="0" w:line="276" w:lineRule="auto"/>
        <w:jc w:val="both"/>
        <w:rPr>
          <w:rFonts w:ascii="Times New Roman" w:eastAsia="Calibri" w:hAnsi="Times New Roman" w:cs="Times New Roman"/>
          <w:b/>
          <w:i w:val="0"/>
          <w:iCs w:val="0"/>
          <w:sz w:val="28"/>
          <w:szCs w:val="28"/>
          <w:lang w:eastAsia="en-US"/>
        </w:rPr>
      </w:pPr>
    </w:p>
    <w:tbl>
      <w:tblPr>
        <w:tblW w:w="15065" w:type="dxa"/>
        <w:tblInd w:w="108" w:type="dxa"/>
        <w:tblLayout w:type="fixed"/>
        <w:tblLook w:val="04A0" w:firstRow="1" w:lastRow="0" w:firstColumn="1" w:lastColumn="0" w:noHBand="0" w:noVBand="1"/>
      </w:tblPr>
      <w:tblGrid>
        <w:gridCol w:w="1829"/>
        <w:gridCol w:w="2729"/>
        <w:gridCol w:w="3412"/>
        <w:gridCol w:w="5048"/>
        <w:gridCol w:w="2047"/>
      </w:tblGrid>
      <w:tr w:rsidR="003309DF" w:rsidRPr="003309DF" w:rsidTr="00710F38">
        <w:trPr>
          <w:cantSplit/>
          <w:trHeight w:hRule="exact" w:val="761"/>
        </w:trPr>
        <w:tc>
          <w:tcPr>
            <w:tcW w:w="1829" w:type="dxa"/>
            <w:vMerge w:val="restart"/>
            <w:tcBorders>
              <w:top w:val="single" w:sz="4" w:space="0" w:color="000000"/>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proofErr w:type="spellStart"/>
            <w:r w:rsidRPr="003309DF">
              <w:rPr>
                <w:rFonts w:ascii="Times New Roman" w:eastAsia="Times New Roman" w:hAnsi="Times New Roman" w:cs="Times New Roman"/>
                <w:b/>
                <w:i w:val="0"/>
                <w:iCs w:val="0"/>
                <w:sz w:val="24"/>
                <w:szCs w:val="24"/>
                <w:lang w:val="en-US" w:eastAsia="en-US"/>
              </w:rPr>
              <w:t>Наличие</w:t>
            </w:r>
            <w:proofErr w:type="spellEnd"/>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квалифицированного</w:t>
            </w:r>
            <w:proofErr w:type="spellEnd"/>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специалиста</w:t>
            </w:r>
            <w:proofErr w:type="spellEnd"/>
          </w:p>
        </w:tc>
        <w:tc>
          <w:tcPr>
            <w:tcW w:w="2729" w:type="dxa"/>
            <w:vMerge w:val="restart"/>
            <w:tcBorders>
              <w:top w:val="single" w:sz="4" w:space="0" w:color="000000"/>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Количество заявок индивидуальных обращений родителей, законных представителей воспитанников (в соответствии с ФГОС, договором)</w:t>
            </w:r>
          </w:p>
        </w:tc>
        <w:tc>
          <w:tcPr>
            <w:tcW w:w="10507" w:type="dxa"/>
            <w:gridSpan w:val="3"/>
            <w:tcBorders>
              <w:top w:val="single" w:sz="4" w:space="0" w:color="000000"/>
              <w:left w:val="single" w:sz="4" w:space="0" w:color="000000"/>
              <w:bottom w:val="single" w:sz="4" w:space="0" w:color="000000"/>
              <w:right w:val="single" w:sz="4" w:space="0" w:color="000000"/>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Организация психологического сопровождения, проведение квалифицированной коррекции развития детей</w:t>
            </w:r>
          </w:p>
        </w:tc>
      </w:tr>
      <w:tr w:rsidR="003309DF" w:rsidRPr="003309DF" w:rsidTr="00710F38">
        <w:trPr>
          <w:cantSplit/>
          <w:trHeight w:val="1042"/>
        </w:trPr>
        <w:tc>
          <w:tcPr>
            <w:tcW w:w="1829" w:type="dxa"/>
            <w:vMerge/>
            <w:tcBorders>
              <w:top w:val="single" w:sz="4" w:space="0" w:color="000000"/>
              <w:left w:val="single" w:sz="4" w:space="0" w:color="000000"/>
              <w:bottom w:val="single" w:sz="4" w:space="0" w:color="000000"/>
              <w:right w:val="nil"/>
            </w:tcBorders>
            <w:vAlign w:val="center"/>
            <w:hideMark/>
          </w:tcPr>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sz w:val="24"/>
                <w:szCs w:val="24"/>
                <w:lang w:eastAsia="en-US"/>
              </w:rPr>
            </w:pPr>
          </w:p>
        </w:tc>
        <w:tc>
          <w:tcPr>
            <w:tcW w:w="2729" w:type="dxa"/>
            <w:vMerge/>
            <w:tcBorders>
              <w:top w:val="single" w:sz="4" w:space="0" w:color="000000"/>
              <w:left w:val="single" w:sz="4" w:space="0" w:color="000000"/>
              <w:bottom w:val="single" w:sz="4" w:space="0" w:color="000000"/>
              <w:right w:val="nil"/>
            </w:tcBorders>
            <w:vAlign w:val="center"/>
            <w:hideMark/>
          </w:tcPr>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sz w:val="24"/>
                <w:szCs w:val="24"/>
                <w:lang w:eastAsia="en-US"/>
              </w:rPr>
            </w:pPr>
          </w:p>
        </w:tc>
        <w:tc>
          <w:tcPr>
            <w:tcW w:w="3412"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Форма</w:t>
            </w:r>
            <w:proofErr w:type="spellEnd"/>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реализации</w:t>
            </w:r>
            <w:proofErr w:type="spellEnd"/>
          </w:p>
        </w:tc>
        <w:tc>
          <w:tcPr>
            <w:tcW w:w="5048"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 xml:space="preserve">Направление оказания </w:t>
            </w:r>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помощи детям, родителям.</w:t>
            </w:r>
          </w:p>
        </w:tc>
        <w:tc>
          <w:tcPr>
            <w:tcW w:w="2047" w:type="dxa"/>
            <w:tcBorders>
              <w:top w:val="nil"/>
              <w:left w:val="single" w:sz="4" w:space="0" w:color="000000"/>
              <w:bottom w:val="single" w:sz="4" w:space="0" w:color="000000"/>
              <w:right w:val="single" w:sz="4" w:space="0" w:color="000000"/>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Создание</w:t>
            </w:r>
            <w:proofErr w:type="spellEnd"/>
            <w:r w:rsidR="00710F38">
              <w:rPr>
                <w:rFonts w:ascii="Times New Roman" w:eastAsia="Times New Roman" w:hAnsi="Times New Roman" w:cs="Times New Roman"/>
                <w:b/>
                <w:i w:val="0"/>
                <w:iCs w:val="0"/>
                <w:sz w:val="24"/>
                <w:szCs w:val="24"/>
                <w:lang w:eastAsia="en-US"/>
              </w:rPr>
              <w:t xml:space="preserve"> </w:t>
            </w:r>
            <w:proofErr w:type="spellStart"/>
            <w:r w:rsidRPr="003309DF">
              <w:rPr>
                <w:rFonts w:ascii="Times New Roman" w:eastAsia="Times New Roman" w:hAnsi="Times New Roman" w:cs="Times New Roman"/>
                <w:b/>
                <w:i w:val="0"/>
                <w:iCs w:val="0"/>
                <w:sz w:val="24"/>
                <w:szCs w:val="24"/>
                <w:lang w:val="en-US" w:eastAsia="en-US"/>
              </w:rPr>
              <w:t>условий</w:t>
            </w:r>
            <w:proofErr w:type="spellEnd"/>
          </w:p>
        </w:tc>
      </w:tr>
      <w:tr w:rsidR="003309DF" w:rsidRPr="003309DF" w:rsidTr="00710F38">
        <w:trPr>
          <w:trHeight w:val="75"/>
        </w:trPr>
        <w:tc>
          <w:tcPr>
            <w:tcW w:w="1829" w:type="dxa"/>
            <w:tcBorders>
              <w:top w:val="nil"/>
              <w:left w:val="single" w:sz="4" w:space="0" w:color="000000"/>
              <w:bottom w:val="single" w:sz="4" w:space="0" w:color="000000"/>
              <w:right w:val="nil"/>
            </w:tcBorders>
            <w:hideMark/>
          </w:tcPr>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i w:val="0"/>
                <w:iCs w:val="0"/>
                <w:color w:val="FF0000"/>
                <w:sz w:val="24"/>
                <w:szCs w:val="24"/>
                <w:lang w:val="en-US" w:eastAsia="en-US"/>
              </w:rPr>
            </w:pPr>
            <w:proofErr w:type="spellStart"/>
            <w:r w:rsidRPr="003309DF">
              <w:rPr>
                <w:rFonts w:ascii="Times New Roman" w:eastAsia="Times New Roman" w:hAnsi="Times New Roman" w:cs="Times New Roman"/>
                <w:i w:val="0"/>
                <w:iCs w:val="0"/>
                <w:sz w:val="24"/>
                <w:szCs w:val="24"/>
                <w:lang w:val="en-US" w:eastAsia="en-US"/>
              </w:rPr>
              <w:t>Педагог-психолог</w:t>
            </w:r>
            <w:proofErr w:type="spellEnd"/>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i w:val="0"/>
                <w:iCs w:val="0"/>
                <w:color w:val="FF0000"/>
                <w:sz w:val="24"/>
                <w:szCs w:val="24"/>
                <w:lang w:val="en-US" w:eastAsia="en-US"/>
              </w:rPr>
            </w:pPr>
          </w:p>
        </w:tc>
        <w:tc>
          <w:tcPr>
            <w:tcW w:w="2729"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Индивидуальные консультации по обращениям родителей воспитанников - </w:t>
            </w:r>
            <w:r w:rsidRPr="003309DF">
              <w:rPr>
                <w:rFonts w:ascii="Times New Roman" w:eastAsia="Times New Roman" w:hAnsi="Times New Roman" w:cs="Times New Roman"/>
                <w:b/>
                <w:i w:val="0"/>
                <w:iCs w:val="0"/>
                <w:sz w:val="24"/>
                <w:szCs w:val="24"/>
                <w:lang w:eastAsia="en-US"/>
              </w:rPr>
              <w:t xml:space="preserve">66 человек – 31% </w:t>
            </w:r>
            <w:r w:rsidRPr="003309DF">
              <w:rPr>
                <w:rFonts w:ascii="Times New Roman" w:eastAsia="Times New Roman" w:hAnsi="Times New Roman" w:cs="Times New Roman"/>
                <w:i w:val="0"/>
                <w:iCs w:val="0"/>
                <w:sz w:val="24"/>
                <w:szCs w:val="24"/>
                <w:lang w:eastAsia="en-US"/>
              </w:rPr>
              <w:t>от общего числа в соответствии договором:</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вторая младшая группа (3-4 года) – </w:t>
            </w:r>
            <w:r w:rsidRPr="003309DF">
              <w:rPr>
                <w:rFonts w:ascii="Times New Roman" w:eastAsia="Times New Roman" w:hAnsi="Times New Roman" w:cs="Times New Roman"/>
                <w:b/>
                <w:i w:val="0"/>
                <w:iCs w:val="0"/>
                <w:sz w:val="24"/>
                <w:szCs w:val="24"/>
                <w:lang w:eastAsia="en-US"/>
              </w:rPr>
              <w:t xml:space="preserve">21 </w:t>
            </w:r>
            <w:r w:rsidRPr="003309DF">
              <w:rPr>
                <w:rFonts w:ascii="Times New Roman" w:eastAsia="Times New Roman" w:hAnsi="Times New Roman" w:cs="Times New Roman"/>
                <w:b/>
                <w:i w:val="0"/>
                <w:iCs w:val="0"/>
                <w:sz w:val="24"/>
                <w:szCs w:val="24"/>
                <w:lang w:eastAsia="en-US"/>
              </w:rPr>
              <w:lastRenderedPageBreak/>
              <w:t>человек -10%;</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i w:val="0"/>
                <w:iCs w:val="0"/>
                <w:sz w:val="24"/>
                <w:szCs w:val="24"/>
                <w:lang w:eastAsia="en-US"/>
              </w:rPr>
              <w:t>- средняя группа (4-5 лет)</w:t>
            </w:r>
            <w:r w:rsidRPr="003309DF">
              <w:rPr>
                <w:rFonts w:ascii="Times New Roman" w:eastAsia="Times New Roman" w:hAnsi="Times New Roman" w:cs="Times New Roman"/>
                <w:b/>
                <w:i w:val="0"/>
                <w:iCs w:val="0"/>
                <w:sz w:val="24"/>
                <w:szCs w:val="24"/>
                <w:lang w:eastAsia="en-US"/>
              </w:rPr>
              <w:t xml:space="preserve"> – 11 человек – 5%;</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старшая группа (5-6 лет) </w:t>
            </w:r>
            <w:r w:rsidRPr="003309DF">
              <w:rPr>
                <w:rFonts w:ascii="Times New Roman" w:eastAsia="Times New Roman" w:hAnsi="Times New Roman" w:cs="Times New Roman"/>
                <w:b/>
                <w:i w:val="0"/>
                <w:iCs w:val="0"/>
                <w:sz w:val="24"/>
                <w:szCs w:val="24"/>
                <w:lang w:eastAsia="en-US"/>
              </w:rPr>
              <w:t>–12 человек – 6%;</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подготовительная к школе группа (6-7 лет) - </w:t>
            </w:r>
            <w:r w:rsidRPr="003309DF">
              <w:rPr>
                <w:rFonts w:ascii="Times New Roman" w:eastAsia="Times New Roman" w:hAnsi="Times New Roman" w:cs="Times New Roman"/>
                <w:b/>
                <w:i w:val="0"/>
                <w:iCs w:val="0"/>
                <w:sz w:val="24"/>
                <w:szCs w:val="24"/>
                <w:lang w:eastAsia="en-US"/>
              </w:rPr>
              <w:t>22 человек          – 10%.</w:t>
            </w:r>
          </w:p>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color w:val="FF0000"/>
                <w:sz w:val="24"/>
                <w:szCs w:val="24"/>
                <w:lang w:eastAsia="en-US"/>
              </w:rPr>
            </w:pPr>
          </w:p>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color w:val="FF0000"/>
                <w:sz w:val="24"/>
                <w:szCs w:val="24"/>
                <w:lang w:eastAsia="en-US"/>
              </w:rPr>
            </w:pPr>
          </w:p>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color w:val="FF0000"/>
                <w:sz w:val="24"/>
                <w:szCs w:val="24"/>
                <w:lang w:eastAsia="en-US"/>
              </w:rPr>
            </w:pPr>
          </w:p>
        </w:tc>
        <w:tc>
          <w:tcPr>
            <w:tcW w:w="3412"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roofErr w:type="spellStart"/>
            <w:r w:rsidRPr="003309DF">
              <w:rPr>
                <w:rFonts w:ascii="Times New Roman" w:eastAsia="Times New Roman" w:hAnsi="Times New Roman" w:cs="Times New Roman"/>
                <w:i w:val="0"/>
                <w:iCs w:val="0"/>
                <w:sz w:val="24"/>
                <w:szCs w:val="24"/>
                <w:lang w:eastAsia="en-US"/>
              </w:rPr>
              <w:lastRenderedPageBreak/>
              <w:t>Консультпункт</w:t>
            </w:r>
            <w:proofErr w:type="spellEnd"/>
          </w:p>
          <w:p w:rsidR="003309DF" w:rsidRPr="003309DF" w:rsidRDefault="00B40030" w:rsidP="00E47DC6">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hyperlink r:id="rId129" w:history="1">
              <w:r w:rsidR="003309DF" w:rsidRPr="003309DF">
                <w:rPr>
                  <w:rFonts w:ascii="Times New Roman" w:eastAsia="Times New Roman" w:hAnsi="Times New Roman" w:cs="Times New Roman"/>
                  <w:i w:val="0"/>
                  <w:iCs w:val="0"/>
                  <w:color w:val="0000FF"/>
                  <w:sz w:val="24"/>
                  <w:szCs w:val="24"/>
                  <w:u w:val="single"/>
                  <w:lang w:val="en-US" w:eastAsia="en-US"/>
                </w:rPr>
                <w:t>https</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gart</w:t>
              </w:r>
              <w:proofErr w:type="spellEnd"/>
              <w:r w:rsidR="003309DF" w:rsidRPr="003309DF">
                <w:rPr>
                  <w:rFonts w:ascii="Times New Roman" w:eastAsia="Times New Roman" w:hAnsi="Times New Roman" w:cs="Times New Roman"/>
                  <w:i w:val="0"/>
                  <w:iCs w:val="0"/>
                  <w:color w:val="0000FF"/>
                  <w:sz w:val="24"/>
                  <w:szCs w:val="24"/>
                  <w:u w:val="single"/>
                  <w:lang w:eastAsia="en-US"/>
                </w:rPr>
                <w:t>9.</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npi</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tu</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ru</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index</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php</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id</w:t>
              </w:r>
              <w:r w:rsidR="003309DF" w:rsidRPr="003309DF">
                <w:rPr>
                  <w:rFonts w:ascii="Times New Roman" w:eastAsia="Times New Roman" w:hAnsi="Times New Roman" w:cs="Times New Roman"/>
                  <w:i w:val="0"/>
                  <w:iCs w:val="0"/>
                  <w:color w:val="0000FF"/>
                  <w:sz w:val="24"/>
                  <w:szCs w:val="24"/>
                  <w:u w:val="single"/>
                  <w:lang w:eastAsia="en-US"/>
                </w:rPr>
                <w:t>=18</w:t>
              </w:r>
            </w:hyperlink>
          </w:p>
          <w:p w:rsidR="003309DF" w:rsidRPr="003309DF" w:rsidRDefault="003309DF" w:rsidP="00E47DC6">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highlight w:val="yellow"/>
                <w:lang w:eastAsia="en-US"/>
              </w:rPr>
            </w:pPr>
            <w:r w:rsidRPr="003309DF">
              <w:rPr>
                <w:rFonts w:ascii="Times New Roman" w:eastAsia="Times New Roman" w:hAnsi="Times New Roman" w:cs="Times New Roman"/>
                <w:i w:val="0"/>
                <w:iCs w:val="0"/>
                <w:sz w:val="24"/>
                <w:szCs w:val="24"/>
                <w:lang w:eastAsia="en-US"/>
              </w:rPr>
              <w:t>Информационный родительский клуб «Одарённый                ребёнок»</w:t>
            </w:r>
          </w:p>
          <w:p w:rsidR="003309DF" w:rsidRPr="003309DF" w:rsidRDefault="00B40030"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hyperlink r:id="rId130" w:history="1">
              <w:r w:rsidR="003309DF" w:rsidRPr="003309DF">
                <w:rPr>
                  <w:rFonts w:ascii="Times New Roman" w:eastAsia="Times New Roman" w:hAnsi="Times New Roman" w:cs="Times New Roman"/>
                  <w:i w:val="0"/>
                  <w:iCs w:val="0"/>
                  <w:color w:val="0000FF"/>
                  <w:sz w:val="24"/>
                  <w:szCs w:val="24"/>
                  <w:u w:val="single"/>
                  <w:lang w:val="en-US" w:eastAsia="en-US"/>
                </w:rPr>
                <w:t>https</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gart</w:t>
              </w:r>
              <w:proofErr w:type="spellEnd"/>
              <w:r w:rsidR="003309DF" w:rsidRPr="003309DF">
                <w:rPr>
                  <w:rFonts w:ascii="Times New Roman" w:eastAsia="Times New Roman" w:hAnsi="Times New Roman" w:cs="Times New Roman"/>
                  <w:i w:val="0"/>
                  <w:iCs w:val="0"/>
                  <w:color w:val="0000FF"/>
                  <w:sz w:val="24"/>
                  <w:szCs w:val="24"/>
                  <w:u w:val="single"/>
                  <w:lang w:eastAsia="en-US"/>
                </w:rPr>
                <w:t>9.</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npi</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lastRenderedPageBreak/>
                <w:t>tu</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ru</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index</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php</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id</w:t>
              </w:r>
              <w:r w:rsidR="003309DF" w:rsidRPr="003309DF">
                <w:rPr>
                  <w:rFonts w:ascii="Times New Roman" w:eastAsia="Times New Roman" w:hAnsi="Times New Roman" w:cs="Times New Roman"/>
                  <w:i w:val="0"/>
                  <w:iCs w:val="0"/>
                  <w:color w:val="0000FF"/>
                  <w:sz w:val="24"/>
                  <w:szCs w:val="24"/>
                  <w:u w:val="single"/>
                  <w:lang w:eastAsia="en-US"/>
                </w:rPr>
                <w:t>=3</w:t>
              </w:r>
            </w:hyperlink>
            <w:r w:rsidR="003309DF"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Информационный родительский клуб "Школа для заботливых  родителей"</w:t>
            </w:r>
          </w:p>
          <w:p w:rsidR="003309DF" w:rsidRPr="003309DF" w:rsidRDefault="00B40030" w:rsidP="00E47DC6">
            <w:pPr>
              <w:snapToGrid w:val="0"/>
              <w:spacing w:before="100" w:beforeAutospacing="1" w:after="100" w:afterAutospacing="1" w:line="240" w:lineRule="auto"/>
              <w:jc w:val="both"/>
              <w:rPr>
                <w:rFonts w:ascii="Times New Roman" w:eastAsia="Times New Roman" w:hAnsi="Times New Roman" w:cs="Times New Roman"/>
                <w:i w:val="0"/>
                <w:iCs w:val="0"/>
                <w:color w:val="FF0000"/>
                <w:sz w:val="24"/>
                <w:szCs w:val="24"/>
                <w:lang w:eastAsia="en-US"/>
              </w:rPr>
            </w:pPr>
            <w:hyperlink r:id="rId131" w:history="1">
              <w:r w:rsidR="003309DF" w:rsidRPr="003309DF">
                <w:rPr>
                  <w:rFonts w:ascii="Times New Roman" w:eastAsia="Times New Roman" w:hAnsi="Times New Roman" w:cs="Times New Roman"/>
                  <w:i w:val="0"/>
                  <w:iCs w:val="0"/>
                  <w:color w:val="0000FF"/>
                  <w:sz w:val="24"/>
                  <w:szCs w:val="24"/>
                  <w:u w:val="single"/>
                  <w:lang w:val="en-US" w:eastAsia="en-US"/>
                </w:rPr>
                <w:t>https</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gart</w:t>
              </w:r>
              <w:proofErr w:type="spellEnd"/>
              <w:r w:rsidR="003309DF" w:rsidRPr="003309DF">
                <w:rPr>
                  <w:rFonts w:ascii="Times New Roman" w:eastAsia="Times New Roman" w:hAnsi="Times New Roman" w:cs="Times New Roman"/>
                  <w:i w:val="0"/>
                  <w:iCs w:val="0"/>
                  <w:color w:val="0000FF"/>
                  <w:sz w:val="24"/>
                  <w:szCs w:val="24"/>
                  <w:u w:val="single"/>
                  <w:lang w:eastAsia="en-US"/>
                </w:rPr>
                <w:t>9.</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npi</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tu</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ru</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index</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php</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id</w:t>
              </w:r>
              <w:r w:rsidR="003309DF" w:rsidRPr="003309DF">
                <w:rPr>
                  <w:rFonts w:ascii="Times New Roman" w:eastAsia="Times New Roman" w:hAnsi="Times New Roman" w:cs="Times New Roman"/>
                  <w:i w:val="0"/>
                  <w:iCs w:val="0"/>
                  <w:color w:val="0000FF"/>
                  <w:sz w:val="24"/>
                  <w:szCs w:val="24"/>
                  <w:u w:val="single"/>
                  <w:lang w:eastAsia="en-US"/>
                </w:rPr>
                <w:t>=3</w:t>
              </w:r>
            </w:hyperlink>
            <w:r w:rsidR="003309DF"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Реализация рабочей программы педагога-психолога, разработанной с учетом потребностей воспитанников: </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w:t>
            </w:r>
            <w:proofErr w:type="spellStart"/>
            <w:r w:rsidRPr="003309DF">
              <w:rPr>
                <w:rFonts w:ascii="Times New Roman" w:eastAsia="Times New Roman" w:hAnsi="Times New Roman" w:cs="Times New Roman"/>
                <w:i w:val="0"/>
                <w:iCs w:val="0"/>
                <w:sz w:val="24"/>
                <w:szCs w:val="24"/>
                <w:lang w:eastAsia="en-US"/>
              </w:rPr>
              <w:t>коррекционно</w:t>
            </w:r>
            <w:proofErr w:type="spellEnd"/>
            <w:r w:rsidRPr="003309DF">
              <w:rPr>
                <w:rFonts w:ascii="Times New Roman" w:eastAsia="Times New Roman" w:hAnsi="Times New Roman" w:cs="Times New Roman"/>
                <w:i w:val="0"/>
                <w:iCs w:val="0"/>
                <w:sz w:val="24"/>
                <w:szCs w:val="24"/>
                <w:lang w:eastAsia="en-US"/>
              </w:rPr>
              <w:t xml:space="preserve"> - развивающие занятия с психологом (подгрупповые, индивидуальные);         </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 работы с детьми в период адаптации; </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индивидуальные коррекционно-развивающие программы, планы (</w:t>
            </w:r>
            <w:proofErr w:type="spellStart"/>
            <w:r w:rsidRPr="003309DF">
              <w:rPr>
                <w:rFonts w:ascii="Times New Roman" w:eastAsia="Times New Roman" w:hAnsi="Times New Roman" w:cs="Times New Roman"/>
                <w:i w:val="0"/>
                <w:iCs w:val="0"/>
                <w:sz w:val="24"/>
                <w:szCs w:val="24"/>
                <w:lang w:eastAsia="en-US"/>
              </w:rPr>
              <w:t>ППк</w:t>
            </w:r>
            <w:proofErr w:type="spellEnd"/>
            <w:r w:rsidRPr="003309DF">
              <w:rPr>
                <w:rFonts w:ascii="Times New Roman" w:eastAsia="Times New Roman" w:hAnsi="Times New Roman" w:cs="Times New Roman"/>
                <w:i w:val="0"/>
                <w:iCs w:val="0"/>
                <w:sz w:val="24"/>
                <w:szCs w:val="24"/>
                <w:lang w:eastAsia="en-US"/>
              </w:rPr>
              <w:t>);</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color w:val="FF0000"/>
                <w:sz w:val="24"/>
                <w:szCs w:val="24"/>
                <w:lang w:val="en-US" w:eastAsia="en-US"/>
              </w:rPr>
            </w:pPr>
            <w:r w:rsidRPr="003309DF">
              <w:rPr>
                <w:rFonts w:ascii="Times New Roman" w:eastAsia="Times New Roman" w:hAnsi="Times New Roman" w:cs="Times New Roman"/>
                <w:i w:val="0"/>
                <w:iCs w:val="0"/>
                <w:sz w:val="24"/>
                <w:szCs w:val="24"/>
                <w:lang w:val="en-US" w:eastAsia="en-US"/>
              </w:rPr>
              <w:t xml:space="preserve">- </w:t>
            </w:r>
            <w:proofErr w:type="spellStart"/>
            <w:proofErr w:type="gramStart"/>
            <w:r w:rsidRPr="003309DF">
              <w:rPr>
                <w:rFonts w:ascii="Times New Roman" w:eastAsia="Times New Roman" w:hAnsi="Times New Roman" w:cs="Times New Roman"/>
                <w:i w:val="0"/>
                <w:iCs w:val="0"/>
                <w:sz w:val="24"/>
                <w:szCs w:val="24"/>
                <w:lang w:val="en-US" w:eastAsia="en-US"/>
              </w:rPr>
              <w:t>готовность</w:t>
            </w:r>
            <w:proofErr w:type="spellEnd"/>
            <w:proofErr w:type="gramEnd"/>
            <w:r w:rsidRPr="003309DF">
              <w:rPr>
                <w:rFonts w:ascii="Times New Roman" w:eastAsia="Times New Roman" w:hAnsi="Times New Roman" w:cs="Times New Roman"/>
                <w:i w:val="0"/>
                <w:iCs w:val="0"/>
                <w:sz w:val="24"/>
                <w:szCs w:val="24"/>
                <w:lang w:val="en-US" w:eastAsia="en-US"/>
              </w:rPr>
              <w:t xml:space="preserve"> к </w:t>
            </w:r>
            <w:proofErr w:type="spellStart"/>
            <w:r w:rsidRPr="003309DF">
              <w:rPr>
                <w:rFonts w:ascii="Times New Roman" w:eastAsia="Times New Roman" w:hAnsi="Times New Roman" w:cs="Times New Roman"/>
                <w:i w:val="0"/>
                <w:iCs w:val="0"/>
                <w:sz w:val="24"/>
                <w:szCs w:val="24"/>
                <w:lang w:val="en-US" w:eastAsia="en-US"/>
              </w:rPr>
              <w:t>школе</w:t>
            </w:r>
            <w:proofErr w:type="spellEnd"/>
            <w:r w:rsidRPr="003309DF">
              <w:rPr>
                <w:rFonts w:ascii="Times New Roman" w:eastAsia="Times New Roman" w:hAnsi="Times New Roman" w:cs="Times New Roman"/>
                <w:i w:val="0"/>
                <w:iCs w:val="0"/>
                <w:sz w:val="24"/>
                <w:szCs w:val="24"/>
                <w:lang w:val="en-US" w:eastAsia="en-US"/>
              </w:rPr>
              <w:t>.</w:t>
            </w:r>
          </w:p>
        </w:tc>
        <w:tc>
          <w:tcPr>
            <w:tcW w:w="5048" w:type="dxa"/>
            <w:tcBorders>
              <w:top w:val="nil"/>
              <w:left w:val="single" w:sz="4" w:space="0" w:color="000000"/>
              <w:bottom w:val="single" w:sz="4" w:space="0" w:color="000000"/>
              <w:right w:val="nil"/>
            </w:tcBorders>
            <w:hideMark/>
          </w:tcPr>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color w:val="FF0000"/>
                <w:sz w:val="24"/>
                <w:szCs w:val="24"/>
                <w:lang w:eastAsia="en-US"/>
              </w:rPr>
            </w:pPr>
            <w:r w:rsidRPr="003309DF">
              <w:rPr>
                <w:rFonts w:ascii="Times New Roman" w:eastAsia="Times New Roman" w:hAnsi="Times New Roman" w:cs="Times New Roman"/>
                <w:i w:val="0"/>
                <w:iCs w:val="0"/>
                <w:sz w:val="24"/>
                <w:szCs w:val="24"/>
                <w:lang w:eastAsia="en-US"/>
              </w:rPr>
              <w:lastRenderedPageBreak/>
              <w:t xml:space="preserve">1. Консультативная помощь (рекомендации) </w:t>
            </w:r>
            <w:r w:rsidRPr="003309DF">
              <w:rPr>
                <w:rFonts w:ascii="Times New Roman" w:eastAsia="Times New Roman" w:hAnsi="Times New Roman" w:cs="Times New Roman"/>
                <w:b/>
                <w:i w:val="0"/>
                <w:iCs w:val="0"/>
                <w:sz w:val="24"/>
                <w:szCs w:val="24"/>
                <w:lang w:eastAsia="en-US"/>
              </w:rPr>
              <w:t>родителям воспитанников:</w:t>
            </w:r>
            <w:r w:rsidRPr="003309DF">
              <w:rPr>
                <w:rFonts w:ascii="Times New Roman" w:eastAsia="Times New Roman" w:hAnsi="Times New Roman" w:cs="Times New Roman"/>
                <w:i w:val="0"/>
                <w:iCs w:val="0"/>
                <w:sz w:val="24"/>
                <w:szCs w:val="24"/>
                <w:lang w:eastAsia="en-US"/>
              </w:rPr>
              <w:t xml:space="preserve"> «Адаптация к условиям детского сада детей младшего дошкольного возраста», «Определение готовности детей 6-7 лет к школьному обучению «Причины агрессии детей дошкольного возраста», «Детские страхи», «Особенности детей дошкольного возраста с ЗПР» и др.</w:t>
            </w:r>
            <w:r w:rsidRPr="003309DF">
              <w:rPr>
                <w:rFonts w:ascii="Times New Roman" w:eastAsia="Times New Roman" w:hAnsi="Times New Roman" w:cs="Times New Roman"/>
                <w:i w:val="0"/>
                <w:iCs w:val="0"/>
                <w:color w:val="FF0000"/>
                <w:sz w:val="24"/>
                <w:szCs w:val="24"/>
                <w:lang w:eastAsia="en-US"/>
              </w:rPr>
              <w:t xml:space="preserve"> </w:t>
            </w:r>
            <w:r w:rsidRPr="003309DF">
              <w:rPr>
                <w:rFonts w:ascii="Times New Roman" w:eastAsia="Times New Roman" w:hAnsi="Times New Roman" w:cs="Times New Roman"/>
                <w:i w:val="0"/>
                <w:iCs w:val="0"/>
                <w:sz w:val="24"/>
                <w:szCs w:val="24"/>
                <w:lang w:eastAsia="en-US"/>
              </w:rPr>
              <w:t xml:space="preserve">(см. План работы </w:t>
            </w:r>
            <w:proofErr w:type="spellStart"/>
            <w:r w:rsidRPr="003309DF">
              <w:rPr>
                <w:rFonts w:ascii="Times New Roman" w:eastAsia="Times New Roman" w:hAnsi="Times New Roman" w:cs="Times New Roman"/>
                <w:i w:val="0"/>
                <w:iCs w:val="0"/>
                <w:sz w:val="24"/>
                <w:szCs w:val="24"/>
                <w:lang w:eastAsia="en-US"/>
              </w:rPr>
              <w:t>консультпункта</w:t>
            </w:r>
            <w:proofErr w:type="spellEnd"/>
            <w:r w:rsidRPr="003309DF">
              <w:rPr>
                <w:rFonts w:ascii="Times New Roman" w:eastAsia="Times New Roman" w:hAnsi="Times New Roman" w:cs="Times New Roman"/>
                <w:i w:val="0"/>
                <w:iCs w:val="0"/>
                <w:sz w:val="24"/>
                <w:szCs w:val="24"/>
                <w:lang w:eastAsia="en-US"/>
              </w:rPr>
              <w:t xml:space="preserve"> в-2019-2020 </w:t>
            </w:r>
            <w:proofErr w:type="spellStart"/>
            <w:r w:rsidRPr="003309DF">
              <w:rPr>
                <w:rFonts w:ascii="Times New Roman" w:eastAsia="Times New Roman" w:hAnsi="Times New Roman" w:cs="Times New Roman"/>
                <w:i w:val="0"/>
                <w:iCs w:val="0"/>
                <w:sz w:val="24"/>
                <w:szCs w:val="24"/>
                <w:lang w:eastAsia="en-US"/>
              </w:rPr>
              <w:t>уч.г</w:t>
            </w:r>
            <w:proofErr w:type="spellEnd"/>
            <w:r w:rsidRPr="003309DF">
              <w:rPr>
                <w:rFonts w:ascii="Times New Roman" w:eastAsia="Times New Roman" w:hAnsi="Times New Roman" w:cs="Times New Roman"/>
                <w:i w:val="0"/>
                <w:iCs w:val="0"/>
                <w:sz w:val="24"/>
                <w:szCs w:val="24"/>
                <w:lang w:eastAsia="en-US"/>
              </w:rPr>
              <w:t>. 2020-2021уч.г.).</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lastRenderedPageBreak/>
              <w:t>2. В рамках работы:</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Информационного родительского клуба «Одарённый ребёнок»      </w:t>
            </w:r>
            <w:hyperlink r:id="rId132" w:history="1">
              <w:r w:rsidRPr="003309DF">
                <w:rPr>
                  <w:rFonts w:ascii="Times New Roman" w:eastAsia="Times New Roman" w:hAnsi="Times New Roman" w:cs="Times New Roman"/>
                  <w:i w:val="0"/>
                  <w:iCs w:val="0"/>
                  <w:color w:val="0000FF"/>
                  <w:sz w:val="24"/>
                  <w:szCs w:val="24"/>
                  <w:u w:val="single"/>
                  <w:lang w:val="en-US" w:eastAsia="en-US"/>
                </w:rPr>
                <w:t>https</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gart</w:t>
              </w:r>
              <w:proofErr w:type="spellEnd"/>
              <w:r w:rsidRPr="003309DF">
                <w:rPr>
                  <w:rFonts w:ascii="Times New Roman" w:eastAsia="Times New Roman" w:hAnsi="Times New Roman" w:cs="Times New Roman"/>
                  <w:i w:val="0"/>
                  <w:iCs w:val="0"/>
                  <w:color w:val="0000FF"/>
                  <w:sz w:val="24"/>
                  <w:szCs w:val="24"/>
                  <w:u w:val="single"/>
                  <w:lang w:eastAsia="en-US"/>
                </w:rPr>
                <w:t>9.</w:t>
              </w:r>
              <w:proofErr w:type="spellStart"/>
              <w:r w:rsidRPr="003309DF">
                <w:rPr>
                  <w:rFonts w:ascii="Times New Roman" w:eastAsia="Times New Roman" w:hAnsi="Times New Roman" w:cs="Times New Roman"/>
                  <w:i w:val="0"/>
                  <w:iCs w:val="0"/>
                  <w:color w:val="0000FF"/>
                  <w:sz w:val="24"/>
                  <w:szCs w:val="24"/>
                  <w:u w:val="single"/>
                  <w:lang w:val="en-US" w:eastAsia="en-US"/>
                </w:rPr>
                <w:t>npi</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tu</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ru</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index</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php</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id</w:t>
              </w:r>
              <w:r w:rsidRPr="003309DF">
                <w:rPr>
                  <w:rFonts w:ascii="Times New Roman" w:eastAsia="Times New Roman" w:hAnsi="Times New Roman" w:cs="Times New Roman"/>
                  <w:i w:val="0"/>
                  <w:iCs w:val="0"/>
                  <w:color w:val="0000FF"/>
                  <w:sz w:val="24"/>
                  <w:szCs w:val="24"/>
                  <w:u w:val="single"/>
                  <w:lang w:eastAsia="en-US"/>
                </w:rPr>
                <w:t>=3</w:t>
              </w:r>
            </w:hyperlink>
            <w:r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Информационный родительский клуб "Школа для заботливых     родителей"                             </w:t>
            </w:r>
            <w:hyperlink r:id="rId133" w:history="1">
              <w:r w:rsidRPr="003309DF">
                <w:rPr>
                  <w:rFonts w:ascii="Times New Roman" w:eastAsia="Times New Roman" w:hAnsi="Times New Roman" w:cs="Times New Roman"/>
                  <w:i w:val="0"/>
                  <w:iCs w:val="0"/>
                  <w:color w:val="0000FF"/>
                  <w:sz w:val="24"/>
                  <w:szCs w:val="24"/>
                  <w:u w:val="single"/>
                  <w:lang w:val="en-US" w:eastAsia="en-US"/>
                </w:rPr>
                <w:t>https</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gart</w:t>
              </w:r>
              <w:proofErr w:type="spellEnd"/>
              <w:r w:rsidRPr="003309DF">
                <w:rPr>
                  <w:rFonts w:ascii="Times New Roman" w:eastAsia="Times New Roman" w:hAnsi="Times New Roman" w:cs="Times New Roman"/>
                  <w:i w:val="0"/>
                  <w:iCs w:val="0"/>
                  <w:color w:val="0000FF"/>
                  <w:sz w:val="24"/>
                  <w:szCs w:val="24"/>
                  <w:u w:val="single"/>
                  <w:lang w:eastAsia="en-US"/>
                </w:rPr>
                <w:t>9.</w:t>
              </w:r>
              <w:proofErr w:type="spellStart"/>
              <w:r w:rsidRPr="003309DF">
                <w:rPr>
                  <w:rFonts w:ascii="Times New Roman" w:eastAsia="Times New Roman" w:hAnsi="Times New Roman" w:cs="Times New Roman"/>
                  <w:i w:val="0"/>
                  <w:iCs w:val="0"/>
                  <w:color w:val="0000FF"/>
                  <w:sz w:val="24"/>
                  <w:szCs w:val="24"/>
                  <w:u w:val="single"/>
                  <w:lang w:val="en-US" w:eastAsia="en-US"/>
                </w:rPr>
                <w:t>npi</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tu</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ru</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index</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php</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id</w:t>
              </w:r>
              <w:r w:rsidRPr="003309DF">
                <w:rPr>
                  <w:rFonts w:ascii="Times New Roman" w:eastAsia="Times New Roman" w:hAnsi="Times New Roman" w:cs="Times New Roman"/>
                  <w:i w:val="0"/>
                  <w:iCs w:val="0"/>
                  <w:color w:val="0000FF"/>
                  <w:sz w:val="24"/>
                  <w:szCs w:val="24"/>
                  <w:u w:val="single"/>
                  <w:lang w:eastAsia="en-US"/>
                </w:rPr>
                <w:t>=3</w:t>
              </w:r>
            </w:hyperlink>
            <w:r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b/>
                <w:i w:val="0"/>
                <w:iCs w:val="0"/>
                <w:sz w:val="24"/>
                <w:szCs w:val="24"/>
                <w:lang w:eastAsia="en-US"/>
              </w:rPr>
              <w:t>3.</w:t>
            </w:r>
            <w:r w:rsidRPr="003309DF">
              <w:rPr>
                <w:rFonts w:ascii="Times New Roman" w:eastAsia="Times New Roman" w:hAnsi="Times New Roman" w:cs="Times New Roman"/>
                <w:i w:val="0"/>
                <w:iCs w:val="0"/>
                <w:sz w:val="24"/>
                <w:szCs w:val="24"/>
                <w:lang w:eastAsia="en-US"/>
              </w:rPr>
              <w:t xml:space="preserve"> Выступление на родительских собраниях в 1 младшей группе в подготовительной к школе группе №1, №2, распространение печатной продукции (памяток, буклетов).</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b/>
                <w:i w:val="0"/>
                <w:iCs w:val="0"/>
                <w:sz w:val="24"/>
                <w:szCs w:val="24"/>
                <w:lang w:eastAsia="en-US"/>
              </w:rPr>
              <w:t>Помощь детям</w:t>
            </w:r>
            <w:r w:rsidRPr="003309DF">
              <w:rPr>
                <w:rFonts w:ascii="Times New Roman" w:eastAsia="Times New Roman" w:hAnsi="Times New Roman" w:cs="Times New Roman"/>
                <w:i w:val="0"/>
                <w:iCs w:val="0"/>
                <w:sz w:val="24"/>
                <w:szCs w:val="24"/>
                <w:lang w:eastAsia="en-US"/>
              </w:rPr>
              <w:t xml:space="preserve"> по направлениям: проведение подгрупповых и индивидуальных занятий по познавательному и социально-коммуникативному развитию, эмоционально – волевой сфере детей с ЗПР, ТНР, умственной отсталостью </w:t>
            </w:r>
          </w:p>
        </w:tc>
        <w:tc>
          <w:tcPr>
            <w:tcW w:w="2047" w:type="dxa"/>
            <w:tcBorders>
              <w:top w:val="nil"/>
              <w:left w:val="single" w:sz="4" w:space="0" w:color="000000"/>
              <w:bottom w:val="single" w:sz="4" w:space="0" w:color="000000"/>
              <w:right w:val="single" w:sz="4" w:space="0" w:color="000000"/>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Методический          кабинет.</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Студия творчества и рисования песком  </w:t>
            </w:r>
            <w:r w:rsidRPr="003309DF">
              <w:rPr>
                <w:rFonts w:ascii="Times New Roman" w:eastAsia="Times New Roman" w:hAnsi="Times New Roman" w:cs="Times New Roman"/>
                <w:i w:val="0"/>
                <w:iCs w:val="0"/>
                <w:sz w:val="24"/>
                <w:szCs w:val="24"/>
                <w:lang w:eastAsia="en-US"/>
              </w:rPr>
              <w:lastRenderedPageBreak/>
              <w:t>«Жемчужинка».</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r w:rsidRPr="003309DF">
              <w:rPr>
                <w:rFonts w:ascii="Times New Roman" w:eastAsia="Times New Roman" w:hAnsi="Times New Roman" w:cs="Times New Roman"/>
                <w:i w:val="0"/>
                <w:iCs w:val="0"/>
                <w:sz w:val="24"/>
                <w:szCs w:val="24"/>
                <w:lang w:eastAsia="en-US"/>
              </w:rPr>
              <w:t>Кабинет педагога-психолога</w:t>
            </w:r>
            <w:r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Официальный сайт ДОУ.</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tc>
      </w:tr>
    </w:tbl>
    <w:p w:rsidR="003309DF" w:rsidRPr="003309DF" w:rsidRDefault="003309DF" w:rsidP="003309DF">
      <w:pPr>
        <w:spacing w:after="0" w:line="276" w:lineRule="auto"/>
        <w:jc w:val="both"/>
        <w:rPr>
          <w:rFonts w:ascii="Times New Roman" w:eastAsia="Times New Roman" w:hAnsi="Times New Roman" w:cs="Times New Roman"/>
          <w:i w:val="0"/>
          <w:iCs w:val="0"/>
          <w:sz w:val="28"/>
          <w:szCs w:val="28"/>
        </w:rPr>
      </w:pPr>
    </w:p>
    <w:p w:rsidR="003309DF" w:rsidRPr="00710F38" w:rsidRDefault="003309DF" w:rsidP="00710F38">
      <w:pPr>
        <w:spacing w:after="0" w:line="240" w:lineRule="auto"/>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b/>
          <w:i w:val="0"/>
          <w:iCs w:val="0"/>
          <w:sz w:val="24"/>
          <w:szCs w:val="24"/>
          <w:lang w:eastAsia="en-US"/>
        </w:rPr>
        <w:t>Вывод:</w:t>
      </w:r>
      <w:r w:rsidRPr="00710F38">
        <w:rPr>
          <w:rFonts w:ascii="Times New Roman" w:eastAsia="Calibri" w:hAnsi="Times New Roman" w:cs="Times New Roman"/>
          <w:i w:val="0"/>
          <w:iCs w:val="0"/>
          <w:sz w:val="24"/>
          <w:szCs w:val="24"/>
          <w:lang w:eastAsia="en-US"/>
        </w:rPr>
        <w:t xml:space="preserve"> родители доверяют педагогам, а также сложившейся системе воспитания и образования в детском саду. Такое доверие есть один из важных показателей качества предоставляемых образовательных услуг детским садом.</w:t>
      </w:r>
    </w:p>
    <w:p w:rsidR="003309DF" w:rsidRPr="00710F38" w:rsidRDefault="003309DF" w:rsidP="00710F38">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lastRenderedPageBreak/>
        <w:t xml:space="preserve">      Тем не менее, в ходе исследования выявлены проблемы, существующие в МБДОУ при реализации </w:t>
      </w:r>
      <w:r w:rsidR="00710F38">
        <w:rPr>
          <w:rFonts w:ascii="Times New Roman" w:eastAsia="Calibri" w:hAnsi="Times New Roman" w:cs="Times New Roman"/>
          <w:i w:val="0"/>
          <w:iCs w:val="0"/>
          <w:sz w:val="24"/>
          <w:szCs w:val="24"/>
          <w:lang w:eastAsia="en-US"/>
        </w:rPr>
        <w:t>ООП ДО ДОУ и АООП ДОУ</w:t>
      </w:r>
      <w:r w:rsidRPr="00710F38">
        <w:rPr>
          <w:rFonts w:ascii="Times New Roman" w:eastAsia="Calibri" w:hAnsi="Times New Roman" w:cs="Times New Roman"/>
          <w:i w:val="0"/>
          <w:iCs w:val="0"/>
          <w:sz w:val="24"/>
          <w:szCs w:val="24"/>
          <w:lang w:eastAsia="en-US"/>
        </w:rPr>
        <w:t xml:space="preserve">, над устранением которых необходимо работать. В целях повышения качества предоставляемых услуг дошкольного образования в 2021 году направить усилия коллектива </w:t>
      </w:r>
      <w:proofErr w:type="gramStart"/>
      <w:r w:rsidRPr="00710F38">
        <w:rPr>
          <w:rFonts w:ascii="Times New Roman" w:eastAsia="Calibri" w:hAnsi="Times New Roman" w:cs="Times New Roman"/>
          <w:i w:val="0"/>
          <w:iCs w:val="0"/>
          <w:sz w:val="24"/>
          <w:szCs w:val="24"/>
          <w:lang w:eastAsia="en-US"/>
        </w:rPr>
        <w:t>на</w:t>
      </w:r>
      <w:proofErr w:type="gramEnd"/>
      <w:r w:rsidRPr="00710F38">
        <w:rPr>
          <w:rFonts w:ascii="Times New Roman" w:eastAsia="Calibri" w:hAnsi="Times New Roman" w:cs="Times New Roman"/>
          <w:i w:val="0"/>
          <w:iCs w:val="0"/>
          <w:sz w:val="24"/>
          <w:szCs w:val="24"/>
          <w:lang w:eastAsia="en-US"/>
        </w:rPr>
        <w:t>:</w:t>
      </w:r>
    </w:p>
    <w:p w:rsidR="003309DF" w:rsidRPr="00710F38" w:rsidRDefault="003309DF" w:rsidP="00710F38">
      <w:pPr>
        <w:numPr>
          <w:ilvl w:val="0"/>
          <w:numId w:val="43"/>
        </w:numPr>
        <w:autoSpaceDE w:val="0"/>
        <w:autoSpaceDN w:val="0"/>
        <w:adjustRightInd w:val="0"/>
        <w:spacing w:before="100" w:beforeAutospacing="1" w:after="0" w:afterAutospacing="1" w:line="240" w:lineRule="auto"/>
        <w:contextualSpacing/>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развитие материальной базы МБДОУ по следующим нап</w:t>
      </w:r>
      <w:r w:rsidR="00710F38">
        <w:rPr>
          <w:rFonts w:ascii="Times New Roman" w:eastAsia="Calibri" w:hAnsi="Times New Roman" w:cs="Times New Roman"/>
          <w:i w:val="0"/>
          <w:iCs w:val="0"/>
          <w:sz w:val="24"/>
          <w:szCs w:val="24"/>
          <w:lang w:eastAsia="en-US"/>
        </w:rPr>
        <w:t xml:space="preserve">равлениям: </w:t>
      </w:r>
      <w:r w:rsidRPr="00710F38">
        <w:rPr>
          <w:rFonts w:ascii="Times New Roman" w:eastAsia="Calibri" w:hAnsi="Times New Roman" w:cs="Times New Roman"/>
          <w:i w:val="0"/>
          <w:iCs w:val="0"/>
          <w:sz w:val="24"/>
          <w:szCs w:val="24"/>
          <w:lang w:eastAsia="en-US"/>
        </w:rPr>
        <w:t>ОО «Художественно – эстетическое развитие» разделы «Изобразительная деятельность», «Музыкальная деятельность»; ОО «Познавательное развитие» раздел «Ознакомление с миром природы»;</w:t>
      </w:r>
      <w:r w:rsidRPr="00710F38">
        <w:rPr>
          <w:rFonts w:ascii="Times New Roman" w:eastAsia="Times New Roman" w:hAnsi="Times New Roman" w:cs="Times New Roman"/>
          <w:i w:val="0"/>
          <w:iCs w:val="0"/>
          <w:sz w:val="24"/>
          <w:szCs w:val="24"/>
          <w:lang w:eastAsia="en-US"/>
        </w:rPr>
        <w:t xml:space="preserve"> </w:t>
      </w:r>
      <w:r w:rsidRPr="00710F38">
        <w:rPr>
          <w:rFonts w:ascii="Times New Roman" w:eastAsia="Calibri" w:hAnsi="Times New Roman" w:cs="Times New Roman"/>
          <w:i w:val="0"/>
          <w:iCs w:val="0"/>
          <w:sz w:val="24"/>
          <w:szCs w:val="24"/>
          <w:lang w:eastAsia="en-US"/>
        </w:rPr>
        <w:t>ОО «Социально-коммуникативное развитие» подраздел «Приобщение к труду» (требуется обратить особое внимание на воспитание желания у детей участвовать в совместной трудовой деятельности);</w:t>
      </w:r>
    </w:p>
    <w:p w:rsidR="003309DF" w:rsidRPr="00710F38" w:rsidRDefault="003309DF" w:rsidP="00710F38">
      <w:pPr>
        <w:numPr>
          <w:ilvl w:val="0"/>
          <w:numId w:val="43"/>
        </w:numPr>
        <w:autoSpaceDE w:val="0"/>
        <w:autoSpaceDN w:val="0"/>
        <w:adjustRightInd w:val="0"/>
        <w:spacing w:before="100" w:beforeAutospacing="1" w:after="0" w:afterAutospacing="1" w:line="240" w:lineRule="auto"/>
        <w:contextualSpacing/>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пополнение групповых помещений игровым оборудованием для самостоятельной деятельности;</w:t>
      </w:r>
    </w:p>
    <w:p w:rsidR="003309DF" w:rsidRPr="00710F38" w:rsidRDefault="003309DF" w:rsidP="00710F38">
      <w:pPr>
        <w:numPr>
          <w:ilvl w:val="0"/>
          <w:numId w:val="43"/>
        </w:numPr>
        <w:autoSpaceDE w:val="0"/>
        <w:autoSpaceDN w:val="0"/>
        <w:adjustRightInd w:val="0"/>
        <w:spacing w:before="100" w:beforeAutospacing="1" w:after="0" w:afterAutospacing="1" w:line="240" w:lineRule="auto"/>
        <w:contextualSpacing/>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активизация работы с родителями по вопросам воспитания и развития детей. Привлечение родителей в культурно-образовательные и семейные проекты, участие в конкурсном движении.</w:t>
      </w:r>
    </w:p>
    <w:p w:rsidR="003309DF" w:rsidRPr="00710F38" w:rsidRDefault="003309DF" w:rsidP="00710F38">
      <w:pPr>
        <w:autoSpaceDE w:val="0"/>
        <w:autoSpaceDN w:val="0"/>
        <w:adjustRightInd w:val="0"/>
        <w:spacing w:after="0" w:line="240" w:lineRule="auto"/>
        <w:rPr>
          <w:rFonts w:ascii="Times New Roman" w:eastAsia="Calibri" w:hAnsi="Times New Roman" w:cs="Times New Roman"/>
          <w:i w:val="0"/>
          <w:iCs w:val="0"/>
          <w:sz w:val="24"/>
          <w:szCs w:val="24"/>
          <w:lang w:eastAsia="en-US"/>
        </w:rPr>
      </w:pPr>
    </w:p>
    <w:p w:rsidR="003309DF" w:rsidRPr="00710F38" w:rsidRDefault="003309DF" w:rsidP="00710F38">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 xml:space="preserve">В </w:t>
      </w:r>
      <w:r w:rsidR="00710F38">
        <w:rPr>
          <w:rFonts w:ascii="Times New Roman" w:eastAsia="Calibri" w:hAnsi="Times New Roman" w:cs="Times New Roman"/>
          <w:i w:val="0"/>
          <w:iCs w:val="0"/>
          <w:sz w:val="24"/>
          <w:szCs w:val="24"/>
          <w:lang w:eastAsia="en-US"/>
        </w:rPr>
        <w:t>2020-</w:t>
      </w:r>
      <w:r w:rsidRPr="00710F38">
        <w:rPr>
          <w:rFonts w:ascii="Times New Roman" w:eastAsia="Calibri" w:hAnsi="Times New Roman" w:cs="Times New Roman"/>
          <w:i w:val="0"/>
          <w:iCs w:val="0"/>
          <w:sz w:val="24"/>
          <w:szCs w:val="24"/>
          <w:lang w:eastAsia="en-US"/>
        </w:rPr>
        <w:t>2021</w:t>
      </w:r>
      <w:r w:rsidR="00710F38">
        <w:rPr>
          <w:rFonts w:ascii="Times New Roman" w:eastAsia="Calibri" w:hAnsi="Times New Roman" w:cs="Times New Roman"/>
          <w:i w:val="0"/>
          <w:iCs w:val="0"/>
          <w:sz w:val="24"/>
          <w:szCs w:val="24"/>
          <w:lang w:eastAsia="en-US"/>
        </w:rPr>
        <w:t xml:space="preserve"> учебном </w:t>
      </w:r>
      <w:r w:rsidRPr="00710F38">
        <w:rPr>
          <w:rFonts w:ascii="Times New Roman" w:eastAsia="Calibri" w:hAnsi="Times New Roman" w:cs="Times New Roman"/>
          <w:i w:val="0"/>
          <w:iCs w:val="0"/>
          <w:sz w:val="24"/>
          <w:szCs w:val="24"/>
          <w:lang w:eastAsia="en-US"/>
        </w:rPr>
        <w:t xml:space="preserve">году будет продолжена работа детского сада по улучшению качества предоставляемых услуг. </w:t>
      </w:r>
      <w:r w:rsidRPr="00710F38">
        <w:rPr>
          <w:rFonts w:ascii="Times New Roman" w:eastAsia="Times New Roman" w:hAnsi="Times New Roman" w:cs="Times New Roman"/>
          <w:i w:val="0"/>
          <w:iCs w:val="0"/>
          <w:sz w:val="24"/>
          <w:szCs w:val="24"/>
          <w:shd w:val="clear" w:color="auto" w:fill="FFFFFF"/>
        </w:rPr>
        <w:t>Анализ данных, полученных в результате комплексной оценки деятельности МБДОУ семьями воспитанников, позволяет педагогическому коллективу корректировать свою работу, направлять усилия на формирование положительного имиджа дошкольной образовательной организации.</w:t>
      </w:r>
    </w:p>
    <w:p w:rsidR="00F67F84" w:rsidRPr="00710F38" w:rsidRDefault="003309DF" w:rsidP="00710F38">
      <w:pPr>
        <w:widowControl w:val="0"/>
        <w:spacing w:before="100" w:beforeAutospacing="1" w:after="0" w:afterAutospacing="1" w:line="240" w:lineRule="auto"/>
        <w:jc w:val="both"/>
        <w:rPr>
          <w:rFonts w:ascii="Times New Roman" w:eastAsia="Times New Roman" w:hAnsi="Times New Roman" w:cs="Times New Roman"/>
          <w:i w:val="0"/>
          <w:iCs w:val="0"/>
          <w:sz w:val="24"/>
          <w:szCs w:val="24"/>
          <w:lang w:eastAsia="en-US"/>
        </w:rPr>
      </w:pPr>
      <w:r w:rsidRPr="00710F38">
        <w:rPr>
          <w:rFonts w:ascii="Times New Roman" w:eastAsia="Times New Roman" w:hAnsi="Times New Roman" w:cs="Times New Roman"/>
          <w:i w:val="0"/>
          <w:iCs w:val="0"/>
          <w:sz w:val="24"/>
          <w:szCs w:val="24"/>
          <w:lang w:eastAsia="en-US"/>
        </w:rPr>
        <w:t xml:space="preserve">Мониторинг качества образовательной деятельности в </w:t>
      </w:r>
      <w:r w:rsidR="00710F38">
        <w:rPr>
          <w:rFonts w:ascii="Times New Roman" w:eastAsia="Times New Roman" w:hAnsi="Times New Roman" w:cs="Times New Roman"/>
          <w:i w:val="0"/>
          <w:iCs w:val="0"/>
          <w:sz w:val="24"/>
          <w:szCs w:val="24"/>
          <w:lang w:eastAsia="en-US"/>
        </w:rPr>
        <w:t>2019-</w:t>
      </w:r>
      <w:r w:rsidRPr="00710F38">
        <w:rPr>
          <w:rFonts w:ascii="Times New Roman" w:eastAsia="Times New Roman" w:hAnsi="Times New Roman" w:cs="Times New Roman"/>
          <w:i w:val="0"/>
          <w:iCs w:val="0"/>
          <w:sz w:val="24"/>
          <w:szCs w:val="24"/>
          <w:lang w:eastAsia="en-US"/>
        </w:rPr>
        <w:t xml:space="preserve">2020 </w:t>
      </w:r>
      <w:r w:rsidR="00710F38">
        <w:rPr>
          <w:rFonts w:ascii="Times New Roman" w:eastAsia="Times New Roman" w:hAnsi="Times New Roman" w:cs="Times New Roman"/>
          <w:i w:val="0"/>
          <w:iCs w:val="0"/>
          <w:sz w:val="24"/>
          <w:szCs w:val="24"/>
          <w:lang w:eastAsia="en-US"/>
        </w:rPr>
        <w:t xml:space="preserve">учебном </w:t>
      </w:r>
      <w:r w:rsidRPr="00710F38">
        <w:rPr>
          <w:rFonts w:ascii="Times New Roman" w:eastAsia="Times New Roman" w:hAnsi="Times New Roman" w:cs="Times New Roman"/>
          <w:i w:val="0"/>
          <w:iCs w:val="0"/>
          <w:sz w:val="24"/>
          <w:szCs w:val="24"/>
          <w:lang w:eastAsia="en-US"/>
        </w:rPr>
        <w:t>году показал удовлетворительную работу педагогического коллек</w:t>
      </w:r>
      <w:r w:rsidR="00710F38" w:rsidRPr="00710F38">
        <w:rPr>
          <w:rFonts w:ascii="Times New Roman" w:eastAsia="Times New Roman" w:hAnsi="Times New Roman" w:cs="Times New Roman"/>
          <w:i w:val="0"/>
          <w:iCs w:val="0"/>
          <w:sz w:val="24"/>
          <w:szCs w:val="24"/>
          <w:lang w:eastAsia="en-US"/>
        </w:rPr>
        <w:t>тива по всем показателям ВСОКО.</w:t>
      </w:r>
    </w:p>
    <w:p w:rsidR="002323EE" w:rsidRPr="00B87B74" w:rsidRDefault="00A0156D" w:rsidP="00FE5EEB">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4.8</w:t>
      </w:r>
      <w:r w:rsidR="00E55676" w:rsidRPr="00B87B74">
        <w:rPr>
          <w:rFonts w:ascii="Times New Roman" w:hAnsi="Times New Roman" w:cs="Times New Roman"/>
          <w:b/>
          <w:i w:val="0"/>
          <w:color w:val="00B050"/>
          <w:sz w:val="24"/>
          <w:szCs w:val="24"/>
          <w:u w:val="single"/>
        </w:rPr>
        <w:t xml:space="preserve">. </w:t>
      </w:r>
      <w:r w:rsidR="00623A90" w:rsidRPr="00B87B74">
        <w:rPr>
          <w:rFonts w:ascii="Times New Roman" w:hAnsi="Times New Roman" w:cs="Times New Roman"/>
          <w:b/>
          <w:i w:val="0"/>
          <w:color w:val="00B050"/>
          <w:sz w:val="24"/>
          <w:szCs w:val="24"/>
          <w:u w:val="single"/>
        </w:rPr>
        <w:t xml:space="preserve">Опыт работы педагогов </w:t>
      </w:r>
      <w:r w:rsidR="00294E6A" w:rsidRPr="00B87B74">
        <w:rPr>
          <w:rFonts w:ascii="Times New Roman" w:hAnsi="Times New Roman" w:cs="Times New Roman"/>
          <w:b/>
          <w:i w:val="0"/>
          <w:color w:val="00B050"/>
          <w:sz w:val="24"/>
          <w:szCs w:val="24"/>
          <w:u w:val="single"/>
        </w:rPr>
        <w:t>детского сада</w:t>
      </w:r>
      <w:r w:rsidR="00623A90" w:rsidRPr="00B87B74">
        <w:rPr>
          <w:rFonts w:ascii="Times New Roman" w:hAnsi="Times New Roman" w:cs="Times New Roman"/>
          <w:b/>
          <w:i w:val="0"/>
          <w:color w:val="00B050"/>
          <w:sz w:val="24"/>
          <w:szCs w:val="24"/>
          <w:u w:val="single"/>
        </w:rPr>
        <w:t xml:space="preserve"> распространен в </w:t>
      </w:r>
      <w:r w:rsidR="00991B96">
        <w:rPr>
          <w:rFonts w:ascii="Times New Roman" w:hAnsi="Times New Roman" w:cs="Times New Roman"/>
          <w:b/>
          <w:i w:val="0"/>
          <w:color w:val="00B050"/>
          <w:sz w:val="24"/>
          <w:szCs w:val="24"/>
          <w:u w:val="single"/>
        </w:rPr>
        <w:t>ресурсах Интернет</w:t>
      </w:r>
      <w:r w:rsidR="007E53F9">
        <w:rPr>
          <w:rFonts w:ascii="Times New Roman" w:hAnsi="Times New Roman" w:cs="Times New Roman"/>
          <w:b/>
          <w:i w:val="0"/>
          <w:color w:val="00B050"/>
          <w:sz w:val="24"/>
          <w:szCs w:val="24"/>
          <w:u w:val="single"/>
        </w:rPr>
        <w:t>:</w:t>
      </w:r>
    </w:p>
    <w:p w:rsidR="002D68FC" w:rsidRPr="00FA75B9" w:rsidRDefault="002D68FC" w:rsidP="002D68FC">
      <w:pPr>
        <w:pStyle w:val="ab"/>
        <w:jc w:val="both"/>
        <w:rPr>
          <w:rFonts w:ascii="Times New Roman" w:eastAsia="Times New Roman" w:hAnsi="Times New Roman" w:cs="Times New Roman"/>
          <w:i w:val="0"/>
          <w:color w:val="FF0000"/>
          <w:sz w:val="24"/>
          <w:szCs w:val="24"/>
        </w:rPr>
      </w:pPr>
      <w:r w:rsidRPr="00FA75B9">
        <w:rPr>
          <w:rFonts w:ascii="Times New Roman" w:eastAsia="Times New Roman" w:hAnsi="Times New Roman" w:cs="Times New Roman"/>
          <w:b/>
          <w:i w:val="0"/>
          <w:sz w:val="24"/>
          <w:szCs w:val="24"/>
        </w:rPr>
        <w:t xml:space="preserve">       </w:t>
      </w:r>
      <w:r w:rsidRPr="00FA75B9">
        <w:rPr>
          <w:rFonts w:ascii="Times New Roman" w:eastAsia="Times New Roman" w:hAnsi="Times New Roman" w:cs="Times New Roman"/>
          <w:i w:val="0"/>
          <w:sz w:val="24"/>
          <w:szCs w:val="24"/>
        </w:rPr>
        <w:t>Педагогический коллектив детского сада активно принимает участие в различных программах и проектах муниципального, регионального, федерального и международного уровней.</w:t>
      </w:r>
      <w:r w:rsidRPr="00FA75B9">
        <w:rPr>
          <w:rFonts w:ascii="Times New Roman" w:eastAsia="Times New Roman" w:hAnsi="Times New Roman" w:cs="Times New Roman"/>
          <w:b/>
          <w:i w:val="0"/>
          <w:sz w:val="24"/>
          <w:szCs w:val="24"/>
        </w:rPr>
        <w:t xml:space="preserve"> </w:t>
      </w:r>
      <w:r w:rsidRPr="00FA75B9">
        <w:rPr>
          <w:rFonts w:ascii="Times New Roman" w:eastAsia="Times New Roman" w:hAnsi="Times New Roman" w:cs="Times New Roman"/>
          <w:i w:val="0"/>
          <w:sz w:val="24"/>
          <w:szCs w:val="24"/>
        </w:rPr>
        <w:t>Динамику участия образовательного учреждения в различных программах и проектах регионального, федерального и международного уровней, обеспечение соблюдения требований, предъявляемых к данным программам, результатам деятельности образовательной организации можно отследить</w:t>
      </w:r>
      <w:r w:rsidRPr="00FA75B9">
        <w:rPr>
          <w:rFonts w:ascii="Times New Roman" w:eastAsia="Times New Roman" w:hAnsi="Times New Roman" w:cs="Times New Roman"/>
          <w:i w:val="0"/>
          <w:color w:val="FF0000"/>
          <w:sz w:val="24"/>
          <w:szCs w:val="24"/>
        </w:rPr>
        <w:t xml:space="preserve"> </w:t>
      </w:r>
      <w:r w:rsidRPr="00FA75B9">
        <w:rPr>
          <w:rFonts w:ascii="Times New Roman" w:eastAsia="Times New Roman" w:hAnsi="Times New Roman" w:cs="Times New Roman"/>
          <w:i w:val="0"/>
          <w:sz w:val="24"/>
          <w:szCs w:val="24"/>
        </w:rPr>
        <w:t>за последние три года.</w:t>
      </w:r>
    </w:p>
    <w:p w:rsidR="002D68FC" w:rsidRPr="00FA75B9" w:rsidRDefault="002D68FC" w:rsidP="002D68FC">
      <w:pPr>
        <w:spacing w:after="0" w:line="240" w:lineRule="auto"/>
        <w:jc w:val="both"/>
        <w:rPr>
          <w:rFonts w:ascii="Times New Roman" w:eastAsia="Times New Roman" w:hAnsi="Times New Roman" w:cs="Times New Roman"/>
          <w:b/>
          <w:i w:val="0"/>
          <w:iCs w:val="0"/>
          <w:sz w:val="28"/>
          <w:szCs w:val="28"/>
        </w:rPr>
      </w:pPr>
    </w:p>
    <w:p w:rsidR="002D68FC" w:rsidRPr="00FA75B9" w:rsidRDefault="002D68FC" w:rsidP="002D68FC">
      <w:pPr>
        <w:spacing w:after="0" w:line="240" w:lineRule="auto"/>
        <w:jc w:val="center"/>
        <w:rPr>
          <w:rFonts w:ascii="Times New Roman" w:eastAsia="Times New Roman" w:hAnsi="Times New Roman" w:cs="Times New Roman"/>
          <w:b/>
          <w:i w:val="0"/>
          <w:iCs w:val="0"/>
          <w:sz w:val="24"/>
          <w:szCs w:val="24"/>
        </w:rPr>
      </w:pPr>
      <w:r w:rsidRPr="00FA75B9">
        <w:rPr>
          <w:rFonts w:ascii="Times New Roman" w:eastAsia="Times New Roman" w:hAnsi="Times New Roman" w:cs="Times New Roman"/>
          <w:b/>
          <w:i w:val="0"/>
          <w:iCs w:val="0"/>
          <w:sz w:val="24"/>
          <w:szCs w:val="24"/>
        </w:rPr>
        <w:t>Участие в семинарах, конференциях и др. для различных категорий педагогических работников за 3 года</w:t>
      </w:r>
    </w:p>
    <w:p w:rsidR="002D68FC" w:rsidRPr="00FA75B9" w:rsidRDefault="002D68FC" w:rsidP="002D68FC">
      <w:pPr>
        <w:spacing w:after="0" w:line="240" w:lineRule="auto"/>
        <w:rPr>
          <w:rFonts w:ascii="Times New Roman" w:eastAsia="Times New Roman" w:hAnsi="Times New Roman" w:cs="Times New Roman"/>
          <w:b/>
          <w:i w:val="0"/>
          <w:iCs w:val="0"/>
          <w:sz w:val="24"/>
          <w:szCs w:val="24"/>
        </w:rPr>
      </w:pPr>
    </w:p>
    <w:tbl>
      <w:tblPr>
        <w:tblW w:w="0" w:type="auto"/>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2D68FC" w:rsidRPr="00FA75B9" w:rsidTr="00502221">
        <w:trPr>
          <w:trHeight w:val="263"/>
        </w:trPr>
        <w:tc>
          <w:tcPr>
            <w:tcW w:w="2291" w:type="dxa"/>
            <w:vMerge w:val="restart"/>
            <w:tcBorders>
              <w:top w:val="single" w:sz="4" w:space="0" w:color="auto"/>
              <w:left w:val="single" w:sz="4" w:space="0" w:color="auto"/>
              <w:right w:val="single" w:sz="4" w:space="0" w:color="auto"/>
            </w:tcBorders>
            <w:hideMark/>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2D68FC" w:rsidRPr="00FA75B9" w:rsidRDefault="00BB45C0" w:rsidP="00502221">
            <w:pPr>
              <w:spacing w:after="0" w:line="240" w:lineRule="auto"/>
              <w:jc w:val="center"/>
              <w:rPr>
                <w:rFonts w:ascii="Times New Roman" w:eastAsia="Calibri" w:hAnsi="Times New Roman" w:cs="Times New Roman"/>
                <w:b/>
                <w:i w:val="0"/>
                <w:iCs w:val="0"/>
                <w:sz w:val="24"/>
                <w:szCs w:val="24"/>
              </w:rPr>
            </w:pPr>
            <w:r>
              <w:rPr>
                <w:rFonts w:ascii="Times New Roman" w:eastAsia="Calibri" w:hAnsi="Times New Roman" w:cs="Times New Roman"/>
                <w:b/>
                <w:i w:val="0"/>
                <w:iCs w:val="0"/>
                <w:sz w:val="24"/>
                <w:szCs w:val="24"/>
              </w:rPr>
              <w:t>2018</w:t>
            </w:r>
            <w:r w:rsidR="002D68FC" w:rsidRPr="00FA75B9">
              <w:rPr>
                <w:rFonts w:ascii="Times New Roman" w:eastAsia="Calibri" w:hAnsi="Times New Roman" w:cs="Times New Roman"/>
                <w:b/>
                <w:i w:val="0"/>
                <w:iCs w:val="0"/>
                <w:sz w:val="24"/>
                <w:szCs w:val="24"/>
              </w:rPr>
              <w:t>г.</w:t>
            </w:r>
          </w:p>
        </w:tc>
        <w:tc>
          <w:tcPr>
            <w:tcW w:w="2434"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BB45C0">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201</w:t>
            </w:r>
            <w:r w:rsidR="00BB45C0">
              <w:rPr>
                <w:rFonts w:ascii="Times New Roman" w:eastAsia="Calibri" w:hAnsi="Times New Roman" w:cs="Times New Roman"/>
                <w:b/>
                <w:i w:val="0"/>
                <w:iCs w:val="0"/>
                <w:sz w:val="24"/>
                <w:szCs w:val="24"/>
              </w:rPr>
              <w:t>9</w:t>
            </w:r>
          </w:p>
        </w:tc>
        <w:tc>
          <w:tcPr>
            <w:tcW w:w="2367"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BB45C0">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w:t>
            </w:r>
            <w:r w:rsidR="00BB45C0">
              <w:rPr>
                <w:rFonts w:ascii="Times New Roman" w:eastAsia="Calibri" w:hAnsi="Times New Roman" w:cs="Times New Roman"/>
                <w:b/>
                <w:i w:val="0"/>
                <w:iCs w:val="0"/>
                <w:sz w:val="24"/>
                <w:szCs w:val="24"/>
              </w:rPr>
              <w:t>20</w:t>
            </w:r>
          </w:p>
        </w:tc>
      </w:tr>
      <w:tr w:rsidR="002D68FC" w:rsidRPr="00FA75B9" w:rsidTr="00502221">
        <w:trPr>
          <w:trHeight w:val="263"/>
        </w:trPr>
        <w:tc>
          <w:tcPr>
            <w:tcW w:w="2291" w:type="dxa"/>
            <w:vMerge/>
            <w:tcBorders>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w:t>
            </w:r>
          </w:p>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r>
      <w:tr w:rsidR="002D68FC" w:rsidRPr="00FA75B9" w:rsidTr="00502221">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502221">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16</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32</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39</w:t>
            </w:r>
          </w:p>
        </w:tc>
      </w:tr>
      <w:tr w:rsidR="002D68FC" w:rsidRPr="00FA75B9" w:rsidTr="00502221">
        <w:trPr>
          <w:trHeight w:val="22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502221">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 xml:space="preserve">Региональный </w:t>
            </w:r>
            <w:r w:rsidRPr="00FA75B9">
              <w:rPr>
                <w:rFonts w:ascii="Times New Roman" w:eastAsia="Calibri" w:hAnsi="Times New Roman" w:cs="Times New Roman"/>
                <w:i w:val="0"/>
                <w:iCs w:val="0"/>
                <w:sz w:val="24"/>
                <w:szCs w:val="24"/>
              </w:rPr>
              <w:lastRenderedPageBreak/>
              <w:t>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lastRenderedPageBreak/>
              <w:t>0</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r>
      <w:tr w:rsidR="002D68FC" w:rsidRPr="00FA75B9" w:rsidTr="00502221">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502221">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lastRenderedPageBreak/>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11</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25</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12</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35</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45</w:t>
            </w:r>
          </w:p>
        </w:tc>
      </w:tr>
    </w:tbl>
    <w:p w:rsidR="002D68FC" w:rsidRPr="00FA75B9" w:rsidRDefault="002D68FC" w:rsidP="002D68FC">
      <w:pPr>
        <w:spacing w:after="0" w:line="360" w:lineRule="auto"/>
        <w:ind w:firstLine="708"/>
        <w:jc w:val="both"/>
        <w:rPr>
          <w:rFonts w:ascii="Times New Roman" w:eastAsia="Times New Roman" w:hAnsi="Times New Roman" w:cs="Times New Roman"/>
          <w:b/>
          <w:i w:val="0"/>
          <w:iCs w:val="0"/>
          <w:sz w:val="28"/>
          <w:szCs w:val="28"/>
        </w:rPr>
      </w:pPr>
    </w:p>
    <w:p w:rsidR="002D68FC" w:rsidRPr="00FA75B9" w:rsidRDefault="002D68FC" w:rsidP="002D68FC">
      <w:pPr>
        <w:spacing w:after="0" w:line="360" w:lineRule="auto"/>
        <w:jc w:val="center"/>
        <w:rPr>
          <w:rFonts w:ascii="Times New Roman" w:eastAsia="Times New Roman" w:hAnsi="Times New Roman" w:cs="Times New Roman"/>
          <w:b/>
          <w:i w:val="0"/>
          <w:iCs w:val="0"/>
          <w:sz w:val="24"/>
          <w:szCs w:val="24"/>
        </w:rPr>
      </w:pPr>
      <w:r w:rsidRPr="00FA75B9">
        <w:rPr>
          <w:rFonts w:ascii="Times New Roman" w:eastAsia="Times New Roman" w:hAnsi="Times New Roman" w:cs="Times New Roman"/>
          <w:b/>
          <w:i w:val="0"/>
          <w:iCs w:val="0"/>
          <w:sz w:val="24"/>
          <w:szCs w:val="24"/>
        </w:rPr>
        <w:t>Педагоги: победители конкурсов профессионального мастерства номинация «Методическая разработка» и др.</w:t>
      </w:r>
    </w:p>
    <w:p w:rsidR="002D68FC" w:rsidRPr="00FA75B9" w:rsidRDefault="002D68FC" w:rsidP="002D68FC">
      <w:pPr>
        <w:spacing w:after="0" w:line="240" w:lineRule="auto"/>
        <w:rPr>
          <w:rFonts w:ascii="Times New Roman" w:eastAsia="Times New Roman" w:hAnsi="Times New Roman" w:cs="Times New Roman"/>
          <w:b/>
          <w:i w:val="0"/>
          <w:iCs w:val="0"/>
          <w:sz w:val="24"/>
          <w:szCs w:val="24"/>
        </w:rPr>
      </w:pPr>
    </w:p>
    <w:tbl>
      <w:tblPr>
        <w:tblW w:w="0" w:type="auto"/>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2D68FC" w:rsidRPr="00FA75B9" w:rsidTr="00502221">
        <w:trPr>
          <w:trHeight w:val="263"/>
        </w:trPr>
        <w:tc>
          <w:tcPr>
            <w:tcW w:w="2291" w:type="dxa"/>
            <w:vMerge w:val="restart"/>
            <w:tcBorders>
              <w:top w:val="single" w:sz="4" w:space="0" w:color="auto"/>
              <w:left w:val="single" w:sz="4" w:space="0" w:color="auto"/>
              <w:right w:val="single" w:sz="4" w:space="0" w:color="auto"/>
            </w:tcBorders>
            <w:hideMark/>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2D68FC" w:rsidRPr="00FA75B9" w:rsidRDefault="00BB45C0" w:rsidP="00502221">
            <w:pPr>
              <w:spacing w:after="0" w:line="240" w:lineRule="auto"/>
              <w:jc w:val="center"/>
              <w:rPr>
                <w:rFonts w:ascii="Times New Roman" w:eastAsia="Calibri" w:hAnsi="Times New Roman" w:cs="Times New Roman"/>
                <w:b/>
                <w:i w:val="0"/>
                <w:iCs w:val="0"/>
                <w:sz w:val="24"/>
                <w:szCs w:val="24"/>
              </w:rPr>
            </w:pPr>
            <w:r>
              <w:rPr>
                <w:rFonts w:ascii="Times New Roman" w:eastAsia="Calibri" w:hAnsi="Times New Roman" w:cs="Times New Roman"/>
                <w:b/>
                <w:i w:val="0"/>
                <w:iCs w:val="0"/>
                <w:sz w:val="24"/>
                <w:szCs w:val="24"/>
              </w:rPr>
              <w:t>2018</w:t>
            </w:r>
            <w:r w:rsidR="002D68FC" w:rsidRPr="00FA75B9">
              <w:rPr>
                <w:rFonts w:ascii="Times New Roman" w:eastAsia="Calibri" w:hAnsi="Times New Roman" w:cs="Times New Roman"/>
                <w:b/>
                <w:i w:val="0"/>
                <w:iCs w:val="0"/>
                <w:sz w:val="24"/>
                <w:szCs w:val="24"/>
              </w:rPr>
              <w:t>г.</w:t>
            </w:r>
          </w:p>
        </w:tc>
        <w:tc>
          <w:tcPr>
            <w:tcW w:w="2434"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BB45C0">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201</w:t>
            </w:r>
            <w:r w:rsidR="00BB45C0">
              <w:rPr>
                <w:rFonts w:ascii="Times New Roman" w:eastAsia="Calibri" w:hAnsi="Times New Roman" w:cs="Times New Roman"/>
                <w:b/>
                <w:i w:val="0"/>
                <w:iCs w:val="0"/>
                <w:sz w:val="24"/>
                <w:szCs w:val="24"/>
              </w:rPr>
              <w:t>9</w:t>
            </w:r>
          </w:p>
        </w:tc>
        <w:tc>
          <w:tcPr>
            <w:tcW w:w="2367"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BB45C0">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w:t>
            </w:r>
            <w:r w:rsidR="00BB45C0">
              <w:rPr>
                <w:rFonts w:ascii="Times New Roman" w:eastAsia="Calibri" w:hAnsi="Times New Roman" w:cs="Times New Roman"/>
                <w:b/>
                <w:i w:val="0"/>
                <w:iCs w:val="0"/>
                <w:sz w:val="24"/>
                <w:szCs w:val="24"/>
              </w:rPr>
              <w:t>20</w:t>
            </w:r>
          </w:p>
        </w:tc>
      </w:tr>
      <w:tr w:rsidR="002D68FC" w:rsidRPr="00FA75B9" w:rsidTr="00502221">
        <w:trPr>
          <w:trHeight w:val="263"/>
        </w:trPr>
        <w:tc>
          <w:tcPr>
            <w:tcW w:w="2291" w:type="dxa"/>
            <w:vMerge/>
            <w:tcBorders>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w:t>
            </w:r>
          </w:p>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r>
      <w:tr w:rsidR="002D68FC" w:rsidRPr="00FA75B9" w:rsidTr="00502221">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502221">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27</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32</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39</w:t>
            </w:r>
          </w:p>
        </w:tc>
      </w:tr>
      <w:tr w:rsidR="002D68FC" w:rsidRPr="00FA75B9" w:rsidTr="00502221">
        <w:trPr>
          <w:trHeight w:val="22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502221">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r>
      <w:tr w:rsidR="002D68FC" w:rsidRPr="00FA75B9" w:rsidTr="00502221">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502221">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10</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25</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12</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35</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502221">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45</w:t>
            </w:r>
          </w:p>
        </w:tc>
      </w:tr>
    </w:tbl>
    <w:p w:rsidR="002D68FC" w:rsidRDefault="002D68FC" w:rsidP="002D68FC">
      <w:pPr>
        <w:pStyle w:val="ab"/>
        <w:jc w:val="both"/>
        <w:rPr>
          <w:rFonts w:ascii="Times New Roman" w:eastAsia="Times New Roman" w:hAnsi="Times New Roman" w:cs="Times New Roman"/>
          <w:i w:val="0"/>
          <w:sz w:val="24"/>
          <w:szCs w:val="24"/>
          <w:lang w:eastAsia="en-US"/>
        </w:rPr>
      </w:pPr>
    </w:p>
    <w:p w:rsidR="002D68FC" w:rsidRPr="00FA75B9" w:rsidRDefault="002D68FC" w:rsidP="002D68FC">
      <w:pPr>
        <w:pStyle w:val="ab"/>
        <w:jc w:val="both"/>
        <w:rPr>
          <w:rFonts w:ascii="Times New Roman" w:eastAsia="Times New Roman" w:hAnsi="Times New Roman" w:cs="Times New Roman"/>
          <w:i w:val="0"/>
          <w:sz w:val="24"/>
          <w:szCs w:val="24"/>
          <w:lang w:eastAsia="en-US"/>
        </w:rPr>
      </w:pPr>
      <w:r w:rsidRPr="00FA75B9">
        <w:rPr>
          <w:rFonts w:ascii="Times New Roman" w:eastAsia="Times New Roman" w:hAnsi="Times New Roman" w:cs="Times New Roman"/>
          <w:i w:val="0"/>
          <w:sz w:val="24"/>
          <w:szCs w:val="24"/>
          <w:lang w:eastAsia="en-US"/>
        </w:rPr>
        <w:t xml:space="preserve">Таким образом, можно сделать </w:t>
      </w:r>
      <w:r w:rsidRPr="00FA75B9">
        <w:rPr>
          <w:rFonts w:ascii="Times New Roman" w:eastAsia="Times New Roman" w:hAnsi="Times New Roman" w:cs="Times New Roman"/>
          <w:b/>
          <w:i w:val="0"/>
          <w:sz w:val="24"/>
          <w:szCs w:val="24"/>
          <w:lang w:eastAsia="en-US"/>
        </w:rPr>
        <w:t xml:space="preserve">вывод, </w:t>
      </w:r>
      <w:r w:rsidRPr="00FA75B9">
        <w:rPr>
          <w:rFonts w:ascii="Times New Roman" w:eastAsia="Times New Roman" w:hAnsi="Times New Roman" w:cs="Times New Roman"/>
          <w:i w:val="0"/>
          <w:sz w:val="24"/>
          <w:szCs w:val="24"/>
          <w:lang w:eastAsia="en-US"/>
        </w:rPr>
        <w:t>что</w:t>
      </w:r>
      <w:r w:rsidRPr="00FA75B9">
        <w:rPr>
          <w:rFonts w:ascii="Times New Roman" w:eastAsia="Times New Roman" w:hAnsi="Times New Roman" w:cs="Times New Roman"/>
          <w:b/>
          <w:i w:val="0"/>
          <w:sz w:val="24"/>
          <w:szCs w:val="24"/>
          <w:lang w:eastAsia="en-US"/>
        </w:rPr>
        <w:t xml:space="preserve"> </w:t>
      </w:r>
      <w:r w:rsidRPr="00FA75B9">
        <w:rPr>
          <w:rFonts w:ascii="Times New Roman" w:eastAsia="Times New Roman" w:hAnsi="Times New Roman" w:cs="Times New Roman"/>
          <w:i w:val="0"/>
          <w:sz w:val="24"/>
          <w:szCs w:val="24"/>
          <w:lang w:eastAsia="en-US"/>
        </w:rPr>
        <w:t xml:space="preserve">в создании условий для организации дополнительного профессионального образования работников прослеживается положительная динамика. Созданная система непрерывного образования в ДОУ обеспечивает 100% повышение квалификации педагогов, обеспечивает реализацию одного из требований ФГОС </w:t>
      </w:r>
      <w:proofErr w:type="gramStart"/>
      <w:r w:rsidRPr="00FA75B9">
        <w:rPr>
          <w:rFonts w:ascii="Times New Roman" w:eastAsia="Times New Roman" w:hAnsi="Times New Roman" w:cs="Times New Roman"/>
          <w:i w:val="0"/>
          <w:sz w:val="24"/>
          <w:szCs w:val="24"/>
          <w:lang w:eastAsia="en-US"/>
        </w:rPr>
        <w:t>ДО</w:t>
      </w:r>
      <w:proofErr w:type="gramEnd"/>
      <w:r w:rsidRPr="00FA75B9">
        <w:rPr>
          <w:rFonts w:ascii="Times New Roman" w:eastAsia="Times New Roman" w:hAnsi="Times New Roman" w:cs="Times New Roman"/>
          <w:i w:val="0"/>
          <w:sz w:val="24"/>
          <w:szCs w:val="24"/>
          <w:lang w:eastAsia="en-US"/>
        </w:rPr>
        <w:t xml:space="preserve"> (</w:t>
      </w:r>
      <w:proofErr w:type="gramStart"/>
      <w:r w:rsidRPr="00FA75B9">
        <w:rPr>
          <w:rFonts w:ascii="Times New Roman" w:eastAsia="Times New Roman" w:hAnsi="Times New Roman" w:cs="Times New Roman"/>
          <w:i w:val="0"/>
          <w:sz w:val="24"/>
          <w:szCs w:val="24"/>
          <w:lang w:eastAsia="en-US"/>
        </w:rPr>
        <w:t>квалификация</w:t>
      </w:r>
      <w:proofErr w:type="gramEnd"/>
      <w:r w:rsidRPr="00FA75B9">
        <w:rPr>
          <w:rFonts w:ascii="Times New Roman" w:eastAsia="Times New Roman" w:hAnsi="Times New Roman" w:cs="Times New Roman"/>
          <w:i w:val="0"/>
          <w:sz w:val="24"/>
          <w:szCs w:val="24"/>
          <w:lang w:eastAsia="en-US"/>
        </w:rPr>
        <w:t xml:space="preserve"> педагогических работников должна соответствовать квалификационным характеристикам) и плану «дорожной карте» введения ФГОС ДО в ДОУ (прохождение повышения квалификации 1 раз в 3 года).</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Calibri" w:hAnsi="Times New Roman" w:cs="Times New Roman"/>
          <w:i w:val="0"/>
          <w:color w:val="FF0000"/>
          <w:sz w:val="24"/>
          <w:szCs w:val="24"/>
          <w:lang w:eastAsia="en-US"/>
        </w:rPr>
        <w:t xml:space="preserve">  </w:t>
      </w:r>
      <w:r w:rsidRPr="00FA75B9">
        <w:rPr>
          <w:rFonts w:ascii="Times New Roman" w:eastAsia="Times New Roman" w:hAnsi="Times New Roman" w:cs="Times New Roman"/>
          <w:i w:val="0"/>
          <w:sz w:val="24"/>
          <w:szCs w:val="24"/>
        </w:rPr>
        <w:t>На сегодняшний день сильными сторонами кадровой системы детского сада</w:t>
      </w:r>
    </w:p>
    <w:p w:rsidR="002D68FC" w:rsidRPr="00FA75B9" w:rsidRDefault="002D68FC" w:rsidP="002D68FC">
      <w:pPr>
        <w:pStyle w:val="ab"/>
        <w:jc w:val="both"/>
        <w:rPr>
          <w:rFonts w:ascii="Times New Roman" w:eastAsia="Calibri" w:hAnsi="Times New Roman" w:cs="Times New Roman"/>
          <w:i w:val="0"/>
          <w:color w:val="FF0000"/>
          <w:sz w:val="24"/>
          <w:szCs w:val="24"/>
          <w:lang w:eastAsia="en-US"/>
        </w:rPr>
      </w:pPr>
      <w:r w:rsidRPr="00FA75B9">
        <w:rPr>
          <w:rFonts w:ascii="Times New Roman" w:eastAsia="Times New Roman" w:hAnsi="Times New Roman" w:cs="Times New Roman"/>
          <w:i w:val="0"/>
          <w:sz w:val="24"/>
          <w:szCs w:val="24"/>
        </w:rPr>
        <w:t>являются:</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стабильный коллектив;</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95% обеспеченность кадрами (воспитатели, специалисты, вспомогательный персонал);</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из 13 педагогов: 8 аттестованы, 5 педагогов будут аттестованы на соответствие занимаемой должности (по графику).</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наличие профессиональных педагогов, способных работать по АООП и программам дополнительного образования;</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-активизировалось участие педагогов в конкурсном движении; участии в мероприятиях различного уровня;</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наличие педагогических «тандемов», в которых воспитатели работают наиболее эффективно.</w:t>
      </w:r>
    </w:p>
    <w:p w:rsidR="002D68FC" w:rsidRPr="00FA75B9" w:rsidRDefault="002D68FC" w:rsidP="002D68FC">
      <w:pPr>
        <w:pStyle w:val="ab"/>
        <w:jc w:val="both"/>
        <w:rPr>
          <w:rFonts w:ascii="Times New Roman" w:eastAsia="Times New Roman" w:hAnsi="Times New Roman" w:cs="Times New Roman"/>
          <w:b/>
          <w:i w:val="0"/>
          <w:sz w:val="24"/>
          <w:szCs w:val="24"/>
          <w:lang w:eastAsia="en-US"/>
        </w:rPr>
      </w:pPr>
      <w:r w:rsidRPr="00FA75B9">
        <w:rPr>
          <w:rFonts w:ascii="Times New Roman" w:eastAsia="Times New Roman" w:hAnsi="Times New Roman" w:cs="Times New Roman"/>
          <w:i w:val="0"/>
          <w:sz w:val="24"/>
          <w:szCs w:val="24"/>
          <w:lang w:eastAsia="en-US"/>
        </w:rPr>
        <w:lastRenderedPageBreak/>
        <w:t>Система   методической   работы   ДОУ   по   включению   педагогов   в   инновационную деятельность способствовала положительной динамике роста профессиональной компетентности  педагогов  и  созданию  психологически комфортной  образовательной  среды,  способствующей  развитию  способностей, склонностей, возможностей педагогов</w:t>
      </w:r>
      <w:r w:rsidRPr="00FA75B9">
        <w:rPr>
          <w:rFonts w:ascii="Times New Roman" w:eastAsia="Times New Roman" w:hAnsi="Times New Roman" w:cs="Times New Roman"/>
          <w:b/>
          <w:i w:val="0"/>
          <w:sz w:val="24"/>
          <w:szCs w:val="24"/>
          <w:lang w:eastAsia="en-US"/>
        </w:rPr>
        <w:t>.</w:t>
      </w:r>
    </w:p>
    <w:p w:rsidR="00A0156D" w:rsidRPr="00466C73" w:rsidRDefault="00A0156D" w:rsidP="00466C73">
      <w:pPr>
        <w:tabs>
          <w:tab w:val="left" w:pos="3640"/>
        </w:tabs>
        <w:spacing w:line="240" w:lineRule="auto"/>
        <w:contextualSpacing/>
        <w:rPr>
          <w:rFonts w:ascii="Times New Roman" w:hAnsi="Times New Roman" w:cs="Times New Roman"/>
          <w:b/>
          <w:i w:val="0"/>
          <w:color w:val="C00000"/>
          <w:sz w:val="24"/>
          <w:szCs w:val="24"/>
        </w:rPr>
      </w:pPr>
    </w:p>
    <w:p w:rsidR="003B664B" w:rsidRPr="005D53AF" w:rsidRDefault="009A1BFE" w:rsidP="003B664B">
      <w:pPr>
        <w:ind w:firstLine="708"/>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  5. Кадровый потенциал</w:t>
      </w:r>
    </w:p>
    <w:p w:rsidR="000B7EFA" w:rsidRDefault="0047287C" w:rsidP="000B7EFA">
      <w:pPr>
        <w:spacing w:after="0" w:line="240" w:lineRule="auto"/>
        <w:jc w:val="center"/>
        <w:rPr>
          <w:rFonts w:ascii="Times New Roman" w:eastAsia="Times New Roman" w:hAnsi="Times New Roman" w:cs="Times New Roman"/>
          <w:i w:val="0"/>
          <w:color w:val="000000"/>
          <w:sz w:val="24"/>
          <w:szCs w:val="24"/>
        </w:rPr>
      </w:pPr>
      <w:r w:rsidRPr="0047287C">
        <w:rPr>
          <w:rFonts w:ascii="Times New Roman" w:eastAsia="Times New Roman" w:hAnsi="Times New Roman" w:cs="Times New Roman"/>
          <w:b/>
          <w:i w:val="0"/>
          <w:color w:val="00B050"/>
          <w:sz w:val="24"/>
          <w:szCs w:val="24"/>
        </w:rPr>
        <w:t>5.1.</w:t>
      </w:r>
      <w:r w:rsidR="003B664B" w:rsidRPr="0047287C">
        <w:rPr>
          <w:rFonts w:ascii="Times New Roman" w:eastAsia="Times New Roman" w:hAnsi="Times New Roman" w:cs="Times New Roman"/>
          <w:b/>
          <w:i w:val="0"/>
          <w:color w:val="00B050"/>
          <w:sz w:val="24"/>
          <w:szCs w:val="24"/>
        </w:rPr>
        <w:t xml:space="preserve"> </w:t>
      </w:r>
      <w:r w:rsidR="003B664B" w:rsidRPr="00706244">
        <w:rPr>
          <w:rFonts w:ascii="Times New Roman" w:eastAsia="Times New Roman" w:hAnsi="Times New Roman" w:cs="Times New Roman"/>
          <w:b/>
          <w:i w:val="0"/>
          <w:color w:val="00B050"/>
          <w:sz w:val="24"/>
          <w:szCs w:val="24"/>
        </w:rPr>
        <w:t>Образовательный процесс осуществляли квалифицированные педагоги</w:t>
      </w:r>
      <w:r w:rsidR="003B664B" w:rsidRPr="00706244">
        <w:rPr>
          <w:rFonts w:ascii="Times New Roman" w:eastAsia="Times New Roman" w:hAnsi="Times New Roman" w:cs="Times New Roman"/>
          <w:i w:val="0"/>
          <w:color w:val="000000"/>
          <w:sz w:val="24"/>
          <w:szCs w:val="24"/>
        </w:rPr>
        <w:t>:</w:t>
      </w:r>
    </w:p>
    <w:p w:rsidR="000B7EFA" w:rsidRDefault="000B7EFA" w:rsidP="00C83528">
      <w:pPr>
        <w:spacing w:after="0" w:line="240" w:lineRule="auto"/>
        <w:jc w:val="both"/>
        <w:rPr>
          <w:rFonts w:ascii="Times New Roman" w:eastAsia="Times New Roman" w:hAnsi="Times New Roman" w:cs="Times New Roman"/>
          <w:i w:val="0"/>
          <w:color w:val="000000"/>
          <w:sz w:val="24"/>
          <w:szCs w:val="24"/>
        </w:rPr>
      </w:pPr>
    </w:p>
    <w:p w:rsidR="00C83528" w:rsidRPr="00C83528" w:rsidRDefault="00706244" w:rsidP="00C83528">
      <w:pPr>
        <w:spacing w:after="0" w:line="240" w:lineRule="auto"/>
        <w:jc w:val="both"/>
        <w:rPr>
          <w:rFonts w:ascii="Times New Roman" w:eastAsia="Times New Roman" w:hAnsi="Times New Roman" w:cs="Times New Roman"/>
          <w:i w:val="0"/>
          <w:sz w:val="24"/>
          <w:szCs w:val="24"/>
        </w:rPr>
      </w:pPr>
      <w:r w:rsidRPr="00706244">
        <w:rPr>
          <w:rFonts w:ascii="Times New Roman" w:eastAsia="Times New Roman" w:hAnsi="Times New Roman" w:cs="Times New Roman"/>
          <w:i w:val="0"/>
          <w:color w:val="000000"/>
          <w:sz w:val="24"/>
          <w:szCs w:val="24"/>
        </w:rPr>
        <w:t>9</w:t>
      </w:r>
      <w:r w:rsidR="003B664B" w:rsidRPr="00706244">
        <w:rPr>
          <w:rFonts w:ascii="Times New Roman" w:eastAsia="Times New Roman" w:hAnsi="Times New Roman" w:cs="Times New Roman"/>
          <w:i w:val="0"/>
          <w:color w:val="000000"/>
          <w:sz w:val="24"/>
          <w:szCs w:val="24"/>
        </w:rPr>
        <w:t xml:space="preserve"> воспитателей,  музыкальный руководитель, инструктор по физкультуре, педагог</w:t>
      </w:r>
      <w:r w:rsidR="003629BB" w:rsidRPr="00706244">
        <w:rPr>
          <w:rFonts w:ascii="Times New Roman" w:eastAsia="Times New Roman" w:hAnsi="Times New Roman" w:cs="Times New Roman"/>
          <w:i w:val="0"/>
          <w:color w:val="000000"/>
          <w:sz w:val="24"/>
          <w:szCs w:val="24"/>
        </w:rPr>
        <w:t>-психолог</w:t>
      </w:r>
      <w:r w:rsidRPr="00706244">
        <w:rPr>
          <w:rFonts w:ascii="Times New Roman" w:eastAsia="Times New Roman" w:hAnsi="Times New Roman" w:cs="Times New Roman"/>
          <w:i w:val="0"/>
          <w:color w:val="000000"/>
          <w:sz w:val="24"/>
          <w:szCs w:val="24"/>
        </w:rPr>
        <w:t>, 2 учителя-логопеда</w:t>
      </w:r>
      <w:r w:rsidR="003B664B" w:rsidRPr="00706244">
        <w:rPr>
          <w:rFonts w:ascii="Times New Roman" w:eastAsia="Times New Roman" w:hAnsi="Times New Roman" w:cs="Times New Roman"/>
          <w:i w:val="0"/>
          <w:color w:val="000000"/>
          <w:sz w:val="24"/>
          <w:szCs w:val="24"/>
        </w:rPr>
        <w:t>. На данный момент педагогические штаты укомплектованы не полностью</w:t>
      </w:r>
      <w:r w:rsidR="001A0EE5">
        <w:rPr>
          <w:rFonts w:ascii="Times New Roman" w:eastAsia="Times New Roman" w:hAnsi="Times New Roman" w:cs="Times New Roman"/>
          <w:i w:val="0"/>
          <w:color w:val="000000"/>
          <w:sz w:val="24"/>
          <w:szCs w:val="24"/>
        </w:rPr>
        <w:t xml:space="preserve"> (нет -</w:t>
      </w:r>
      <w:r w:rsidR="001A0EE5" w:rsidRPr="001A0EE5">
        <w:t xml:space="preserve"> </w:t>
      </w:r>
      <w:r w:rsidR="001A0EE5">
        <w:rPr>
          <w:rFonts w:ascii="Times New Roman" w:eastAsia="Times New Roman" w:hAnsi="Times New Roman" w:cs="Times New Roman"/>
          <w:i w:val="0"/>
          <w:color w:val="000000"/>
          <w:sz w:val="24"/>
          <w:szCs w:val="24"/>
        </w:rPr>
        <w:t>м</w:t>
      </w:r>
      <w:r w:rsidR="001A0EE5" w:rsidRPr="001A0EE5">
        <w:rPr>
          <w:rFonts w:ascii="Times New Roman" w:eastAsia="Times New Roman" w:hAnsi="Times New Roman" w:cs="Times New Roman"/>
          <w:i w:val="0"/>
          <w:color w:val="000000"/>
          <w:sz w:val="24"/>
          <w:szCs w:val="24"/>
        </w:rPr>
        <w:t>узыкального руководителя</w:t>
      </w:r>
      <w:r w:rsidR="001A0EE5">
        <w:rPr>
          <w:rFonts w:ascii="Times New Roman" w:eastAsia="Times New Roman" w:hAnsi="Times New Roman" w:cs="Times New Roman"/>
          <w:i w:val="0"/>
          <w:color w:val="000000"/>
          <w:sz w:val="24"/>
          <w:szCs w:val="24"/>
        </w:rPr>
        <w:t>)</w:t>
      </w:r>
      <w:r w:rsidR="003B664B" w:rsidRPr="00706244">
        <w:rPr>
          <w:rFonts w:ascii="Times New Roman" w:eastAsia="Times New Roman" w:hAnsi="Times New Roman" w:cs="Times New Roman"/>
          <w:i w:val="0"/>
          <w:color w:val="000000"/>
          <w:sz w:val="24"/>
          <w:szCs w:val="24"/>
        </w:rPr>
        <w:t xml:space="preserve">. </w:t>
      </w:r>
      <w:r w:rsidR="00C83528" w:rsidRPr="00706244">
        <w:rPr>
          <w:rFonts w:ascii="Times New Roman" w:eastAsia="Times New Roman" w:hAnsi="Times New Roman" w:cs="Times New Roman"/>
          <w:i w:val="0"/>
          <w:sz w:val="24"/>
          <w:szCs w:val="24"/>
        </w:rPr>
        <w:t>Соотношение воспитанников детского сада, приходящихся на 1 взрослого:</w:t>
      </w:r>
    </w:p>
    <w:p w:rsidR="00C83528" w:rsidRPr="000649DB" w:rsidRDefault="00C83528" w:rsidP="005B3E4F">
      <w:pPr>
        <w:pStyle w:val="a3"/>
        <w:numPr>
          <w:ilvl w:val="0"/>
          <w:numId w:val="15"/>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sz w:val="24"/>
          <w:szCs w:val="24"/>
        </w:rPr>
      </w:pPr>
      <w:r w:rsidRPr="000649DB">
        <w:rPr>
          <w:rFonts w:ascii="Times New Roman" w:eastAsia="Times New Roman" w:hAnsi="Times New Roman" w:cs="Times New Roman"/>
          <w:i w:val="0"/>
          <w:sz w:val="24"/>
          <w:szCs w:val="24"/>
        </w:rPr>
        <w:t>воспитанники/педагоги</w:t>
      </w:r>
      <w:r w:rsidRPr="000649DB">
        <w:rPr>
          <w:rFonts w:ascii="Times New Roman" w:eastAsia="Times New Roman" w:hAnsi="Times New Roman" w:cs="Times New Roman"/>
          <w:b/>
          <w:i w:val="0"/>
          <w:sz w:val="24"/>
          <w:szCs w:val="24"/>
        </w:rPr>
        <w:t xml:space="preserve"> </w:t>
      </w:r>
      <w:r w:rsidR="001A0EE5" w:rsidRPr="000649DB">
        <w:rPr>
          <w:rFonts w:ascii="Times New Roman" w:eastAsia="Times New Roman" w:hAnsi="Times New Roman" w:cs="Times New Roman"/>
          <w:b/>
          <w:i w:val="0"/>
          <w:sz w:val="24"/>
          <w:szCs w:val="24"/>
        </w:rPr>
        <w:t>– 1</w:t>
      </w:r>
      <w:r w:rsidR="00083410" w:rsidRPr="000649DB">
        <w:rPr>
          <w:rFonts w:ascii="Times New Roman" w:eastAsia="Times New Roman" w:hAnsi="Times New Roman" w:cs="Times New Roman"/>
          <w:b/>
          <w:i w:val="0"/>
          <w:sz w:val="24"/>
          <w:szCs w:val="24"/>
        </w:rPr>
        <w:t>7</w:t>
      </w:r>
      <w:r w:rsidRPr="000649DB">
        <w:rPr>
          <w:rFonts w:ascii="Times New Roman" w:eastAsia="Times New Roman" w:hAnsi="Times New Roman" w:cs="Times New Roman"/>
          <w:b/>
          <w:i w:val="0"/>
          <w:sz w:val="24"/>
          <w:szCs w:val="24"/>
        </w:rPr>
        <w:t xml:space="preserve"> детей, </w:t>
      </w:r>
    </w:p>
    <w:p w:rsidR="00FA75B9" w:rsidRPr="002632E6" w:rsidRDefault="00C83528" w:rsidP="00FA75B9">
      <w:pPr>
        <w:pStyle w:val="a3"/>
        <w:numPr>
          <w:ilvl w:val="0"/>
          <w:numId w:val="15"/>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color w:val="C00000"/>
          <w:sz w:val="24"/>
          <w:szCs w:val="24"/>
        </w:rPr>
      </w:pPr>
      <w:r w:rsidRPr="000649DB">
        <w:rPr>
          <w:rFonts w:ascii="Times New Roman" w:eastAsia="Times New Roman" w:hAnsi="Times New Roman" w:cs="Times New Roman"/>
          <w:i w:val="0"/>
          <w:sz w:val="24"/>
          <w:szCs w:val="24"/>
        </w:rPr>
        <w:t>воспитанники/все сотрудники, включая</w:t>
      </w:r>
      <w:r w:rsidRPr="0061329D">
        <w:rPr>
          <w:rFonts w:ascii="Times New Roman" w:eastAsia="Times New Roman" w:hAnsi="Times New Roman" w:cs="Times New Roman"/>
          <w:i w:val="0"/>
          <w:sz w:val="24"/>
          <w:szCs w:val="24"/>
        </w:rPr>
        <w:t xml:space="preserve"> административный и обслуживающий </w:t>
      </w:r>
      <w:r w:rsidRPr="00083410">
        <w:rPr>
          <w:rFonts w:ascii="Times New Roman" w:eastAsia="Times New Roman" w:hAnsi="Times New Roman" w:cs="Times New Roman"/>
          <w:i w:val="0"/>
          <w:sz w:val="24"/>
          <w:szCs w:val="24"/>
        </w:rPr>
        <w:t>персонал</w:t>
      </w:r>
      <w:r w:rsidRPr="00083410">
        <w:rPr>
          <w:rFonts w:ascii="Times New Roman" w:eastAsia="Times New Roman" w:hAnsi="Times New Roman" w:cs="Times New Roman"/>
          <w:b/>
          <w:i w:val="0"/>
          <w:sz w:val="24"/>
          <w:szCs w:val="24"/>
        </w:rPr>
        <w:t xml:space="preserve"> -5 </w:t>
      </w:r>
      <w:r w:rsidR="004B11A0" w:rsidRPr="00083410">
        <w:rPr>
          <w:rFonts w:ascii="Times New Roman" w:eastAsia="Times New Roman" w:hAnsi="Times New Roman" w:cs="Times New Roman"/>
          <w:b/>
          <w:i w:val="0"/>
          <w:sz w:val="24"/>
          <w:szCs w:val="24"/>
        </w:rPr>
        <w:t>детей</w:t>
      </w:r>
      <w:r w:rsidRPr="00083410">
        <w:rPr>
          <w:rFonts w:ascii="Times New Roman" w:eastAsia="Times New Roman" w:hAnsi="Times New Roman" w:cs="Times New Roman"/>
          <w:b/>
          <w:i w:val="0"/>
          <w:sz w:val="24"/>
          <w:szCs w:val="24"/>
        </w:rPr>
        <w:t>.</w:t>
      </w:r>
    </w:p>
    <w:p w:rsidR="00FA75B9" w:rsidRPr="002632E6" w:rsidRDefault="00FA75B9" w:rsidP="002632E6">
      <w:pPr>
        <w:spacing w:before="100" w:beforeAutospacing="1" w:after="100" w:afterAutospacing="1" w:line="240" w:lineRule="auto"/>
        <w:ind w:firstLine="567"/>
        <w:jc w:val="both"/>
        <w:rPr>
          <w:rFonts w:ascii="Times New Roman" w:eastAsia="Times New Roman" w:hAnsi="Times New Roman" w:cs="Times New Roman"/>
          <w:i w:val="0"/>
          <w:iCs w:val="0"/>
          <w:sz w:val="24"/>
          <w:szCs w:val="24"/>
          <w:lang w:eastAsia="en-US"/>
        </w:rPr>
      </w:pPr>
      <w:r w:rsidRPr="002632E6">
        <w:rPr>
          <w:rFonts w:ascii="Times New Roman" w:eastAsia="Times New Roman" w:hAnsi="Times New Roman" w:cs="Times New Roman"/>
          <w:i w:val="0"/>
          <w:iCs w:val="0"/>
          <w:sz w:val="24"/>
          <w:szCs w:val="24"/>
          <w:lang w:eastAsia="en-US"/>
        </w:rPr>
        <w:t xml:space="preserve">В детском саду работает творческий, трудоспособный, активный коллектив воспитателей и специалистов, готовых к инновационным преобразованиям, обладающих умением проектировать и достигать запланированного результата. </w:t>
      </w:r>
    </w:p>
    <w:tbl>
      <w:tblPr>
        <w:tblW w:w="9856"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518"/>
        <w:gridCol w:w="1468"/>
        <w:gridCol w:w="1468"/>
        <w:gridCol w:w="1468"/>
        <w:gridCol w:w="1746"/>
      </w:tblGrid>
      <w:tr w:rsidR="00867B5F" w:rsidRPr="00867B5F" w:rsidTr="00867B5F">
        <w:trPr>
          <w:trHeight w:val="259"/>
          <w:jc w:val="center"/>
        </w:trPr>
        <w:tc>
          <w:tcPr>
            <w:tcW w:w="118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val="en-US" w:eastAsia="en-US"/>
              </w:rPr>
              <w:t>№ п/п</w:t>
            </w:r>
          </w:p>
        </w:tc>
        <w:tc>
          <w:tcPr>
            <w:tcW w:w="251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Должность</w:t>
            </w:r>
            <w:proofErr w:type="spellEnd"/>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867B5F">
              <w:rPr>
                <w:rFonts w:ascii="Times New Roman" w:eastAsia="Times New Roman" w:hAnsi="Times New Roman" w:cs="Times New Roman"/>
                <w:b/>
                <w:i w:val="0"/>
                <w:iCs w:val="0"/>
                <w:sz w:val="24"/>
                <w:szCs w:val="24"/>
                <w:lang w:eastAsia="en-US"/>
              </w:rPr>
              <w:t>2018</w:t>
            </w:r>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867B5F">
              <w:rPr>
                <w:rFonts w:ascii="Times New Roman" w:eastAsia="Times New Roman" w:hAnsi="Times New Roman" w:cs="Times New Roman"/>
                <w:b/>
                <w:i w:val="0"/>
                <w:iCs w:val="0"/>
                <w:sz w:val="24"/>
                <w:szCs w:val="24"/>
                <w:lang w:eastAsia="en-US"/>
              </w:rPr>
              <w:t>2019</w:t>
            </w:r>
          </w:p>
        </w:tc>
        <w:tc>
          <w:tcPr>
            <w:tcW w:w="146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867B5F">
              <w:rPr>
                <w:rFonts w:ascii="Times New Roman" w:eastAsia="Times New Roman" w:hAnsi="Times New Roman" w:cs="Times New Roman"/>
                <w:b/>
                <w:i w:val="0"/>
                <w:iCs w:val="0"/>
                <w:sz w:val="24"/>
                <w:szCs w:val="24"/>
                <w:lang w:eastAsia="en-US"/>
              </w:rPr>
              <w:t>2020</w:t>
            </w:r>
          </w:p>
        </w:tc>
        <w:tc>
          <w:tcPr>
            <w:tcW w:w="1746"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val="en-US" w:eastAsia="en-US"/>
              </w:rPr>
              <w:t xml:space="preserve">% </w:t>
            </w:r>
            <w:proofErr w:type="spellStart"/>
            <w:r w:rsidRPr="00867B5F">
              <w:rPr>
                <w:rFonts w:ascii="Times New Roman" w:eastAsia="Times New Roman" w:hAnsi="Times New Roman" w:cs="Times New Roman"/>
                <w:i w:val="0"/>
                <w:iCs w:val="0"/>
                <w:sz w:val="24"/>
                <w:szCs w:val="24"/>
                <w:lang w:val="en-US" w:eastAsia="en-US"/>
              </w:rPr>
              <w:t>соотношение</w:t>
            </w:r>
            <w:proofErr w:type="spellEnd"/>
          </w:p>
        </w:tc>
      </w:tr>
      <w:tr w:rsidR="00867B5F" w:rsidRPr="00867B5F" w:rsidTr="00867B5F">
        <w:trPr>
          <w:trHeight w:val="549"/>
          <w:jc w:val="center"/>
        </w:trPr>
        <w:tc>
          <w:tcPr>
            <w:tcW w:w="118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after="0" w:line="276" w:lineRule="auto"/>
              <w:jc w:val="center"/>
              <w:rPr>
                <w:rFonts w:ascii="Times New Roman" w:eastAsia="Times New Roman" w:hAnsi="Times New Roman" w:cs="Times New Roman"/>
                <w:i w:val="0"/>
                <w:iCs w:val="0"/>
                <w:sz w:val="24"/>
                <w:szCs w:val="24"/>
              </w:rPr>
            </w:pPr>
            <w:r w:rsidRPr="00867B5F">
              <w:rPr>
                <w:rFonts w:ascii="Times New Roman" w:eastAsia="Times New Roman" w:hAnsi="Times New Roman" w:cs="Times New Roman"/>
                <w:i w:val="0"/>
                <w:iCs w:val="0"/>
                <w:sz w:val="24"/>
                <w:szCs w:val="24"/>
              </w:rPr>
              <w:t>1</w:t>
            </w:r>
          </w:p>
        </w:tc>
        <w:tc>
          <w:tcPr>
            <w:tcW w:w="251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Воспитатель</w:t>
            </w:r>
            <w:proofErr w:type="spellEnd"/>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eastAsia="en-US"/>
              </w:rPr>
              <w:t>8</w:t>
            </w:r>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eastAsia="en-US"/>
              </w:rPr>
              <w:t>9</w:t>
            </w:r>
          </w:p>
        </w:tc>
        <w:tc>
          <w:tcPr>
            <w:tcW w:w="146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eastAsia="en-US"/>
              </w:rPr>
              <w:t>10</w:t>
            </w:r>
          </w:p>
        </w:tc>
        <w:tc>
          <w:tcPr>
            <w:tcW w:w="1746"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eastAsia="en-US"/>
              </w:rPr>
              <w:t>увеличилось</w:t>
            </w:r>
          </w:p>
        </w:tc>
      </w:tr>
      <w:tr w:rsidR="00867B5F" w:rsidRPr="00867B5F" w:rsidTr="00867B5F">
        <w:trPr>
          <w:trHeight w:val="290"/>
          <w:jc w:val="center"/>
        </w:trPr>
        <w:tc>
          <w:tcPr>
            <w:tcW w:w="118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after="0" w:line="276" w:lineRule="auto"/>
              <w:jc w:val="center"/>
              <w:rPr>
                <w:rFonts w:ascii="Times New Roman" w:eastAsia="Times New Roman" w:hAnsi="Times New Roman" w:cs="Times New Roman"/>
                <w:i w:val="0"/>
                <w:iCs w:val="0"/>
                <w:sz w:val="24"/>
                <w:szCs w:val="24"/>
              </w:rPr>
            </w:pPr>
            <w:r w:rsidRPr="00867B5F">
              <w:rPr>
                <w:rFonts w:ascii="Times New Roman" w:eastAsia="Times New Roman" w:hAnsi="Times New Roman" w:cs="Times New Roman"/>
                <w:i w:val="0"/>
                <w:iCs w:val="0"/>
                <w:sz w:val="24"/>
                <w:szCs w:val="24"/>
              </w:rPr>
              <w:t>2</w:t>
            </w:r>
          </w:p>
        </w:tc>
        <w:tc>
          <w:tcPr>
            <w:tcW w:w="251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Музыкальный</w:t>
            </w:r>
            <w:proofErr w:type="spellEnd"/>
            <w:r>
              <w:rPr>
                <w:rFonts w:ascii="Times New Roman" w:eastAsia="Times New Roman" w:hAnsi="Times New Roman" w:cs="Times New Roman"/>
                <w:i w:val="0"/>
                <w:iCs w:val="0"/>
                <w:sz w:val="24"/>
                <w:szCs w:val="24"/>
                <w:lang w:eastAsia="en-US"/>
              </w:rPr>
              <w:t xml:space="preserve"> </w:t>
            </w:r>
            <w:proofErr w:type="spellStart"/>
            <w:r w:rsidRPr="00867B5F">
              <w:rPr>
                <w:rFonts w:ascii="Times New Roman" w:eastAsia="Times New Roman" w:hAnsi="Times New Roman" w:cs="Times New Roman"/>
                <w:i w:val="0"/>
                <w:iCs w:val="0"/>
                <w:sz w:val="24"/>
                <w:szCs w:val="24"/>
                <w:lang w:val="en-US" w:eastAsia="en-US"/>
              </w:rPr>
              <w:t>руководитель</w:t>
            </w:r>
            <w:proofErr w:type="spellEnd"/>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val="en-US" w:eastAsia="en-US"/>
              </w:rPr>
              <w:t>1</w:t>
            </w:r>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eastAsia="en-US"/>
              </w:rPr>
              <w:t>-</w:t>
            </w:r>
          </w:p>
        </w:tc>
        <w:tc>
          <w:tcPr>
            <w:tcW w:w="146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eastAsia="en-US"/>
              </w:rPr>
              <w:t>-</w:t>
            </w:r>
          </w:p>
        </w:tc>
        <w:tc>
          <w:tcPr>
            <w:tcW w:w="1746"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eastAsia="en-US"/>
              </w:rPr>
              <w:t>уменьшилось</w:t>
            </w:r>
          </w:p>
        </w:tc>
      </w:tr>
      <w:tr w:rsidR="00867B5F" w:rsidRPr="00867B5F" w:rsidTr="00867B5F">
        <w:trPr>
          <w:trHeight w:val="290"/>
          <w:jc w:val="center"/>
        </w:trPr>
        <w:tc>
          <w:tcPr>
            <w:tcW w:w="118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after="0" w:line="276" w:lineRule="auto"/>
              <w:jc w:val="center"/>
              <w:rPr>
                <w:rFonts w:ascii="Times New Roman" w:eastAsia="Times New Roman" w:hAnsi="Times New Roman" w:cs="Times New Roman"/>
                <w:i w:val="0"/>
                <w:iCs w:val="0"/>
                <w:sz w:val="24"/>
                <w:szCs w:val="24"/>
              </w:rPr>
            </w:pPr>
            <w:r w:rsidRPr="00867B5F">
              <w:rPr>
                <w:rFonts w:ascii="Times New Roman" w:eastAsia="Times New Roman" w:hAnsi="Times New Roman" w:cs="Times New Roman"/>
                <w:i w:val="0"/>
                <w:iCs w:val="0"/>
                <w:sz w:val="24"/>
                <w:szCs w:val="24"/>
              </w:rPr>
              <w:t>3</w:t>
            </w:r>
          </w:p>
        </w:tc>
        <w:tc>
          <w:tcPr>
            <w:tcW w:w="251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Инструктор</w:t>
            </w:r>
            <w:proofErr w:type="spellEnd"/>
            <w:r>
              <w:rPr>
                <w:rFonts w:ascii="Times New Roman" w:eastAsia="Times New Roman" w:hAnsi="Times New Roman" w:cs="Times New Roman"/>
                <w:i w:val="0"/>
                <w:iCs w:val="0"/>
                <w:sz w:val="24"/>
                <w:szCs w:val="24"/>
                <w:lang w:eastAsia="en-US"/>
              </w:rPr>
              <w:t xml:space="preserve"> </w:t>
            </w:r>
            <w:proofErr w:type="spellStart"/>
            <w:r w:rsidRPr="00867B5F">
              <w:rPr>
                <w:rFonts w:ascii="Times New Roman" w:eastAsia="Times New Roman" w:hAnsi="Times New Roman" w:cs="Times New Roman"/>
                <w:i w:val="0"/>
                <w:iCs w:val="0"/>
                <w:sz w:val="24"/>
                <w:szCs w:val="24"/>
                <w:lang w:val="en-US" w:eastAsia="en-US"/>
              </w:rPr>
              <w:t>по</w:t>
            </w:r>
            <w:proofErr w:type="spellEnd"/>
            <w:r>
              <w:rPr>
                <w:rFonts w:ascii="Times New Roman" w:eastAsia="Times New Roman" w:hAnsi="Times New Roman" w:cs="Times New Roman"/>
                <w:i w:val="0"/>
                <w:iCs w:val="0"/>
                <w:sz w:val="24"/>
                <w:szCs w:val="24"/>
                <w:lang w:eastAsia="en-US"/>
              </w:rPr>
              <w:t xml:space="preserve"> </w:t>
            </w:r>
            <w:proofErr w:type="spellStart"/>
            <w:r w:rsidRPr="00867B5F">
              <w:rPr>
                <w:rFonts w:ascii="Times New Roman" w:eastAsia="Times New Roman" w:hAnsi="Times New Roman" w:cs="Times New Roman"/>
                <w:i w:val="0"/>
                <w:iCs w:val="0"/>
                <w:sz w:val="24"/>
                <w:szCs w:val="24"/>
                <w:lang w:val="en-US" w:eastAsia="en-US"/>
              </w:rPr>
              <w:t>физической</w:t>
            </w:r>
            <w:proofErr w:type="spellEnd"/>
            <w:r>
              <w:rPr>
                <w:rFonts w:ascii="Times New Roman" w:eastAsia="Times New Roman" w:hAnsi="Times New Roman" w:cs="Times New Roman"/>
                <w:i w:val="0"/>
                <w:iCs w:val="0"/>
                <w:sz w:val="24"/>
                <w:szCs w:val="24"/>
                <w:lang w:eastAsia="en-US"/>
              </w:rPr>
              <w:t xml:space="preserve"> </w:t>
            </w:r>
            <w:proofErr w:type="spellStart"/>
            <w:r w:rsidRPr="00867B5F">
              <w:rPr>
                <w:rFonts w:ascii="Times New Roman" w:eastAsia="Times New Roman" w:hAnsi="Times New Roman" w:cs="Times New Roman"/>
                <w:i w:val="0"/>
                <w:iCs w:val="0"/>
                <w:sz w:val="24"/>
                <w:szCs w:val="24"/>
                <w:lang w:val="en-US" w:eastAsia="en-US"/>
              </w:rPr>
              <w:t>культуре</w:t>
            </w:r>
            <w:proofErr w:type="spellEnd"/>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val="en-US" w:eastAsia="en-US"/>
              </w:rPr>
              <w:t>1</w:t>
            </w:r>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r w:rsidRPr="00867B5F">
              <w:rPr>
                <w:rFonts w:ascii="Times New Roman" w:eastAsia="Times New Roman" w:hAnsi="Times New Roman" w:cs="Times New Roman"/>
                <w:i w:val="0"/>
                <w:iCs w:val="0"/>
                <w:sz w:val="24"/>
                <w:szCs w:val="24"/>
                <w:lang w:val="en-US" w:eastAsia="en-US"/>
              </w:rPr>
              <w:t>1</w:t>
            </w:r>
          </w:p>
        </w:tc>
        <w:tc>
          <w:tcPr>
            <w:tcW w:w="146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eastAsia="en-US"/>
              </w:rPr>
              <w:t>1</w:t>
            </w:r>
          </w:p>
        </w:tc>
        <w:tc>
          <w:tcPr>
            <w:tcW w:w="1746"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стабильно</w:t>
            </w:r>
            <w:proofErr w:type="spellEnd"/>
          </w:p>
        </w:tc>
      </w:tr>
      <w:tr w:rsidR="00867B5F" w:rsidRPr="00867B5F" w:rsidTr="00867B5F">
        <w:trPr>
          <w:trHeight w:val="307"/>
          <w:jc w:val="center"/>
        </w:trPr>
        <w:tc>
          <w:tcPr>
            <w:tcW w:w="118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after="0" w:line="276" w:lineRule="auto"/>
              <w:jc w:val="center"/>
              <w:rPr>
                <w:rFonts w:ascii="Times New Roman" w:eastAsia="Times New Roman" w:hAnsi="Times New Roman" w:cs="Times New Roman"/>
                <w:i w:val="0"/>
                <w:iCs w:val="0"/>
                <w:sz w:val="24"/>
                <w:szCs w:val="24"/>
              </w:rPr>
            </w:pPr>
            <w:r w:rsidRPr="00867B5F">
              <w:rPr>
                <w:rFonts w:ascii="Times New Roman" w:eastAsia="Times New Roman" w:hAnsi="Times New Roman" w:cs="Times New Roman"/>
                <w:i w:val="0"/>
                <w:iCs w:val="0"/>
                <w:sz w:val="24"/>
                <w:szCs w:val="24"/>
              </w:rPr>
              <w:t>4</w:t>
            </w:r>
          </w:p>
        </w:tc>
        <w:tc>
          <w:tcPr>
            <w:tcW w:w="251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Учитель-логопед</w:t>
            </w:r>
            <w:proofErr w:type="spellEnd"/>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val="en-US" w:eastAsia="en-US"/>
              </w:rPr>
              <w:t>2</w:t>
            </w:r>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val="en-US" w:eastAsia="en-US"/>
              </w:rPr>
              <w:t>2</w:t>
            </w:r>
          </w:p>
        </w:tc>
        <w:tc>
          <w:tcPr>
            <w:tcW w:w="146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eastAsia="en-US"/>
              </w:rPr>
              <w:t>2</w:t>
            </w:r>
          </w:p>
        </w:tc>
        <w:tc>
          <w:tcPr>
            <w:tcW w:w="1746"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стабильно</w:t>
            </w:r>
            <w:proofErr w:type="spellEnd"/>
          </w:p>
        </w:tc>
      </w:tr>
      <w:tr w:rsidR="00867B5F" w:rsidRPr="00867B5F" w:rsidTr="00867B5F">
        <w:trPr>
          <w:trHeight w:val="353"/>
          <w:jc w:val="center"/>
        </w:trPr>
        <w:tc>
          <w:tcPr>
            <w:tcW w:w="118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after="0" w:line="276" w:lineRule="auto"/>
              <w:jc w:val="center"/>
              <w:rPr>
                <w:rFonts w:ascii="Times New Roman" w:eastAsia="Times New Roman" w:hAnsi="Times New Roman" w:cs="Times New Roman"/>
                <w:i w:val="0"/>
                <w:iCs w:val="0"/>
                <w:sz w:val="24"/>
                <w:szCs w:val="24"/>
              </w:rPr>
            </w:pPr>
            <w:r w:rsidRPr="00867B5F">
              <w:rPr>
                <w:rFonts w:ascii="Times New Roman" w:eastAsia="Times New Roman" w:hAnsi="Times New Roman" w:cs="Times New Roman"/>
                <w:i w:val="0"/>
                <w:iCs w:val="0"/>
                <w:sz w:val="24"/>
                <w:szCs w:val="24"/>
              </w:rPr>
              <w:t>5</w:t>
            </w:r>
          </w:p>
        </w:tc>
        <w:tc>
          <w:tcPr>
            <w:tcW w:w="251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Педагог-психолог</w:t>
            </w:r>
            <w:proofErr w:type="spellEnd"/>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val="en-US" w:eastAsia="en-US"/>
              </w:rPr>
              <w:t>1</w:t>
            </w:r>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val="en-US" w:eastAsia="en-US"/>
              </w:rPr>
              <w:t>1</w:t>
            </w:r>
          </w:p>
        </w:tc>
        <w:tc>
          <w:tcPr>
            <w:tcW w:w="146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867B5F">
              <w:rPr>
                <w:rFonts w:ascii="Times New Roman" w:eastAsia="Times New Roman" w:hAnsi="Times New Roman" w:cs="Times New Roman"/>
                <w:i w:val="0"/>
                <w:iCs w:val="0"/>
                <w:sz w:val="24"/>
                <w:szCs w:val="24"/>
                <w:lang w:eastAsia="en-US"/>
              </w:rPr>
              <w:t>1</w:t>
            </w:r>
          </w:p>
        </w:tc>
        <w:tc>
          <w:tcPr>
            <w:tcW w:w="1746"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i w:val="0"/>
                <w:iCs w:val="0"/>
                <w:sz w:val="24"/>
                <w:szCs w:val="24"/>
                <w:lang w:val="en-US" w:eastAsia="en-US"/>
              </w:rPr>
            </w:pPr>
            <w:proofErr w:type="spellStart"/>
            <w:r w:rsidRPr="00867B5F">
              <w:rPr>
                <w:rFonts w:ascii="Times New Roman" w:eastAsia="Times New Roman" w:hAnsi="Times New Roman" w:cs="Times New Roman"/>
                <w:i w:val="0"/>
                <w:iCs w:val="0"/>
                <w:sz w:val="24"/>
                <w:szCs w:val="24"/>
                <w:lang w:val="en-US" w:eastAsia="en-US"/>
              </w:rPr>
              <w:t>стабильно</w:t>
            </w:r>
            <w:proofErr w:type="spellEnd"/>
          </w:p>
        </w:tc>
      </w:tr>
      <w:tr w:rsidR="00867B5F" w:rsidRPr="00867B5F" w:rsidTr="00867B5F">
        <w:trPr>
          <w:trHeight w:val="307"/>
          <w:jc w:val="center"/>
        </w:trPr>
        <w:tc>
          <w:tcPr>
            <w:tcW w:w="118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after="0" w:line="276" w:lineRule="auto"/>
              <w:jc w:val="center"/>
              <w:rPr>
                <w:rFonts w:ascii="Times New Roman" w:eastAsia="Times New Roman" w:hAnsi="Times New Roman" w:cs="Times New Roman"/>
                <w:b/>
                <w:i w:val="0"/>
                <w:iCs w:val="0"/>
                <w:sz w:val="24"/>
                <w:szCs w:val="24"/>
              </w:rPr>
            </w:pPr>
          </w:p>
        </w:tc>
        <w:tc>
          <w:tcPr>
            <w:tcW w:w="251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proofErr w:type="spellStart"/>
            <w:r w:rsidRPr="00867B5F">
              <w:rPr>
                <w:rFonts w:ascii="Times New Roman" w:eastAsia="Times New Roman" w:hAnsi="Times New Roman" w:cs="Times New Roman"/>
                <w:b/>
                <w:i w:val="0"/>
                <w:iCs w:val="0"/>
                <w:sz w:val="24"/>
                <w:szCs w:val="24"/>
                <w:lang w:val="en-US" w:eastAsia="en-US"/>
              </w:rPr>
              <w:t>Всего</w:t>
            </w:r>
            <w:proofErr w:type="spellEnd"/>
            <w:r>
              <w:rPr>
                <w:rFonts w:ascii="Times New Roman" w:eastAsia="Times New Roman" w:hAnsi="Times New Roman" w:cs="Times New Roman"/>
                <w:b/>
                <w:i w:val="0"/>
                <w:iCs w:val="0"/>
                <w:sz w:val="24"/>
                <w:szCs w:val="24"/>
                <w:lang w:eastAsia="en-US"/>
              </w:rPr>
              <w:t xml:space="preserve"> </w:t>
            </w:r>
            <w:proofErr w:type="spellStart"/>
            <w:r w:rsidRPr="00867B5F">
              <w:rPr>
                <w:rFonts w:ascii="Times New Roman" w:eastAsia="Times New Roman" w:hAnsi="Times New Roman" w:cs="Times New Roman"/>
                <w:b/>
                <w:i w:val="0"/>
                <w:iCs w:val="0"/>
                <w:sz w:val="24"/>
                <w:szCs w:val="24"/>
                <w:lang w:val="en-US" w:eastAsia="en-US"/>
              </w:rPr>
              <w:t>педагогов</w:t>
            </w:r>
            <w:proofErr w:type="spellEnd"/>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867B5F">
              <w:rPr>
                <w:rFonts w:ascii="Times New Roman" w:eastAsia="Times New Roman" w:hAnsi="Times New Roman" w:cs="Times New Roman"/>
                <w:b/>
                <w:i w:val="0"/>
                <w:iCs w:val="0"/>
                <w:sz w:val="24"/>
                <w:szCs w:val="24"/>
                <w:lang w:val="en-US" w:eastAsia="en-US"/>
              </w:rPr>
              <w:t>1</w:t>
            </w:r>
            <w:r w:rsidRPr="00867B5F">
              <w:rPr>
                <w:rFonts w:ascii="Times New Roman" w:eastAsia="Times New Roman" w:hAnsi="Times New Roman" w:cs="Times New Roman"/>
                <w:b/>
                <w:i w:val="0"/>
                <w:iCs w:val="0"/>
                <w:sz w:val="24"/>
                <w:szCs w:val="24"/>
                <w:lang w:eastAsia="en-US"/>
              </w:rPr>
              <w:t>3</w:t>
            </w:r>
          </w:p>
        </w:tc>
        <w:tc>
          <w:tcPr>
            <w:tcW w:w="1468"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867B5F">
              <w:rPr>
                <w:rFonts w:ascii="Times New Roman" w:eastAsia="Times New Roman" w:hAnsi="Times New Roman" w:cs="Times New Roman"/>
                <w:b/>
                <w:i w:val="0"/>
                <w:iCs w:val="0"/>
                <w:sz w:val="24"/>
                <w:szCs w:val="24"/>
                <w:lang w:eastAsia="en-US"/>
              </w:rPr>
              <w:t>13</w:t>
            </w:r>
          </w:p>
        </w:tc>
        <w:tc>
          <w:tcPr>
            <w:tcW w:w="1468" w:type="dxa"/>
            <w:tcBorders>
              <w:top w:val="single" w:sz="4" w:space="0" w:color="auto"/>
              <w:left w:val="single" w:sz="4" w:space="0" w:color="auto"/>
              <w:bottom w:val="single" w:sz="4" w:space="0" w:color="auto"/>
              <w:right w:val="single" w:sz="4" w:space="0" w:color="auto"/>
            </w:tcBorders>
            <w:hideMark/>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867B5F">
              <w:rPr>
                <w:rFonts w:ascii="Times New Roman" w:eastAsia="Times New Roman" w:hAnsi="Times New Roman" w:cs="Times New Roman"/>
                <w:b/>
                <w:i w:val="0"/>
                <w:iCs w:val="0"/>
                <w:sz w:val="24"/>
                <w:szCs w:val="24"/>
                <w:lang w:eastAsia="en-US"/>
              </w:rPr>
              <w:t>14</w:t>
            </w:r>
          </w:p>
        </w:tc>
        <w:tc>
          <w:tcPr>
            <w:tcW w:w="1746" w:type="dxa"/>
            <w:tcBorders>
              <w:top w:val="single" w:sz="4" w:space="0" w:color="auto"/>
              <w:left w:val="single" w:sz="4" w:space="0" w:color="auto"/>
              <w:bottom w:val="single" w:sz="4" w:space="0" w:color="auto"/>
              <w:right w:val="single" w:sz="4" w:space="0" w:color="auto"/>
            </w:tcBorders>
          </w:tcPr>
          <w:p w:rsidR="00867B5F" w:rsidRPr="00867B5F" w:rsidRDefault="00867B5F" w:rsidP="00867B5F">
            <w:pPr>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r w:rsidRPr="00867B5F">
              <w:rPr>
                <w:rFonts w:ascii="Times New Roman" w:eastAsia="Times New Roman" w:hAnsi="Times New Roman" w:cs="Times New Roman"/>
                <w:i w:val="0"/>
                <w:iCs w:val="0"/>
                <w:sz w:val="24"/>
                <w:szCs w:val="24"/>
                <w:lang w:eastAsia="en-US"/>
              </w:rPr>
              <w:t>увеличилось</w:t>
            </w:r>
          </w:p>
        </w:tc>
      </w:tr>
    </w:tbl>
    <w:p w:rsidR="00AC7016" w:rsidRPr="00AC7016" w:rsidRDefault="00AC7016" w:rsidP="00AC7016">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AC7016">
        <w:rPr>
          <w:rFonts w:ascii="Times New Roman" w:eastAsia="Calibri" w:hAnsi="Times New Roman" w:cs="Times New Roman"/>
          <w:i w:val="0"/>
          <w:iCs w:val="0"/>
          <w:sz w:val="28"/>
          <w:szCs w:val="28"/>
          <w:lang w:eastAsia="en-US"/>
        </w:rPr>
        <w:t>Возрастной ценз педагогов детского сада на 31.12.2020г.</w:t>
      </w:r>
    </w:p>
    <w:p w:rsidR="00AC7016" w:rsidRPr="00AC7016" w:rsidRDefault="00AC7016" w:rsidP="00AC7016">
      <w:pPr>
        <w:spacing w:before="100" w:beforeAutospacing="1" w:after="100" w:afterAutospacing="1" w:line="276" w:lineRule="auto"/>
        <w:jc w:val="center"/>
        <w:rPr>
          <w:rFonts w:ascii="Times New Roman" w:eastAsia="Times New Roman" w:hAnsi="Times New Roman" w:cs="Times New Roman"/>
          <w:i w:val="0"/>
          <w:iCs w:val="0"/>
          <w:color w:val="000000"/>
          <w:sz w:val="28"/>
          <w:szCs w:val="28"/>
          <w:lang w:eastAsia="en-US"/>
        </w:rPr>
      </w:pPr>
      <w:r w:rsidRPr="00AC7016">
        <w:rPr>
          <w:rFonts w:ascii="Times New Roman" w:eastAsia="Times New Roman" w:hAnsi="Times New Roman" w:cs="Times New Roman"/>
          <w:i w:val="0"/>
          <w:iCs w:val="0"/>
          <w:noProof/>
          <w:color w:val="000000"/>
          <w:sz w:val="28"/>
          <w:szCs w:val="28"/>
        </w:rPr>
        <w:lastRenderedPageBreak/>
        <w:drawing>
          <wp:inline distT="0" distB="0" distL="0" distR="0" wp14:anchorId="2CCD14BB" wp14:editId="52A109D9">
            <wp:extent cx="6172200" cy="2352675"/>
            <wp:effectExtent l="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AC7016" w:rsidRPr="00AC7016" w:rsidRDefault="00AC7016" w:rsidP="00AC7016">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AC7016">
        <w:rPr>
          <w:rFonts w:ascii="Times New Roman" w:eastAsia="Calibri" w:hAnsi="Times New Roman" w:cs="Times New Roman"/>
          <w:i w:val="0"/>
          <w:iCs w:val="0"/>
          <w:sz w:val="28"/>
          <w:szCs w:val="28"/>
          <w:lang w:eastAsia="en-US"/>
        </w:rPr>
        <w:t>Возрастной ценз педагогов детского сада за три года:</w:t>
      </w:r>
    </w:p>
    <w:p w:rsidR="00AC7016" w:rsidRPr="00AC7016" w:rsidRDefault="00AC7016" w:rsidP="00AC7016">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AC7016">
        <w:rPr>
          <w:rFonts w:ascii="Times New Roman" w:eastAsia="Calibri" w:hAnsi="Times New Roman" w:cs="Times New Roman"/>
          <w:i w:val="0"/>
          <w:iCs w:val="0"/>
          <w:noProof/>
          <w:sz w:val="28"/>
          <w:szCs w:val="28"/>
        </w:rPr>
        <w:drawing>
          <wp:inline distT="0" distB="0" distL="0" distR="0" wp14:anchorId="0703A15A" wp14:editId="3151B32B">
            <wp:extent cx="6134100" cy="2057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AC7016" w:rsidRPr="00AC7016" w:rsidRDefault="00AC7016" w:rsidP="00AC7016">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AC7016">
        <w:rPr>
          <w:rFonts w:ascii="Times New Roman" w:eastAsia="Calibri" w:hAnsi="Times New Roman" w:cs="Times New Roman"/>
          <w:i w:val="0"/>
          <w:iCs w:val="0"/>
          <w:sz w:val="28"/>
          <w:szCs w:val="28"/>
          <w:lang w:eastAsia="en-US"/>
        </w:rPr>
        <w:t>Образовательный ценз педагогов детского сада на 31.12.2020г.</w:t>
      </w:r>
    </w:p>
    <w:p w:rsidR="00AC7016" w:rsidRPr="00AC7016" w:rsidRDefault="00AC7016" w:rsidP="00AC7016">
      <w:pPr>
        <w:spacing w:before="100" w:beforeAutospacing="1" w:after="100" w:afterAutospacing="1" w:line="276" w:lineRule="auto"/>
        <w:jc w:val="center"/>
        <w:rPr>
          <w:rFonts w:ascii="Times New Roman" w:eastAsia="Times New Roman" w:hAnsi="Times New Roman" w:cs="Times New Roman"/>
          <w:i w:val="0"/>
          <w:iCs w:val="0"/>
          <w:color w:val="000000"/>
          <w:sz w:val="28"/>
          <w:szCs w:val="28"/>
          <w:lang w:eastAsia="en-US"/>
        </w:rPr>
      </w:pPr>
      <w:r w:rsidRPr="00AC7016">
        <w:rPr>
          <w:rFonts w:ascii="Times New Roman" w:eastAsia="Times New Roman" w:hAnsi="Times New Roman" w:cs="Times New Roman"/>
          <w:i w:val="0"/>
          <w:iCs w:val="0"/>
          <w:noProof/>
          <w:color w:val="000000"/>
          <w:sz w:val="28"/>
          <w:szCs w:val="28"/>
        </w:rPr>
        <w:lastRenderedPageBreak/>
        <w:drawing>
          <wp:inline distT="0" distB="0" distL="0" distR="0" wp14:anchorId="26533850" wp14:editId="61A417AC">
            <wp:extent cx="6134100" cy="2390775"/>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C7016" w:rsidRPr="00AC7016" w:rsidRDefault="00AC7016" w:rsidP="00AC7016">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AC7016">
        <w:rPr>
          <w:rFonts w:ascii="Times New Roman" w:eastAsia="Calibri" w:hAnsi="Times New Roman" w:cs="Times New Roman"/>
          <w:i w:val="0"/>
          <w:iCs w:val="0"/>
          <w:sz w:val="28"/>
          <w:szCs w:val="28"/>
          <w:lang w:eastAsia="en-US"/>
        </w:rPr>
        <w:t>Образовательный ценз педагогов детского сада за три года:</w:t>
      </w:r>
    </w:p>
    <w:p w:rsidR="00AC7016" w:rsidRPr="00AC7016" w:rsidRDefault="00AC7016" w:rsidP="00AC7016">
      <w:pPr>
        <w:spacing w:before="100" w:beforeAutospacing="1" w:after="100" w:afterAutospacing="1" w:line="276" w:lineRule="auto"/>
        <w:jc w:val="center"/>
        <w:rPr>
          <w:rFonts w:ascii="Times New Roman" w:eastAsia="Times New Roman" w:hAnsi="Times New Roman" w:cs="Times New Roman"/>
          <w:i w:val="0"/>
          <w:iCs w:val="0"/>
          <w:color w:val="000000"/>
          <w:sz w:val="28"/>
          <w:szCs w:val="28"/>
          <w:lang w:eastAsia="en-US"/>
        </w:rPr>
      </w:pPr>
      <w:r w:rsidRPr="00AC7016">
        <w:rPr>
          <w:rFonts w:ascii="Times New Roman" w:eastAsia="Times New Roman" w:hAnsi="Times New Roman" w:cs="Times New Roman"/>
          <w:i w:val="0"/>
          <w:iCs w:val="0"/>
          <w:noProof/>
          <w:color w:val="000000"/>
          <w:sz w:val="28"/>
          <w:szCs w:val="28"/>
        </w:rPr>
        <w:drawing>
          <wp:inline distT="0" distB="0" distL="0" distR="0" wp14:anchorId="6F2D0DAE" wp14:editId="2E72B124">
            <wp:extent cx="6134100" cy="17145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AC7016" w:rsidRPr="00AC7016" w:rsidRDefault="00AC7016" w:rsidP="00AC7016">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AC7016">
        <w:rPr>
          <w:rFonts w:ascii="Times New Roman" w:eastAsia="Calibri" w:hAnsi="Times New Roman" w:cs="Times New Roman"/>
          <w:i w:val="0"/>
          <w:iCs w:val="0"/>
          <w:sz w:val="28"/>
          <w:szCs w:val="28"/>
          <w:lang w:eastAsia="en-US"/>
        </w:rPr>
        <w:t>Педагогический стаж  на 31.12.2020г.</w:t>
      </w:r>
    </w:p>
    <w:p w:rsidR="00FA75B9" w:rsidRPr="00AC7016" w:rsidRDefault="00AC7016" w:rsidP="00AC7016">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AC7016">
        <w:rPr>
          <w:rFonts w:ascii="Times New Roman" w:eastAsia="Times New Roman" w:hAnsi="Times New Roman" w:cs="Times New Roman"/>
          <w:i w:val="0"/>
          <w:iCs w:val="0"/>
          <w:noProof/>
          <w:color w:val="000000"/>
          <w:sz w:val="28"/>
          <w:szCs w:val="28"/>
        </w:rPr>
        <w:lastRenderedPageBreak/>
        <w:drawing>
          <wp:inline distT="0" distB="0" distL="0" distR="0" wp14:anchorId="7ED67744" wp14:editId="04AA6910">
            <wp:extent cx="6134100" cy="22574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523BF" w:rsidRPr="00C83528" w:rsidRDefault="000523BF" w:rsidP="000523BF">
      <w:pPr>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5.2</w:t>
      </w:r>
      <w:r w:rsidRPr="0047287C">
        <w:rPr>
          <w:rFonts w:ascii="Times New Roman" w:hAnsi="Times New Roman" w:cs="Times New Roman"/>
          <w:b/>
          <w:i w:val="0"/>
          <w:color w:val="00B050"/>
          <w:sz w:val="24"/>
          <w:szCs w:val="24"/>
          <w:u w:val="single"/>
        </w:rPr>
        <w:t xml:space="preserve">. </w:t>
      </w:r>
      <w:r w:rsidRPr="00C83528">
        <w:rPr>
          <w:rFonts w:ascii="Times New Roman" w:eastAsia="Times New Roman" w:hAnsi="Times New Roman" w:cs="Times New Roman"/>
          <w:b/>
          <w:bCs/>
          <w:i w:val="0"/>
          <w:color w:val="00B050"/>
          <w:sz w:val="24"/>
          <w:szCs w:val="24"/>
          <w:u w:val="single"/>
        </w:rPr>
        <w:t>Сведения</w:t>
      </w:r>
      <w:r w:rsidRPr="00C83528">
        <w:rPr>
          <w:rFonts w:ascii="Times New Roman" w:eastAsia="Times New Roman" w:hAnsi="Times New Roman" w:cs="Times New Roman"/>
          <w:b/>
          <w:i w:val="0"/>
          <w:color w:val="00B050"/>
          <w:sz w:val="24"/>
          <w:szCs w:val="24"/>
          <w:u w:val="single"/>
        </w:rPr>
        <w:t xml:space="preserve"> о прохождении </w:t>
      </w:r>
      <w:r w:rsidRPr="00C83528">
        <w:rPr>
          <w:rFonts w:ascii="Times New Roman" w:eastAsia="Times New Roman" w:hAnsi="Times New Roman" w:cs="Times New Roman"/>
          <w:b/>
          <w:bCs/>
          <w:i w:val="0"/>
          <w:color w:val="00B050"/>
          <w:sz w:val="24"/>
          <w:szCs w:val="24"/>
          <w:u w:val="single"/>
        </w:rPr>
        <w:t>аттестации руководящими и педагогическими работниками</w:t>
      </w:r>
    </w:p>
    <w:p w:rsidR="00FA75B9" w:rsidRPr="00FA75B9" w:rsidRDefault="00FA75B9" w:rsidP="000523BF">
      <w:pPr>
        <w:spacing w:before="100" w:beforeAutospacing="1" w:after="100" w:afterAutospacing="1" w:line="360" w:lineRule="auto"/>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В детском саду создаются условия для аттестации педагогов на первую и высшую квалификационную категории:</w:t>
      </w:r>
    </w:p>
    <w:p w:rsidR="00E52B98" w:rsidRPr="00E52B98" w:rsidRDefault="00E52B98" w:rsidP="00E52B98">
      <w:pPr>
        <w:spacing w:before="100" w:beforeAutospacing="1" w:after="100" w:afterAutospacing="1" w:line="276" w:lineRule="auto"/>
        <w:jc w:val="center"/>
        <w:rPr>
          <w:rFonts w:ascii="Times New Roman" w:eastAsia="Calibri" w:hAnsi="Times New Roman" w:cs="Times New Roman"/>
          <w:i w:val="0"/>
          <w:iCs w:val="0"/>
          <w:sz w:val="28"/>
          <w:szCs w:val="28"/>
          <w:lang w:eastAsia="en-US"/>
        </w:rPr>
      </w:pPr>
      <w:r w:rsidRPr="00E52B98">
        <w:rPr>
          <w:rFonts w:ascii="Times New Roman" w:eastAsia="Calibri" w:hAnsi="Times New Roman" w:cs="Times New Roman"/>
          <w:i w:val="0"/>
          <w:iCs w:val="0"/>
          <w:sz w:val="28"/>
          <w:szCs w:val="28"/>
          <w:lang w:eastAsia="en-US"/>
        </w:rPr>
        <w:t>Количественный состав педагогов детского сада аттестованных на 31.12.2020г.</w:t>
      </w:r>
    </w:p>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noProof/>
          <w:color w:val="000000"/>
          <w:sz w:val="28"/>
          <w:szCs w:val="28"/>
        </w:rPr>
      </w:pPr>
      <w:r w:rsidRPr="00E52B98">
        <w:rPr>
          <w:rFonts w:ascii="Times New Roman" w:eastAsia="Times New Roman" w:hAnsi="Times New Roman" w:cs="Times New Roman"/>
          <w:i w:val="0"/>
          <w:iCs w:val="0"/>
          <w:noProof/>
          <w:color w:val="000000"/>
          <w:sz w:val="28"/>
          <w:szCs w:val="28"/>
        </w:rPr>
        <w:drawing>
          <wp:inline distT="0" distB="0" distL="0" distR="0" wp14:anchorId="4E5B3A4C" wp14:editId="1CD859A4">
            <wp:extent cx="6151880" cy="2042160"/>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523BF" w:rsidRDefault="000523BF" w:rsidP="00FA75B9">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p>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noProof/>
          <w:color w:val="000000"/>
          <w:sz w:val="28"/>
          <w:szCs w:val="28"/>
        </w:rPr>
      </w:pPr>
      <w:r w:rsidRPr="00E52B98">
        <w:rPr>
          <w:rFonts w:ascii="Times New Roman" w:eastAsia="Calibri" w:hAnsi="Times New Roman" w:cs="Times New Roman"/>
          <w:i w:val="0"/>
          <w:iCs w:val="0"/>
          <w:sz w:val="28"/>
          <w:szCs w:val="28"/>
          <w:lang w:eastAsia="en-US"/>
        </w:rPr>
        <w:lastRenderedPageBreak/>
        <w:t>Количественный состав педагогов детского сада</w:t>
      </w:r>
      <w:r w:rsidRPr="00E52B98">
        <w:rPr>
          <w:rFonts w:ascii="Times New Roman" w:eastAsia="Times New Roman" w:hAnsi="Times New Roman" w:cs="Times New Roman"/>
          <w:i w:val="0"/>
          <w:iCs w:val="0"/>
          <w:noProof/>
          <w:color w:val="000000"/>
          <w:sz w:val="28"/>
          <w:szCs w:val="28"/>
        </w:rPr>
        <w:t xml:space="preserve"> аттестованных за три года:</w:t>
      </w:r>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1276"/>
        <w:gridCol w:w="1134"/>
        <w:gridCol w:w="2835"/>
      </w:tblGrid>
      <w:tr w:rsidR="00E52B98" w:rsidRPr="00E52B98" w:rsidTr="00E52B98">
        <w:trPr>
          <w:trHeight w:val="252"/>
          <w:jc w:val="center"/>
        </w:trPr>
        <w:tc>
          <w:tcPr>
            <w:tcW w:w="3261" w:type="dxa"/>
            <w:tcBorders>
              <w:top w:val="single" w:sz="4" w:space="0" w:color="auto"/>
              <w:left w:val="single" w:sz="4" w:space="0" w:color="auto"/>
              <w:bottom w:val="single" w:sz="4" w:space="0" w:color="auto"/>
              <w:right w:val="single" w:sz="4" w:space="0" w:color="auto"/>
            </w:tcBorders>
            <w:hideMark/>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b/>
                <w:i w:val="0"/>
                <w:iCs w:val="0"/>
                <w:sz w:val="24"/>
                <w:szCs w:val="24"/>
                <w:lang w:val="en-US" w:eastAsia="en-US"/>
              </w:rPr>
            </w:pPr>
            <w:proofErr w:type="spellStart"/>
            <w:r w:rsidRPr="00E52B98">
              <w:rPr>
                <w:rFonts w:ascii="Times New Roman" w:eastAsia="Times New Roman" w:hAnsi="Times New Roman" w:cs="Times New Roman"/>
                <w:b/>
                <w:i w:val="0"/>
                <w:iCs w:val="0"/>
                <w:sz w:val="24"/>
                <w:szCs w:val="24"/>
                <w:lang w:val="en-US" w:eastAsia="en-US"/>
              </w:rPr>
              <w:t>Показатель</w:t>
            </w:r>
            <w:proofErr w:type="spellEnd"/>
          </w:p>
        </w:tc>
        <w:tc>
          <w:tcPr>
            <w:tcW w:w="127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E52B98">
              <w:rPr>
                <w:rFonts w:ascii="Times New Roman" w:eastAsia="Times New Roman" w:hAnsi="Times New Roman" w:cs="Times New Roman"/>
                <w:b/>
                <w:i w:val="0"/>
                <w:iCs w:val="0"/>
                <w:sz w:val="24"/>
                <w:szCs w:val="24"/>
                <w:lang w:eastAsia="en-US"/>
              </w:rPr>
              <w:t>2018</w:t>
            </w:r>
          </w:p>
        </w:tc>
        <w:tc>
          <w:tcPr>
            <w:tcW w:w="1276"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E52B98">
              <w:rPr>
                <w:rFonts w:ascii="Times New Roman" w:eastAsia="Times New Roman" w:hAnsi="Times New Roman" w:cs="Times New Roman"/>
                <w:b/>
                <w:i w:val="0"/>
                <w:iCs w:val="0"/>
                <w:sz w:val="24"/>
                <w:szCs w:val="24"/>
                <w:lang w:eastAsia="en-US"/>
              </w:rPr>
              <w:t>2019</w:t>
            </w:r>
          </w:p>
        </w:tc>
        <w:tc>
          <w:tcPr>
            <w:tcW w:w="1134"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E52B98">
              <w:rPr>
                <w:rFonts w:ascii="Times New Roman" w:eastAsia="Times New Roman" w:hAnsi="Times New Roman" w:cs="Times New Roman"/>
                <w:b/>
                <w:i w:val="0"/>
                <w:iCs w:val="0"/>
                <w:sz w:val="24"/>
                <w:szCs w:val="24"/>
                <w:lang w:eastAsia="en-US"/>
              </w:rPr>
              <w:t>2020</w:t>
            </w:r>
          </w:p>
        </w:tc>
        <w:tc>
          <w:tcPr>
            <w:tcW w:w="283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b/>
                <w:i w:val="0"/>
                <w:iCs w:val="0"/>
                <w:sz w:val="24"/>
                <w:szCs w:val="24"/>
                <w:lang w:eastAsia="en-US"/>
              </w:rPr>
            </w:pPr>
            <w:r w:rsidRPr="00E52B98">
              <w:rPr>
                <w:rFonts w:ascii="Times New Roman" w:eastAsia="Times New Roman" w:hAnsi="Times New Roman" w:cs="Times New Roman"/>
                <w:b/>
                <w:i w:val="0"/>
                <w:iCs w:val="0"/>
                <w:sz w:val="24"/>
                <w:szCs w:val="24"/>
                <w:lang w:eastAsia="en-US"/>
              </w:rPr>
              <w:t>в 2021 планируется</w:t>
            </w:r>
          </w:p>
        </w:tc>
      </w:tr>
      <w:tr w:rsidR="00E52B98" w:rsidRPr="00E52B98" w:rsidTr="00E52B98">
        <w:trPr>
          <w:trHeight w:val="268"/>
          <w:jc w:val="center"/>
        </w:trPr>
        <w:tc>
          <w:tcPr>
            <w:tcW w:w="3261" w:type="dxa"/>
            <w:tcBorders>
              <w:top w:val="single" w:sz="4" w:space="0" w:color="auto"/>
              <w:left w:val="single" w:sz="4" w:space="0" w:color="auto"/>
              <w:bottom w:val="single" w:sz="4" w:space="0" w:color="auto"/>
              <w:right w:val="single" w:sz="4" w:space="0" w:color="auto"/>
            </w:tcBorders>
            <w:hideMark/>
          </w:tcPr>
          <w:p w:rsidR="00E52B98" w:rsidRPr="00E52B98" w:rsidRDefault="00E52B98" w:rsidP="00E52B98">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Количество педагогических работников, имеющих первую квалификационную категорию</w:t>
            </w:r>
          </w:p>
        </w:tc>
        <w:tc>
          <w:tcPr>
            <w:tcW w:w="127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0</w:t>
            </w:r>
          </w:p>
        </w:tc>
        <w:tc>
          <w:tcPr>
            <w:tcW w:w="283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3</w:t>
            </w:r>
          </w:p>
        </w:tc>
      </w:tr>
      <w:tr w:rsidR="00E52B98" w:rsidRPr="00E52B98" w:rsidTr="00E52B98">
        <w:trPr>
          <w:trHeight w:val="268"/>
          <w:jc w:val="center"/>
        </w:trPr>
        <w:tc>
          <w:tcPr>
            <w:tcW w:w="3261" w:type="dxa"/>
            <w:tcBorders>
              <w:top w:val="single" w:sz="4" w:space="0" w:color="auto"/>
              <w:left w:val="single" w:sz="4" w:space="0" w:color="auto"/>
              <w:bottom w:val="single" w:sz="4" w:space="0" w:color="auto"/>
              <w:right w:val="single" w:sz="4" w:space="0" w:color="auto"/>
            </w:tcBorders>
            <w:hideMark/>
          </w:tcPr>
          <w:p w:rsidR="00E52B98" w:rsidRPr="00E52B98" w:rsidRDefault="00E52B98" w:rsidP="00E52B98">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Количество педагогических работников, имеющих высшую квалификационную категорию</w:t>
            </w:r>
          </w:p>
        </w:tc>
        <w:tc>
          <w:tcPr>
            <w:tcW w:w="127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0</w:t>
            </w:r>
          </w:p>
        </w:tc>
        <w:tc>
          <w:tcPr>
            <w:tcW w:w="283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2</w:t>
            </w:r>
          </w:p>
        </w:tc>
      </w:tr>
      <w:tr w:rsidR="00E52B98" w:rsidRPr="00E52B98" w:rsidTr="00E52B98">
        <w:trPr>
          <w:trHeight w:val="252"/>
          <w:jc w:val="center"/>
        </w:trPr>
        <w:tc>
          <w:tcPr>
            <w:tcW w:w="3261" w:type="dxa"/>
            <w:tcBorders>
              <w:top w:val="single" w:sz="4" w:space="0" w:color="auto"/>
              <w:left w:val="single" w:sz="4" w:space="0" w:color="auto"/>
              <w:bottom w:val="single" w:sz="4" w:space="0" w:color="auto"/>
              <w:right w:val="single" w:sz="4" w:space="0" w:color="auto"/>
            </w:tcBorders>
            <w:hideMark/>
          </w:tcPr>
          <w:p w:rsidR="00E52B98" w:rsidRPr="00E52B98" w:rsidRDefault="00E52B98" w:rsidP="00E52B98">
            <w:pPr>
              <w:spacing w:before="100" w:beforeAutospacing="1" w:after="100" w:afterAutospacing="1" w:line="276" w:lineRule="auto"/>
              <w:jc w:val="both"/>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Количество педагогических работников, аттестованных на соответствие</w:t>
            </w:r>
          </w:p>
        </w:tc>
        <w:tc>
          <w:tcPr>
            <w:tcW w:w="127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1</w:t>
            </w:r>
          </w:p>
        </w:tc>
        <w:tc>
          <w:tcPr>
            <w:tcW w:w="2835" w:type="dxa"/>
            <w:tcBorders>
              <w:top w:val="single" w:sz="4" w:space="0" w:color="auto"/>
              <w:left w:val="single" w:sz="4" w:space="0" w:color="auto"/>
              <w:bottom w:val="single" w:sz="4" w:space="0" w:color="auto"/>
              <w:right w:val="single" w:sz="4" w:space="0" w:color="auto"/>
            </w:tcBorders>
          </w:tcPr>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sz w:val="24"/>
                <w:szCs w:val="24"/>
                <w:lang w:eastAsia="en-US"/>
              </w:rPr>
            </w:pPr>
            <w:r w:rsidRPr="00E52B98">
              <w:rPr>
                <w:rFonts w:ascii="Times New Roman" w:eastAsia="Times New Roman" w:hAnsi="Times New Roman" w:cs="Times New Roman"/>
                <w:i w:val="0"/>
                <w:iCs w:val="0"/>
                <w:sz w:val="24"/>
                <w:szCs w:val="24"/>
                <w:lang w:eastAsia="en-US"/>
              </w:rPr>
              <w:t>2</w:t>
            </w:r>
          </w:p>
        </w:tc>
      </w:tr>
    </w:tbl>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noProof/>
          <w:sz w:val="28"/>
          <w:szCs w:val="28"/>
        </w:rPr>
      </w:pPr>
      <w:r w:rsidRPr="00E52B98">
        <w:rPr>
          <w:rFonts w:ascii="Times New Roman" w:eastAsia="Times New Roman" w:hAnsi="Times New Roman" w:cs="Times New Roman"/>
          <w:i w:val="0"/>
          <w:iCs w:val="0"/>
          <w:noProof/>
          <w:sz w:val="28"/>
          <w:szCs w:val="28"/>
        </w:rPr>
        <w:t>Количественный состав педагогов детского сада аттестованных за 5 лет на графике:</w:t>
      </w:r>
    </w:p>
    <w:p w:rsidR="00E52B98" w:rsidRPr="00E52B98" w:rsidRDefault="00E52B98" w:rsidP="00E52B98">
      <w:pPr>
        <w:spacing w:before="100" w:beforeAutospacing="1" w:after="100" w:afterAutospacing="1" w:line="276" w:lineRule="auto"/>
        <w:jc w:val="center"/>
        <w:rPr>
          <w:rFonts w:ascii="Times New Roman" w:eastAsia="Times New Roman" w:hAnsi="Times New Roman" w:cs="Times New Roman"/>
          <w:i w:val="0"/>
          <w:iCs w:val="0"/>
          <w:color w:val="000000"/>
          <w:sz w:val="28"/>
          <w:szCs w:val="28"/>
          <w:lang w:eastAsia="en-US"/>
        </w:rPr>
      </w:pPr>
      <w:r w:rsidRPr="00E52B98">
        <w:rPr>
          <w:rFonts w:ascii="Times New Roman" w:eastAsia="Times New Roman" w:hAnsi="Times New Roman" w:cs="Times New Roman"/>
          <w:i w:val="0"/>
          <w:iCs w:val="0"/>
          <w:noProof/>
          <w:color w:val="000000"/>
          <w:sz w:val="28"/>
          <w:szCs w:val="28"/>
        </w:rPr>
        <w:drawing>
          <wp:inline distT="0" distB="0" distL="0" distR="0" wp14:anchorId="0E4A5D5D" wp14:editId="55EC78A0">
            <wp:extent cx="6172200" cy="201168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523BF" w:rsidRPr="00EC1ED6" w:rsidRDefault="000523BF" w:rsidP="000523BF">
      <w:pPr>
        <w:pStyle w:val="ab"/>
        <w:jc w:val="center"/>
        <w:rPr>
          <w:rFonts w:ascii="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5.3</w:t>
      </w:r>
      <w:r w:rsidRPr="00D211FF">
        <w:rPr>
          <w:rFonts w:ascii="Times New Roman" w:eastAsia="Times New Roman" w:hAnsi="Times New Roman" w:cs="Times New Roman"/>
          <w:b/>
          <w:i w:val="0"/>
          <w:color w:val="00B050"/>
          <w:sz w:val="24"/>
          <w:szCs w:val="24"/>
          <w:u w:val="single"/>
        </w:rPr>
        <w:t xml:space="preserve">. </w:t>
      </w:r>
      <w:r w:rsidRPr="00EC1ED6">
        <w:rPr>
          <w:rFonts w:ascii="Times New Roman" w:hAnsi="Times New Roman" w:cs="Times New Roman"/>
          <w:b/>
          <w:i w:val="0"/>
          <w:color w:val="00B050"/>
          <w:sz w:val="24"/>
          <w:szCs w:val="24"/>
          <w:u w:val="single"/>
        </w:rPr>
        <w:t xml:space="preserve">Сведения о прохождении педагогическими и руководящими работниками МБДОУ </w:t>
      </w:r>
      <w:r>
        <w:rPr>
          <w:rFonts w:ascii="Times New Roman" w:hAnsi="Times New Roman" w:cs="Times New Roman"/>
          <w:b/>
          <w:i w:val="0"/>
          <w:color w:val="00B050"/>
          <w:sz w:val="24"/>
          <w:szCs w:val="24"/>
          <w:u w:val="single"/>
        </w:rPr>
        <w:t>детского сада №9</w:t>
      </w:r>
    </w:p>
    <w:p w:rsidR="000523BF" w:rsidRPr="00D211FF" w:rsidRDefault="000523BF" w:rsidP="000523BF">
      <w:pPr>
        <w:spacing w:after="0" w:line="240" w:lineRule="auto"/>
        <w:rPr>
          <w:rFonts w:ascii="Times New Roman" w:eastAsia="Times New Roman" w:hAnsi="Times New Roman" w:cs="Times New Roman"/>
          <w:b/>
          <w:i w:val="0"/>
          <w:color w:val="00B050"/>
          <w:sz w:val="24"/>
          <w:szCs w:val="24"/>
          <w:u w:val="single"/>
        </w:rPr>
      </w:pPr>
    </w:p>
    <w:p w:rsidR="000523BF" w:rsidRPr="000B7EFA" w:rsidRDefault="000523BF" w:rsidP="000523BF">
      <w:pPr>
        <w:spacing w:line="240" w:lineRule="auto"/>
        <w:ind w:firstLine="708"/>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lastRenderedPageBreak/>
        <w:t xml:space="preserve">Все педагоги МБДОУ своевременно повышают свой профессиональный и образовательный уровень через различные формы повышения квалификации: </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переподготовка по специальности;</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color w:val="FF0000"/>
          <w:sz w:val="24"/>
          <w:szCs w:val="24"/>
        </w:rPr>
      </w:pPr>
      <w:r w:rsidRPr="000B7EFA">
        <w:rPr>
          <w:rFonts w:ascii="Times New Roman" w:hAnsi="Times New Roman" w:cs="Times New Roman"/>
          <w:i w:val="0"/>
          <w:sz w:val="24"/>
          <w:szCs w:val="24"/>
        </w:rPr>
        <w:t>прохождение курсов повышени</w:t>
      </w:r>
      <w:r>
        <w:rPr>
          <w:rFonts w:ascii="Times New Roman" w:hAnsi="Times New Roman" w:cs="Times New Roman"/>
          <w:i w:val="0"/>
          <w:sz w:val="24"/>
          <w:szCs w:val="24"/>
        </w:rPr>
        <w:t>я квалификации при РОИПК и ПРО,</w:t>
      </w:r>
      <w:r w:rsidRPr="000B7EFA">
        <w:rPr>
          <w:rFonts w:ascii="Times New Roman" w:hAnsi="Times New Roman" w:cs="Times New Roman"/>
          <w:i w:val="0"/>
          <w:sz w:val="24"/>
          <w:szCs w:val="24"/>
        </w:rPr>
        <w:t xml:space="preserve"> НПГК</w:t>
      </w:r>
      <w:r>
        <w:rPr>
          <w:rFonts w:ascii="Times New Roman" w:hAnsi="Times New Roman" w:cs="Times New Roman"/>
          <w:i w:val="0"/>
          <w:sz w:val="24"/>
          <w:szCs w:val="24"/>
        </w:rPr>
        <w:t>, дистанционно</w:t>
      </w:r>
      <w:r w:rsidRPr="000B7EFA">
        <w:rPr>
          <w:rFonts w:ascii="Times New Roman" w:hAnsi="Times New Roman" w:cs="Times New Roman"/>
          <w:i w:val="0"/>
          <w:sz w:val="24"/>
          <w:szCs w:val="24"/>
        </w:rPr>
        <w:t>;</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участие в МО, мастер-классах, тематических неделях города, днях открытых дверей;</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работа в творческих и рабочих группах детского сада;</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педсоветы, семинары, консультации, открытые занятия;</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 xml:space="preserve">участие во </w:t>
      </w:r>
      <w:proofErr w:type="spellStart"/>
      <w:r w:rsidRPr="000B7EFA">
        <w:rPr>
          <w:rFonts w:ascii="Times New Roman" w:hAnsi="Times New Roman" w:cs="Times New Roman"/>
          <w:i w:val="0"/>
          <w:sz w:val="24"/>
          <w:szCs w:val="24"/>
        </w:rPr>
        <w:t>внутрисадовых</w:t>
      </w:r>
      <w:proofErr w:type="spellEnd"/>
      <w:r w:rsidRPr="000B7EFA">
        <w:rPr>
          <w:rFonts w:ascii="Times New Roman" w:hAnsi="Times New Roman" w:cs="Times New Roman"/>
          <w:i w:val="0"/>
          <w:sz w:val="24"/>
          <w:szCs w:val="24"/>
        </w:rPr>
        <w:t>, муниципальных, региональных, всероссийских конкурсах, фестивалях, выставках;</w:t>
      </w:r>
    </w:p>
    <w:p w:rsidR="000523BF"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посещают авторские семинары.</w:t>
      </w:r>
    </w:p>
    <w:p w:rsidR="00B73431" w:rsidRDefault="00B73431" w:rsidP="00B73431">
      <w:pPr>
        <w:spacing w:after="0" w:line="240" w:lineRule="auto"/>
        <w:jc w:val="both"/>
        <w:rPr>
          <w:rFonts w:ascii="Times New Roman" w:hAnsi="Times New Roman" w:cs="Times New Roman"/>
          <w:i w:val="0"/>
          <w:sz w:val="24"/>
          <w:szCs w:val="24"/>
        </w:rPr>
      </w:pPr>
    </w:p>
    <w:p w:rsidR="00B73431" w:rsidRPr="00B73431" w:rsidRDefault="00B73431" w:rsidP="00B73431">
      <w:pPr>
        <w:spacing w:after="0" w:line="240" w:lineRule="auto"/>
        <w:jc w:val="center"/>
        <w:rPr>
          <w:rFonts w:ascii="Times New Roman" w:eastAsia="Times New Roman" w:hAnsi="Times New Roman" w:cs="Times New Roman"/>
          <w:b/>
          <w:i w:val="0"/>
          <w:iCs w:val="0"/>
          <w:sz w:val="24"/>
          <w:szCs w:val="24"/>
        </w:rPr>
      </w:pPr>
      <w:r w:rsidRPr="00B73431">
        <w:rPr>
          <w:rFonts w:ascii="Times New Roman" w:eastAsia="Times New Roman" w:hAnsi="Times New Roman" w:cs="Times New Roman"/>
          <w:b/>
          <w:i w:val="0"/>
          <w:iCs w:val="0"/>
          <w:sz w:val="24"/>
          <w:szCs w:val="24"/>
        </w:rPr>
        <w:t>Участие в семинарах, конференциях и др. для различных категорий педагогических работников за 3 года</w:t>
      </w:r>
    </w:p>
    <w:p w:rsidR="00B73431" w:rsidRPr="00B73431" w:rsidRDefault="00B73431" w:rsidP="00B73431">
      <w:pPr>
        <w:spacing w:after="0" w:line="240" w:lineRule="auto"/>
        <w:rPr>
          <w:rFonts w:ascii="Times New Roman" w:eastAsia="Times New Roman" w:hAnsi="Times New Roman" w:cs="Times New Roman"/>
          <w:b/>
          <w:i w:val="0"/>
          <w:iCs w:val="0"/>
          <w:sz w:val="24"/>
          <w:szCs w:val="24"/>
        </w:rPr>
      </w:pPr>
    </w:p>
    <w:tbl>
      <w:tblPr>
        <w:tblW w:w="0" w:type="auto"/>
        <w:jc w:val="center"/>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1225"/>
        <w:gridCol w:w="1412"/>
        <w:gridCol w:w="1250"/>
        <w:gridCol w:w="1184"/>
        <w:gridCol w:w="1183"/>
        <w:gridCol w:w="1184"/>
      </w:tblGrid>
      <w:tr w:rsidR="00B40030" w:rsidRPr="00B40030" w:rsidTr="00B40030">
        <w:trPr>
          <w:trHeight w:val="263"/>
          <w:jc w:val="center"/>
        </w:trPr>
        <w:tc>
          <w:tcPr>
            <w:tcW w:w="3009" w:type="dxa"/>
            <w:vMerge w:val="restart"/>
            <w:tcBorders>
              <w:top w:val="single" w:sz="4" w:space="0" w:color="auto"/>
              <w:left w:val="single" w:sz="4" w:space="0" w:color="auto"/>
              <w:right w:val="single" w:sz="4" w:space="0" w:color="auto"/>
            </w:tcBorders>
            <w:hideMark/>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bookmarkStart w:id="0" w:name="_Hlk95303606"/>
            <w:r w:rsidRPr="00B40030">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2018</w:t>
            </w:r>
          </w:p>
        </w:tc>
        <w:tc>
          <w:tcPr>
            <w:tcW w:w="2434" w:type="dxa"/>
            <w:gridSpan w:val="2"/>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2019</w:t>
            </w:r>
          </w:p>
        </w:tc>
        <w:tc>
          <w:tcPr>
            <w:tcW w:w="2367" w:type="dxa"/>
            <w:gridSpan w:val="2"/>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2020</w:t>
            </w:r>
          </w:p>
        </w:tc>
      </w:tr>
      <w:tr w:rsidR="00B40030" w:rsidRPr="00B40030" w:rsidTr="00B40030">
        <w:trPr>
          <w:trHeight w:val="263"/>
          <w:jc w:val="center"/>
        </w:trPr>
        <w:tc>
          <w:tcPr>
            <w:tcW w:w="3009" w:type="dxa"/>
            <w:vMerge/>
            <w:tcBorders>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дипломов</w:t>
            </w:r>
          </w:p>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дипломов и др.                        /шт.</w:t>
            </w:r>
          </w:p>
        </w:tc>
      </w:tr>
      <w:tr w:rsidR="00B40030" w:rsidRPr="00B40030" w:rsidTr="00B40030">
        <w:trPr>
          <w:trHeight w:val="237"/>
          <w:jc w:val="center"/>
        </w:trPr>
        <w:tc>
          <w:tcPr>
            <w:tcW w:w="3009" w:type="dxa"/>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32</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39</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27</w:t>
            </w:r>
          </w:p>
        </w:tc>
      </w:tr>
      <w:tr w:rsidR="00B40030" w:rsidRPr="00B40030" w:rsidTr="00B40030">
        <w:trPr>
          <w:trHeight w:val="227"/>
          <w:jc w:val="center"/>
        </w:trPr>
        <w:tc>
          <w:tcPr>
            <w:tcW w:w="3009" w:type="dxa"/>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r>
      <w:tr w:rsidR="00B40030" w:rsidRPr="00B40030" w:rsidTr="00B40030">
        <w:trPr>
          <w:trHeight w:val="237"/>
          <w:jc w:val="center"/>
        </w:trPr>
        <w:tc>
          <w:tcPr>
            <w:tcW w:w="3009" w:type="dxa"/>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12</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35</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45</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63</w:t>
            </w:r>
          </w:p>
        </w:tc>
      </w:tr>
      <w:bookmarkEnd w:id="0"/>
    </w:tbl>
    <w:p w:rsidR="00B73431" w:rsidRDefault="00B73431" w:rsidP="00B73431">
      <w:pPr>
        <w:spacing w:after="0" w:line="240" w:lineRule="auto"/>
        <w:jc w:val="both"/>
        <w:rPr>
          <w:rFonts w:ascii="Times New Roman" w:hAnsi="Times New Roman" w:cs="Times New Roman"/>
          <w:i w:val="0"/>
          <w:sz w:val="24"/>
          <w:szCs w:val="24"/>
        </w:rPr>
      </w:pPr>
    </w:p>
    <w:p w:rsidR="00B40030" w:rsidRPr="00B40030" w:rsidRDefault="00B40030" w:rsidP="00B40030">
      <w:pPr>
        <w:spacing w:after="0" w:line="276" w:lineRule="auto"/>
        <w:jc w:val="center"/>
        <w:rPr>
          <w:rFonts w:ascii="Times New Roman" w:eastAsia="Times New Roman" w:hAnsi="Times New Roman" w:cs="Times New Roman"/>
          <w:b/>
          <w:i w:val="0"/>
          <w:iCs w:val="0"/>
          <w:sz w:val="24"/>
          <w:szCs w:val="24"/>
        </w:rPr>
      </w:pPr>
      <w:r w:rsidRPr="00B40030">
        <w:rPr>
          <w:rFonts w:ascii="Times New Roman" w:eastAsia="Times New Roman" w:hAnsi="Times New Roman" w:cs="Times New Roman"/>
          <w:b/>
          <w:i w:val="0"/>
          <w:iCs w:val="0"/>
          <w:sz w:val="24"/>
          <w:szCs w:val="24"/>
        </w:rPr>
        <w:t>Педагоги: победители конкурсов профессионального мастерства номинация «Методическая разработка» и др.</w:t>
      </w:r>
    </w:p>
    <w:p w:rsidR="00B40030" w:rsidRPr="00B40030" w:rsidRDefault="00B40030" w:rsidP="00B40030">
      <w:pPr>
        <w:spacing w:after="0" w:line="276" w:lineRule="auto"/>
        <w:rPr>
          <w:rFonts w:ascii="Times New Roman" w:eastAsia="Times New Roman" w:hAnsi="Times New Roman" w:cs="Times New Roman"/>
          <w:b/>
          <w:i w:val="0"/>
          <w:i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B40030" w:rsidRPr="00B40030" w:rsidTr="00B40030">
        <w:trPr>
          <w:trHeight w:val="263"/>
          <w:jc w:val="center"/>
        </w:trPr>
        <w:tc>
          <w:tcPr>
            <w:tcW w:w="2291" w:type="dxa"/>
            <w:vMerge w:val="restart"/>
            <w:tcBorders>
              <w:top w:val="single" w:sz="4" w:space="0" w:color="auto"/>
              <w:left w:val="single" w:sz="4" w:space="0" w:color="auto"/>
              <w:right w:val="single" w:sz="4" w:space="0" w:color="auto"/>
            </w:tcBorders>
            <w:hideMark/>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2018</w:t>
            </w:r>
          </w:p>
        </w:tc>
        <w:tc>
          <w:tcPr>
            <w:tcW w:w="2434" w:type="dxa"/>
            <w:gridSpan w:val="2"/>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2019</w:t>
            </w:r>
          </w:p>
        </w:tc>
        <w:tc>
          <w:tcPr>
            <w:tcW w:w="2367" w:type="dxa"/>
            <w:gridSpan w:val="2"/>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2020</w:t>
            </w:r>
          </w:p>
        </w:tc>
      </w:tr>
      <w:tr w:rsidR="00B40030" w:rsidRPr="00B40030" w:rsidTr="00B40030">
        <w:trPr>
          <w:trHeight w:val="263"/>
          <w:jc w:val="center"/>
        </w:trPr>
        <w:tc>
          <w:tcPr>
            <w:tcW w:w="2291" w:type="dxa"/>
            <w:vMerge/>
            <w:tcBorders>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дипломов</w:t>
            </w:r>
          </w:p>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и др./шт.</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Кол-во дипломов и др.                        /шт.</w:t>
            </w:r>
          </w:p>
        </w:tc>
      </w:tr>
      <w:tr w:rsidR="00B40030" w:rsidRPr="00B40030" w:rsidTr="00B40030">
        <w:trPr>
          <w:trHeight w:val="237"/>
          <w:jc w:val="center"/>
        </w:trPr>
        <w:tc>
          <w:tcPr>
            <w:tcW w:w="2291" w:type="dxa"/>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32</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39</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14</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14</w:t>
            </w:r>
          </w:p>
        </w:tc>
      </w:tr>
      <w:tr w:rsidR="00B40030" w:rsidRPr="00B40030" w:rsidTr="00B40030">
        <w:trPr>
          <w:trHeight w:val="227"/>
          <w:jc w:val="center"/>
        </w:trPr>
        <w:tc>
          <w:tcPr>
            <w:tcW w:w="2291" w:type="dxa"/>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lastRenderedPageBreak/>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0</w:t>
            </w:r>
          </w:p>
        </w:tc>
      </w:tr>
      <w:tr w:rsidR="00B40030" w:rsidRPr="00B40030" w:rsidTr="00B40030">
        <w:trPr>
          <w:trHeight w:val="237"/>
          <w:jc w:val="center"/>
        </w:trPr>
        <w:tc>
          <w:tcPr>
            <w:tcW w:w="2291" w:type="dxa"/>
            <w:tcBorders>
              <w:top w:val="single" w:sz="4" w:space="0" w:color="auto"/>
              <w:left w:val="single" w:sz="4" w:space="0" w:color="auto"/>
              <w:bottom w:val="single" w:sz="4" w:space="0" w:color="auto"/>
              <w:right w:val="single" w:sz="4" w:space="0" w:color="auto"/>
            </w:tcBorders>
            <w:hideMark/>
          </w:tcPr>
          <w:p w:rsidR="00B40030" w:rsidRPr="00B40030" w:rsidRDefault="00B40030" w:rsidP="00B40030">
            <w:pPr>
              <w:spacing w:after="0" w:line="276" w:lineRule="auto"/>
              <w:rPr>
                <w:rFonts w:ascii="Times New Roman" w:eastAsia="Calibri" w:hAnsi="Times New Roman" w:cs="Times New Roman"/>
                <w:i w:val="0"/>
                <w:iCs w:val="0"/>
                <w:sz w:val="24"/>
                <w:szCs w:val="24"/>
              </w:rPr>
            </w:pPr>
            <w:r w:rsidRPr="00B40030">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12</w:t>
            </w:r>
          </w:p>
        </w:tc>
        <w:tc>
          <w:tcPr>
            <w:tcW w:w="1412"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35</w:t>
            </w:r>
          </w:p>
        </w:tc>
        <w:tc>
          <w:tcPr>
            <w:tcW w:w="1250"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45</w:t>
            </w:r>
          </w:p>
        </w:tc>
        <w:tc>
          <w:tcPr>
            <w:tcW w:w="1183"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14</w:t>
            </w:r>
          </w:p>
        </w:tc>
        <w:tc>
          <w:tcPr>
            <w:tcW w:w="1184" w:type="dxa"/>
            <w:tcBorders>
              <w:top w:val="single" w:sz="4" w:space="0" w:color="auto"/>
              <w:left w:val="single" w:sz="4" w:space="0" w:color="auto"/>
              <w:bottom w:val="single" w:sz="4" w:space="0" w:color="auto"/>
              <w:right w:val="single" w:sz="4" w:space="0" w:color="auto"/>
            </w:tcBorders>
          </w:tcPr>
          <w:p w:rsidR="00B40030" w:rsidRPr="00B40030" w:rsidRDefault="00B40030" w:rsidP="00B40030">
            <w:pPr>
              <w:spacing w:after="0" w:line="276" w:lineRule="auto"/>
              <w:jc w:val="center"/>
              <w:rPr>
                <w:rFonts w:ascii="Times New Roman" w:eastAsia="Calibri" w:hAnsi="Times New Roman" w:cs="Times New Roman"/>
                <w:b/>
                <w:i w:val="0"/>
                <w:iCs w:val="0"/>
                <w:sz w:val="24"/>
                <w:szCs w:val="24"/>
              </w:rPr>
            </w:pPr>
            <w:r w:rsidRPr="00B40030">
              <w:rPr>
                <w:rFonts w:ascii="Times New Roman" w:eastAsia="Calibri" w:hAnsi="Times New Roman" w:cs="Times New Roman"/>
                <w:b/>
                <w:i w:val="0"/>
                <w:iCs w:val="0"/>
                <w:sz w:val="24"/>
                <w:szCs w:val="24"/>
              </w:rPr>
              <w:t>56</w:t>
            </w:r>
          </w:p>
        </w:tc>
      </w:tr>
    </w:tbl>
    <w:p w:rsidR="00B40030" w:rsidRPr="00B73431" w:rsidRDefault="00B40030" w:rsidP="00B73431">
      <w:pPr>
        <w:spacing w:after="0" w:line="240" w:lineRule="auto"/>
        <w:jc w:val="both"/>
        <w:rPr>
          <w:rFonts w:ascii="Times New Roman" w:hAnsi="Times New Roman" w:cs="Times New Roman"/>
          <w:i w:val="0"/>
          <w:sz w:val="24"/>
          <w:szCs w:val="24"/>
        </w:rPr>
      </w:pPr>
    </w:p>
    <w:p w:rsidR="000523BF" w:rsidRPr="000523BF" w:rsidRDefault="00B40030" w:rsidP="000523BF">
      <w:pPr>
        <w:pStyle w:val="ab"/>
        <w:jc w:val="both"/>
        <w:rPr>
          <w:rFonts w:ascii="Times New Roman" w:eastAsia="Calibri" w:hAnsi="Times New Roman" w:cs="Times New Roman"/>
          <w:i w:val="0"/>
          <w:sz w:val="24"/>
          <w:szCs w:val="24"/>
          <w:lang w:eastAsia="en-US"/>
        </w:rPr>
      </w:pPr>
      <w:r w:rsidRPr="00B40030">
        <w:rPr>
          <w:rFonts w:ascii="Times New Roman" w:eastAsia="Times New Roman" w:hAnsi="Times New Roman" w:cs="Times New Roman"/>
          <w:i w:val="0"/>
          <w:sz w:val="24"/>
          <w:szCs w:val="24"/>
          <w:lang w:eastAsia="en-US"/>
        </w:rPr>
        <w:t xml:space="preserve">Активизировалось участие педагогов детского сада в конкурсном движении; участии в мероприятиях различного уровня. Таким образом, можно сделать вывод, что в создании условий для организации дополнительного профессионального образования работников прослеживается положительная динамика. Созданная система непрерывного образования в МБДОУ обеспечивает 100% повышение квалификации педагогов, обеспечивает реализацию одного из требований ФГОС </w:t>
      </w:r>
      <w:proofErr w:type="gramStart"/>
      <w:r w:rsidRPr="00B40030">
        <w:rPr>
          <w:rFonts w:ascii="Times New Roman" w:eastAsia="Times New Roman" w:hAnsi="Times New Roman" w:cs="Times New Roman"/>
          <w:i w:val="0"/>
          <w:sz w:val="24"/>
          <w:szCs w:val="24"/>
          <w:lang w:eastAsia="en-US"/>
        </w:rPr>
        <w:t>ДО</w:t>
      </w:r>
      <w:proofErr w:type="gramEnd"/>
      <w:r w:rsidRPr="00B40030">
        <w:rPr>
          <w:rFonts w:ascii="Times New Roman" w:eastAsia="Times New Roman" w:hAnsi="Times New Roman" w:cs="Times New Roman"/>
          <w:i w:val="0"/>
          <w:sz w:val="24"/>
          <w:szCs w:val="24"/>
          <w:lang w:eastAsia="en-US"/>
        </w:rPr>
        <w:t xml:space="preserve"> (</w:t>
      </w:r>
      <w:proofErr w:type="gramStart"/>
      <w:r w:rsidRPr="00B40030">
        <w:rPr>
          <w:rFonts w:ascii="Times New Roman" w:eastAsia="Times New Roman" w:hAnsi="Times New Roman" w:cs="Times New Roman"/>
          <w:i w:val="0"/>
          <w:sz w:val="24"/>
          <w:szCs w:val="24"/>
          <w:lang w:eastAsia="en-US"/>
        </w:rPr>
        <w:t>квалификация</w:t>
      </w:r>
      <w:proofErr w:type="gramEnd"/>
      <w:r w:rsidRPr="00B40030">
        <w:rPr>
          <w:rFonts w:ascii="Times New Roman" w:eastAsia="Times New Roman" w:hAnsi="Times New Roman" w:cs="Times New Roman"/>
          <w:i w:val="0"/>
          <w:sz w:val="24"/>
          <w:szCs w:val="24"/>
          <w:lang w:eastAsia="en-US"/>
        </w:rPr>
        <w:t xml:space="preserve"> педагогических работников должна соответствовать квалификационным характеристикам) и плану «дорожной карты» введения </w:t>
      </w:r>
      <w:proofErr w:type="spellStart"/>
      <w:r w:rsidRPr="00B40030">
        <w:rPr>
          <w:rFonts w:ascii="Times New Roman" w:eastAsia="Times New Roman" w:hAnsi="Times New Roman" w:cs="Times New Roman"/>
          <w:i w:val="0"/>
          <w:sz w:val="24"/>
          <w:szCs w:val="24"/>
          <w:lang w:eastAsia="en-US"/>
        </w:rPr>
        <w:t>Профстандарта</w:t>
      </w:r>
      <w:proofErr w:type="spellEnd"/>
      <w:r w:rsidRPr="00B40030">
        <w:rPr>
          <w:rFonts w:ascii="Times New Roman" w:eastAsia="Times New Roman" w:hAnsi="Times New Roman" w:cs="Times New Roman"/>
          <w:i w:val="0"/>
          <w:sz w:val="24"/>
          <w:szCs w:val="24"/>
          <w:lang w:eastAsia="en-US"/>
        </w:rPr>
        <w:t xml:space="preserve"> в МБДОУ (прохождение повышения квалификации 1 раз в 3 года).</w:t>
      </w:r>
      <w:bookmarkStart w:id="1" w:name="_GoBack"/>
      <w:bookmarkEnd w:id="1"/>
    </w:p>
    <w:p w:rsidR="000E61F3" w:rsidRPr="003B664B" w:rsidRDefault="00954C88" w:rsidP="00954C88">
      <w:pPr>
        <w:tabs>
          <w:tab w:val="left" w:pos="3640"/>
        </w:tabs>
        <w:ind w:left="1702"/>
        <w:rPr>
          <w:rFonts w:ascii="Times New Roman" w:hAnsi="Times New Roman" w:cs="Times New Roman"/>
          <w:b/>
          <w:i w:val="0"/>
          <w:color w:val="00B050"/>
          <w:sz w:val="24"/>
          <w:szCs w:val="24"/>
          <w:u w:val="single"/>
        </w:rPr>
      </w:pPr>
      <w:r w:rsidRPr="00954C88">
        <w:rPr>
          <w:rFonts w:ascii="Times New Roman" w:hAnsi="Times New Roman" w:cs="Times New Roman"/>
          <w:b/>
          <w:i w:val="0"/>
          <w:color w:val="00B050"/>
          <w:sz w:val="24"/>
          <w:szCs w:val="24"/>
        </w:rPr>
        <w:t xml:space="preserve">                                                        </w:t>
      </w:r>
      <w:r w:rsidR="003B664B" w:rsidRPr="003B664B">
        <w:rPr>
          <w:rFonts w:ascii="Times New Roman" w:hAnsi="Times New Roman" w:cs="Times New Roman"/>
          <w:b/>
          <w:i w:val="0"/>
          <w:color w:val="00B050"/>
          <w:sz w:val="24"/>
          <w:szCs w:val="24"/>
          <w:u w:val="single"/>
        </w:rPr>
        <w:t>6</w:t>
      </w:r>
      <w:r w:rsidR="00090983" w:rsidRPr="003B664B">
        <w:rPr>
          <w:rFonts w:ascii="Times New Roman" w:hAnsi="Times New Roman" w:cs="Times New Roman"/>
          <w:b/>
          <w:i w:val="0"/>
          <w:color w:val="00B050"/>
          <w:sz w:val="24"/>
          <w:szCs w:val="24"/>
          <w:u w:val="single"/>
        </w:rPr>
        <w:t xml:space="preserve"> </w:t>
      </w:r>
      <w:r w:rsidR="000E61F3" w:rsidRPr="003B664B">
        <w:rPr>
          <w:rFonts w:ascii="Times New Roman" w:hAnsi="Times New Roman" w:cs="Times New Roman"/>
          <w:b/>
          <w:i w:val="0"/>
          <w:color w:val="00B050"/>
          <w:sz w:val="24"/>
          <w:szCs w:val="24"/>
          <w:u w:val="single"/>
        </w:rPr>
        <w:t xml:space="preserve">.Финансовые ресурсы </w:t>
      </w:r>
      <w:r w:rsidR="000A4AA3">
        <w:rPr>
          <w:rFonts w:ascii="Times New Roman" w:hAnsi="Times New Roman" w:cs="Times New Roman"/>
          <w:b/>
          <w:i w:val="0"/>
          <w:color w:val="00B050"/>
          <w:sz w:val="24"/>
          <w:szCs w:val="24"/>
          <w:u w:val="single"/>
        </w:rPr>
        <w:t>МБ</w:t>
      </w:r>
      <w:r w:rsidR="000E61F3" w:rsidRPr="003B664B">
        <w:rPr>
          <w:rFonts w:ascii="Times New Roman" w:hAnsi="Times New Roman" w:cs="Times New Roman"/>
          <w:b/>
          <w:i w:val="0"/>
          <w:color w:val="00B050"/>
          <w:sz w:val="24"/>
          <w:szCs w:val="24"/>
          <w:u w:val="single"/>
        </w:rPr>
        <w:t xml:space="preserve">ДОУ и их </w:t>
      </w:r>
      <w:r w:rsidR="00C651E8">
        <w:rPr>
          <w:rFonts w:ascii="Times New Roman" w:hAnsi="Times New Roman" w:cs="Times New Roman"/>
          <w:b/>
          <w:i w:val="0"/>
          <w:color w:val="00B050"/>
          <w:sz w:val="24"/>
          <w:szCs w:val="24"/>
          <w:u w:val="single"/>
        </w:rPr>
        <w:t>использование</w:t>
      </w:r>
    </w:p>
    <w:p w:rsidR="00954C88" w:rsidRDefault="00DD2277" w:rsidP="00AF43DA">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4D727A">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0E61F3" w:rsidRPr="003B664B">
        <w:rPr>
          <w:rFonts w:ascii="Times New Roman" w:eastAsia="Times New Roman" w:hAnsi="Times New Roman" w:cs="Times New Roman"/>
          <w:i w:val="0"/>
          <w:color w:val="000000"/>
          <w:sz w:val="24"/>
          <w:szCs w:val="24"/>
        </w:rPr>
        <w:t>Финансово-хозяйственная деятельность детского сада направлена на реализацию уставных целей. Источниками формирования имущества и финансовых ресурсов являются:</w:t>
      </w:r>
    </w:p>
    <w:p w:rsidR="00954C88" w:rsidRPr="00C651E8" w:rsidRDefault="00954C88" w:rsidP="005B3E4F">
      <w:pPr>
        <w:numPr>
          <w:ilvl w:val="0"/>
          <w:numId w:val="1"/>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средства муниципального бюджета;</w:t>
      </w:r>
    </w:p>
    <w:p w:rsidR="00954C88" w:rsidRPr="00C651E8" w:rsidRDefault="00954C88" w:rsidP="005B3E4F">
      <w:pPr>
        <w:numPr>
          <w:ilvl w:val="0"/>
          <w:numId w:val="1"/>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родительская плата;</w:t>
      </w:r>
    </w:p>
    <w:p w:rsidR="00954C88" w:rsidRPr="00C651E8" w:rsidRDefault="00954C88" w:rsidP="005B3E4F">
      <w:pPr>
        <w:numPr>
          <w:ilvl w:val="0"/>
          <w:numId w:val="2"/>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имущество, переданное МБДОУ собственником;</w:t>
      </w:r>
    </w:p>
    <w:p w:rsidR="00954C88" w:rsidRPr="00C651E8" w:rsidRDefault="00954C88" w:rsidP="005B3E4F">
      <w:pPr>
        <w:numPr>
          <w:ilvl w:val="0"/>
          <w:numId w:val="3"/>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иные источники, предусмотренные действующим законодательством.</w:t>
      </w:r>
    </w:p>
    <w:p w:rsidR="00954C88" w:rsidRPr="00C651E8" w:rsidRDefault="00954C88" w:rsidP="00954C88">
      <w:pPr>
        <w:spacing w:after="0" w:line="240" w:lineRule="auto"/>
        <w:rPr>
          <w:rFonts w:ascii="Times New Roman" w:eastAsia="Times New Roman" w:hAnsi="Times New Roman" w:cs="Times New Roman"/>
          <w:b/>
          <w:bCs/>
          <w:i w:val="0"/>
          <w:color w:val="00B050"/>
          <w:sz w:val="24"/>
          <w:szCs w:val="24"/>
          <w:u w:val="single"/>
        </w:rPr>
      </w:pPr>
    </w:p>
    <w:p w:rsidR="00954C88" w:rsidRPr="00C651E8" w:rsidRDefault="00954C88" w:rsidP="00954C88">
      <w:pPr>
        <w:spacing w:after="0" w:line="240" w:lineRule="auto"/>
        <w:jc w:val="center"/>
        <w:rPr>
          <w:rFonts w:ascii="Times New Roman" w:eastAsia="Times New Roman" w:hAnsi="Times New Roman" w:cs="Times New Roman"/>
          <w:b/>
          <w:bCs/>
          <w:color w:val="C00000"/>
          <w:sz w:val="24"/>
          <w:szCs w:val="24"/>
        </w:rPr>
      </w:pPr>
      <w:r w:rsidRPr="00C651E8">
        <w:rPr>
          <w:rFonts w:ascii="Times New Roman" w:eastAsia="Times New Roman" w:hAnsi="Times New Roman" w:cs="Times New Roman"/>
          <w:b/>
          <w:bCs/>
          <w:i w:val="0"/>
          <w:color w:val="00B050"/>
          <w:sz w:val="24"/>
          <w:szCs w:val="24"/>
          <w:u w:val="single"/>
        </w:rPr>
        <w:t xml:space="preserve">6.1. Распределение объема средств учреждения по источникам их получения за </w:t>
      </w:r>
      <w:r w:rsidR="00A0420E">
        <w:rPr>
          <w:rFonts w:ascii="Times New Roman" w:eastAsia="Times New Roman" w:hAnsi="Times New Roman" w:cs="Times New Roman"/>
          <w:b/>
          <w:bCs/>
          <w:i w:val="0"/>
          <w:color w:val="00B050"/>
          <w:sz w:val="24"/>
          <w:szCs w:val="24"/>
          <w:u w:val="single"/>
        </w:rPr>
        <w:t>2020</w:t>
      </w:r>
      <w:r w:rsidRPr="00C651E8">
        <w:rPr>
          <w:rFonts w:ascii="Times New Roman" w:eastAsia="Times New Roman" w:hAnsi="Times New Roman" w:cs="Times New Roman"/>
          <w:b/>
          <w:bCs/>
          <w:i w:val="0"/>
          <w:color w:val="00B050"/>
          <w:sz w:val="24"/>
          <w:szCs w:val="24"/>
          <w:u w:val="single"/>
        </w:rPr>
        <w:t>-</w:t>
      </w:r>
      <w:r w:rsidR="00A0420E">
        <w:rPr>
          <w:rFonts w:ascii="Times New Roman" w:eastAsia="Times New Roman" w:hAnsi="Times New Roman" w:cs="Times New Roman"/>
          <w:b/>
          <w:bCs/>
          <w:i w:val="0"/>
          <w:color w:val="00B050"/>
          <w:sz w:val="24"/>
          <w:szCs w:val="24"/>
          <w:u w:val="single"/>
        </w:rPr>
        <w:t>2021</w:t>
      </w:r>
      <w:r w:rsidR="00CC4F3A">
        <w:rPr>
          <w:rFonts w:ascii="Times New Roman" w:eastAsia="Times New Roman" w:hAnsi="Times New Roman" w:cs="Times New Roman"/>
          <w:b/>
          <w:bCs/>
          <w:i w:val="0"/>
          <w:color w:val="00B050"/>
          <w:sz w:val="24"/>
          <w:szCs w:val="24"/>
          <w:u w:val="single"/>
        </w:rPr>
        <w:t xml:space="preserve"> </w:t>
      </w:r>
      <w:r w:rsidRPr="00C651E8">
        <w:rPr>
          <w:rFonts w:ascii="Times New Roman" w:eastAsia="Times New Roman" w:hAnsi="Times New Roman" w:cs="Times New Roman"/>
          <w:b/>
          <w:bCs/>
          <w:i w:val="0"/>
          <w:color w:val="00B050"/>
          <w:sz w:val="24"/>
          <w:szCs w:val="24"/>
          <w:u w:val="single"/>
        </w:rPr>
        <w:t>учебный год</w:t>
      </w: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tbl>
      <w:tblPr>
        <w:tblStyle w:val="1-4"/>
        <w:tblpPr w:leftFromText="180" w:rightFromText="180" w:vertAnchor="text" w:horzAnchor="page" w:tblpX="3152" w:tblpY="171"/>
        <w:tblW w:w="0" w:type="auto"/>
        <w:tblLook w:val="04A0" w:firstRow="1" w:lastRow="0" w:firstColumn="1" w:lastColumn="0" w:noHBand="0" w:noVBand="1"/>
      </w:tblPr>
      <w:tblGrid>
        <w:gridCol w:w="6096"/>
        <w:gridCol w:w="1701"/>
        <w:gridCol w:w="2997"/>
      </w:tblGrid>
      <w:tr w:rsidR="003B7831" w:rsidRPr="00C651E8" w:rsidTr="002C52F4">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096" w:type="dxa"/>
          </w:tcPr>
          <w:p w:rsidR="003B7831" w:rsidRPr="00C651E8" w:rsidRDefault="003B7831" w:rsidP="002C52F4">
            <w:pPr>
              <w:spacing w:line="240" w:lineRule="atLeast"/>
              <w:rPr>
                <w:rFonts w:ascii="Times New Roman" w:hAnsi="Times New Roman" w:cs="Times New Roman"/>
                <w:i w:val="0"/>
                <w:sz w:val="24"/>
                <w:szCs w:val="24"/>
              </w:rPr>
            </w:pPr>
            <w:r w:rsidRPr="00C651E8">
              <w:rPr>
                <w:rFonts w:ascii="Times New Roman" w:hAnsi="Times New Roman" w:cs="Times New Roman"/>
                <w:i w:val="0"/>
                <w:sz w:val="24"/>
                <w:szCs w:val="24"/>
              </w:rPr>
              <w:t>Наименование показателей</w:t>
            </w:r>
          </w:p>
        </w:tc>
        <w:tc>
          <w:tcPr>
            <w:tcW w:w="1701" w:type="dxa"/>
          </w:tcPr>
          <w:p w:rsidR="003B7831" w:rsidRPr="00C651E8" w:rsidRDefault="003B7831" w:rsidP="002C52F4">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w:t>
            </w:r>
            <w:r w:rsidRPr="00C651E8">
              <w:rPr>
                <w:rFonts w:ascii="Times New Roman" w:hAnsi="Times New Roman" w:cs="Times New Roman"/>
                <w:i w:val="0"/>
                <w:sz w:val="24"/>
                <w:szCs w:val="24"/>
              </w:rPr>
              <w:br/>
              <w:t>строки</w:t>
            </w:r>
          </w:p>
        </w:tc>
        <w:tc>
          <w:tcPr>
            <w:tcW w:w="2997" w:type="dxa"/>
          </w:tcPr>
          <w:p w:rsidR="003B7831" w:rsidRPr="00C651E8" w:rsidRDefault="003B7831" w:rsidP="002C52F4">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Фактически</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096" w:type="dxa"/>
          </w:tcPr>
          <w:p w:rsidR="003B7831" w:rsidRPr="00C4433F" w:rsidRDefault="003B7831" w:rsidP="002C52F4">
            <w:pPr>
              <w:jc w:val="center"/>
              <w:rPr>
                <w:rFonts w:ascii="Times New Roman" w:hAnsi="Times New Roman" w:cs="Times New Roman"/>
                <w:i w:val="0"/>
                <w:sz w:val="24"/>
                <w:szCs w:val="24"/>
              </w:rPr>
            </w:pPr>
            <w:r w:rsidRPr="00C4433F">
              <w:rPr>
                <w:rFonts w:ascii="Times New Roman" w:hAnsi="Times New Roman" w:cs="Times New Roman"/>
                <w:i w:val="0"/>
                <w:sz w:val="24"/>
                <w:szCs w:val="24"/>
              </w:rPr>
              <w:t>1</w:t>
            </w:r>
          </w:p>
        </w:tc>
        <w:tc>
          <w:tcPr>
            <w:tcW w:w="1701" w:type="dxa"/>
          </w:tcPr>
          <w:p w:rsidR="003B7831" w:rsidRPr="00C4433F" w:rsidRDefault="003B7831" w:rsidP="002C5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2997" w:type="dxa"/>
          </w:tcPr>
          <w:p w:rsidR="003B7831" w:rsidRPr="00C4433F"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sz w:val="24"/>
                <w:szCs w:val="24"/>
              </w:rPr>
            </w:pPr>
            <w:r w:rsidRPr="00C4433F">
              <w:rPr>
                <w:rFonts w:ascii="Times New Roman" w:hAnsi="Times New Roman" w:cs="Times New Roman"/>
                <w:i w:val="0"/>
                <w:color w:val="000000"/>
                <w:sz w:val="24"/>
                <w:szCs w:val="24"/>
              </w:rPr>
              <w:t>3</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rsidR="003B7831" w:rsidRPr="00C4433F" w:rsidRDefault="003B7831" w:rsidP="002C52F4">
            <w:pPr>
              <w:rPr>
                <w:rFonts w:ascii="Times New Roman" w:hAnsi="Times New Roman" w:cs="Times New Roman"/>
                <w:b w:val="0"/>
                <w:i w:val="0"/>
                <w:sz w:val="24"/>
                <w:szCs w:val="24"/>
              </w:rPr>
            </w:pPr>
            <w:r w:rsidRPr="00C4433F">
              <w:rPr>
                <w:rFonts w:ascii="Times New Roman" w:hAnsi="Times New Roman" w:cs="Times New Roman"/>
                <w:b w:val="0"/>
                <w:i w:val="0"/>
                <w:sz w:val="24"/>
                <w:szCs w:val="24"/>
              </w:rPr>
              <w:t>О</w:t>
            </w:r>
            <w:r>
              <w:rPr>
                <w:rFonts w:ascii="Times New Roman" w:hAnsi="Times New Roman" w:cs="Times New Roman"/>
                <w:b w:val="0"/>
                <w:i w:val="0"/>
                <w:sz w:val="24"/>
                <w:szCs w:val="24"/>
              </w:rPr>
              <w:t>бъем средств учреждения - всего</w:t>
            </w:r>
          </w:p>
        </w:tc>
        <w:tc>
          <w:tcPr>
            <w:tcW w:w="1701" w:type="dxa"/>
          </w:tcPr>
          <w:p w:rsidR="003B7831" w:rsidRPr="00C4433F" w:rsidRDefault="003B7831" w:rsidP="002C52F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val="0"/>
                <w:sz w:val="24"/>
                <w:szCs w:val="24"/>
              </w:rPr>
            </w:pPr>
            <w:r w:rsidRPr="00C4433F">
              <w:rPr>
                <w:rFonts w:ascii="Times New Roman" w:hAnsi="Times New Roman" w:cs="Times New Roman"/>
                <w:bCs/>
                <w:i w:val="0"/>
                <w:sz w:val="24"/>
                <w:szCs w:val="24"/>
              </w:rPr>
              <w:t>01</w:t>
            </w:r>
          </w:p>
        </w:tc>
        <w:tc>
          <w:tcPr>
            <w:tcW w:w="2997" w:type="dxa"/>
          </w:tcPr>
          <w:p w:rsidR="003B7831" w:rsidRPr="007F0AD7" w:rsidRDefault="002C52F4" w:rsidP="002C52F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val="0"/>
                <w:sz w:val="24"/>
                <w:szCs w:val="24"/>
              </w:rPr>
            </w:pPr>
            <w:r>
              <w:rPr>
                <w:rFonts w:ascii="Times New Roman" w:hAnsi="Times New Roman" w:cs="Times New Roman"/>
                <w:b/>
                <w:bCs/>
                <w:i w:val="0"/>
                <w:sz w:val="24"/>
                <w:szCs w:val="24"/>
              </w:rPr>
              <w:t>27887,2</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6096" w:type="dxa"/>
          </w:tcPr>
          <w:p w:rsidR="003B7831" w:rsidRPr="00C4433F" w:rsidRDefault="003B7831" w:rsidP="002C52F4">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субъекта Российской Федерации</w:t>
            </w:r>
          </w:p>
        </w:tc>
        <w:tc>
          <w:tcPr>
            <w:tcW w:w="1701" w:type="dxa"/>
          </w:tcPr>
          <w:p w:rsidR="003B7831" w:rsidRPr="00C4433F" w:rsidRDefault="003B7831" w:rsidP="003B7831">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02</w:t>
            </w:r>
          </w:p>
        </w:tc>
        <w:tc>
          <w:tcPr>
            <w:tcW w:w="2997" w:type="dxa"/>
          </w:tcPr>
          <w:p w:rsidR="003B7831" w:rsidRPr="007F0AD7" w:rsidRDefault="002C52F4"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18730,0</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096" w:type="dxa"/>
          </w:tcPr>
          <w:p w:rsidR="003B7831" w:rsidRPr="00C4433F" w:rsidRDefault="003B7831" w:rsidP="002C52F4">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местного</w:t>
            </w:r>
          </w:p>
        </w:tc>
        <w:tc>
          <w:tcPr>
            <w:tcW w:w="1701" w:type="dxa"/>
          </w:tcPr>
          <w:p w:rsidR="003B7831" w:rsidRPr="00C4433F" w:rsidRDefault="003B7831" w:rsidP="003B783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03</w:t>
            </w:r>
          </w:p>
        </w:tc>
        <w:tc>
          <w:tcPr>
            <w:tcW w:w="2997" w:type="dxa"/>
          </w:tcPr>
          <w:p w:rsidR="003B7831" w:rsidRPr="007F0AD7" w:rsidRDefault="002C52F4" w:rsidP="002C52F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6754,3</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6096" w:type="dxa"/>
          </w:tcPr>
          <w:p w:rsidR="003B7831" w:rsidRPr="00C4433F" w:rsidRDefault="003B7831" w:rsidP="00A83649">
            <w:pPr>
              <w:ind w:firstLineChars="100" w:firstLine="241"/>
              <w:rPr>
                <w:rFonts w:ascii="Times New Roman" w:hAnsi="Times New Roman" w:cs="Times New Roman"/>
                <w:b w:val="0"/>
                <w:i w:val="0"/>
                <w:sz w:val="24"/>
                <w:szCs w:val="24"/>
              </w:rPr>
            </w:pPr>
            <w:r w:rsidRPr="00672CBC">
              <w:rPr>
                <w:rFonts w:ascii="Times New Roman" w:hAnsi="Times New Roman" w:cs="Times New Roman"/>
                <w:i w:val="0"/>
                <w:sz w:val="24"/>
                <w:szCs w:val="24"/>
              </w:rPr>
              <w:t>внебюджетные средства:</w:t>
            </w:r>
          </w:p>
        </w:tc>
        <w:tc>
          <w:tcPr>
            <w:tcW w:w="1701" w:type="dxa"/>
          </w:tcPr>
          <w:p w:rsidR="003B7831" w:rsidRPr="00C4433F" w:rsidRDefault="003B7831" w:rsidP="003B7831">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04</w:t>
            </w:r>
          </w:p>
        </w:tc>
        <w:tc>
          <w:tcPr>
            <w:tcW w:w="2997" w:type="dxa"/>
          </w:tcPr>
          <w:p w:rsidR="003B7831" w:rsidRPr="007F0AD7" w:rsidRDefault="002C52F4" w:rsidP="002C5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2383,9</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096" w:type="dxa"/>
          </w:tcPr>
          <w:p w:rsidR="003B7831" w:rsidRPr="00C4433F" w:rsidRDefault="003B7831" w:rsidP="002C52F4">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населения</w:t>
            </w:r>
          </w:p>
        </w:tc>
        <w:tc>
          <w:tcPr>
            <w:tcW w:w="1701" w:type="dxa"/>
          </w:tcPr>
          <w:p w:rsidR="003B7831" w:rsidRPr="00C4433F" w:rsidRDefault="003B7831" w:rsidP="003B783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05</w:t>
            </w:r>
          </w:p>
        </w:tc>
        <w:tc>
          <w:tcPr>
            <w:tcW w:w="2997" w:type="dxa"/>
          </w:tcPr>
          <w:p w:rsidR="003B7831" w:rsidRPr="007F0AD7" w:rsidRDefault="002C52F4" w:rsidP="002C52F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5,0</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096" w:type="dxa"/>
          </w:tcPr>
          <w:p w:rsidR="003B7831" w:rsidRPr="00C4433F" w:rsidRDefault="003B7831" w:rsidP="002C52F4">
            <w:pPr>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        из них родительская плата</w:t>
            </w:r>
          </w:p>
        </w:tc>
        <w:tc>
          <w:tcPr>
            <w:tcW w:w="1701" w:type="dxa"/>
          </w:tcPr>
          <w:p w:rsidR="003B7831" w:rsidRPr="00C4433F" w:rsidRDefault="003B7831" w:rsidP="002C52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06</w:t>
            </w:r>
          </w:p>
        </w:tc>
        <w:tc>
          <w:tcPr>
            <w:tcW w:w="2997" w:type="dxa"/>
          </w:tcPr>
          <w:p w:rsidR="003B7831" w:rsidRPr="007F0AD7" w:rsidRDefault="002C52F4" w:rsidP="002C5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2378,9</w:t>
            </w:r>
          </w:p>
        </w:tc>
      </w:tr>
    </w:tbl>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E4BA4" w:rsidRPr="00C651E8" w:rsidRDefault="000E4BA4" w:rsidP="001A21D1">
      <w:pPr>
        <w:spacing w:after="0" w:line="240" w:lineRule="auto"/>
        <w:rPr>
          <w:rFonts w:ascii="Times New Roman" w:eastAsia="Times New Roman" w:hAnsi="Times New Roman" w:cs="Times New Roman"/>
          <w:b/>
          <w:bCs/>
          <w:i w:val="0"/>
          <w:color w:val="00B050"/>
          <w:sz w:val="24"/>
          <w:szCs w:val="24"/>
          <w:u w:val="single"/>
        </w:rPr>
      </w:pPr>
    </w:p>
    <w:p w:rsidR="00B73431" w:rsidRDefault="00B73431" w:rsidP="003B7831">
      <w:pPr>
        <w:spacing w:after="0" w:line="240" w:lineRule="auto"/>
        <w:rPr>
          <w:rFonts w:ascii="Times New Roman" w:eastAsia="Times New Roman" w:hAnsi="Times New Roman" w:cs="Times New Roman"/>
          <w:b/>
          <w:bCs/>
          <w:i w:val="0"/>
          <w:color w:val="00B050"/>
          <w:sz w:val="24"/>
          <w:szCs w:val="24"/>
          <w:u w:val="single"/>
        </w:rPr>
      </w:pPr>
    </w:p>
    <w:p w:rsidR="000E61F3" w:rsidRPr="003B7831" w:rsidRDefault="003B664B" w:rsidP="003B7831">
      <w:pPr>
        <w:spacing w:after="0" w:line="240" w:lineRule="auto"/>
        <w:ind w:left="5104"/>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 xml:space="preserve">6.2. </w:t>
      </w:r>
      <w:r w:rsidR="00613B98" w:rsidRPr="00C651E8">
        <w:rPr>
          <w:rFonts w:ascii="Times New Roman" w:eastAsia="Times New Roman" w:hAnsi="Times New Roman" w:cs="Times New Roman"/>
          <w:b/>
          <w:bCs/>
          <w:i w:val="0"/>
          <w:color w:val="00B050"/>
          <w:sz w:val="24"/>
          <w:szCs w:val="24"/>
          <w:u w:val="single"/>
        </w:rPr>
        <w:t>Расход</w:t>
      </w:r>
      <w:r w:rsidR="00A0420E">
        <w:rPr>
          <w:rFonts w:ascii="Times New Roman" w:eastAsia="Times New Roman" w:hAnsi="Times New Roman" w:cs="Times New Roman"/>
          <w:b/>
          <w:bCs/>
          <w:i w:val="0"/>
          <w:color w:val="00B050"/>
          <w:sz w:val="24"/>
          <w:szCs w:val="24"/>
          <w:u w:val="single"/>
        </w:rPr>
        <w:t>ы учреждения за 2020</w:t>
      </w:r>
      <w:r w:rsidR="006541BE" w:rsidRPr="00C651E8">
        <w:rPr>
          <w:rFonts w:ascii="Times New Roman" w:eastAsia="Times New Roman" w:hAnsi="Times New Roman" w:cs="Times New Roman"/>
          <w:b/>
          <w:bCs/>
          <w:i w:val="0"/>
          <w:color w:val="00B050"/>
          <w:sz w:val="24"/>
          <w:szCs w:val="24"/>
          <w:u w:val="single"/>
        </w:rPr>
        <w:t xml:space="preserve"> </w:t>
      </w:r>
      <w:r w:rsidR="00613B98" w:rsidRPr="00C651E8">
        <w:rPr>
          <w:rFonts w:ascii="Times New Roman" w:eastAsia="Times New Roman" w:hAnsi="Times New Roman" w:cs="Times New Roman"/>
          <w:b/>
          <w:bCs/>
          <w:i w:val="0"/>
          <w:color w:val="00B050"/>
          <w:sz w:val="24"/>
          <w:szCs w:val="24"/>
          <w:u w:val="single"/>
        </w:rPr>
        <w:t>год</w:t>
      </w:r>
    </w:p>
    <w:tbl>
      <w:tblPr>
        <w:tblStyle w:val="1-5"/>
        <w:tblpPr w:leftFromText="180" w:rightFromText="180" w:vertAnchor="text" w:horzAnchor="margin" w:tblpXSpec="center" w:tblpY="215"/>
        <w:tblW w:w="10740" w:type="dxa"/>
        <w:tblLook w:val="04A0" w:firstRow="1" w:lastRow="0" w:firstColumn="1" w:lastColumn="0" w:noHBand="0" w:noVBand="1"/>
      </w:tblPr>
      <w:tblGrid>
        <w:gridCol w:w="5778"/>
        <w:gridCol w:w="1560"/>
        <w:gridCol w:w="3402"/>
      </w:tblGrid>
      <w:tr w:rsidR="003B7831" w:rsidRPr="00C651E8" w:rsidTr="002C52F4">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B7831" w:rsidRPr="00C4433F" w:rsidRDefault="003B7831" w:rsidP="002C52F4">
            <w:pPr>
              <w:spacing w:line="240" w:lineRule="atLeast"/>
              <w:jc w:val="center"/>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Наименование показателей</w:t>
            </w:r>
          </w:p>
        </w:tc>
        <w:tc>
          <w:tcPr>
            <w:tcW w:w="1560" w:type="dxa"/>
          </w:tcPr>
          <w:p w:rsidR="003B7831" w:rsidRPr="00C4433F" w:rsidRDefault="003B7831" w:rsidP="002C52F4">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w:t>
            </w:r>
            <w:r w:rsidRPr="00C4433F">
              <w:rPr>
                <w:rFonts w:ascii="Times New Roman" w:hAnsi="Times New Roman" w:cs="Times New Roman"/>
                <w:b w:val="0"/>
                <w:i w:val="0"/>
                <w:color w:val="auto"/>
                <w:sz w:val="24"/>
                <w:szCs w:val="24"/>
              </w:rPr>
              <w:br/>
              <w:t>строки</w:t>
            </w:r>
          </w:p>
        </w:tc>
        <w:tc>
          <w:tcPr>
            <w:tcW w:w="3402" w:type="dxa"/>
          </w:tcPr>
          <w:p w:rsidR="003B7831" w:rsidRPr="00C4433F" w:rsidRDefault="003B7831" w:rsidP="002C52F4">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Фактически</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B7831" w:rsidRPr="00C4433F" w:rsidRDefault="003B7831" w:rsidP="002C52F4">
            <w:pPr>
              <w:spacing w:line="240" w:lineRule="atLeast"/>
              <w:jc w:val="center"/>
              <w:rPr>
                <w:rFonts w:ascii="Times New Roman" w:hAnsi="Times New Roman" w:cs="Times New Roman"/>
                <w:b w:val="0"/>
                <w:i w:val="0"/>
                <w:sz w:val="24"/>
                <w:szCs w:val="24"/>
              </w:rPr>
            </w:pPr>
            <w:r w:rsidRPr="00C4433F">
              <w:rPr>
                <w:rFonts w:ascii="Times New Roman" w:hAnsi="Times New Roman" w:cs="Times New Roman"/>
                <w:b w:val="0"/>
                <w:i w:val="0"/>
                <w:sz w:val="24"/>
                <w:szCs w:val="24"/>
              </w:rPr>
              <w:t>1</w:t>
            </w:r>
          </w:p>
        </w:tc>
        <w:tc>
          <w:tcPr>
            <w:tcW w:w="1560" w:type="dxa"/>
          </w:tcPr>
          <w:p w:rsidR="003B7831" w:rsidRPr="00C4433F"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3402" w:type="dxa"/>
          </w:tcPr>
          <w:p w:rsidR="003B7831" w:rsidRPr="00C4433F"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3</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B7831" w:rsidRPr="00C4433F" w:rsidRDefault="003B7831" w:rsidP="002C52F4">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 </w:t>
            </w:r>
            <w:r w:rsidRPr="00C4433F">
              <w:rPr>
                <w:rFonts w:ascii="Times New Roman" w:hAnsi="Times New Roman" w:cs="Times New Roman"/>
                <w:i w:val="0"/>
                <w:sz w:val="24"/>
                <w:szCs w:val="24"/>
              </w:rPr>
              <w:t>Расходы учреждения</w:t>
            </w:r>
            <w:r>
              <w:rPr>
                <w:rFonts w:ascii="Times New Roman" w:hAnsi="Times New Roman" w:cs="Times New Roman"/>
                <w:b w:val="0"/>
                <w:i w:val="0"/>
                <w:sz w:val="24"/>
                <w:szCs w:val="24"/>
              </w:rPr>
              <w:t xml:space="preserve"> - всего</w:t>
            </w:r>
          </w:p>
        </w:tc>
        <w:tc>
          <w:tcPr>
            <w:tcW w:w="1560" w:type="dxa"/>
          </w:tcPr>
          <w:p w:rsidR="003B7831" w:rsidRPr="00C4433F" w:rsidRDefault="003B7831"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01</w:t>
            </w:r>
          </w:p>
        </w:tc>
        <w:tc>
          <w:tcPr>
            <w:tcW w:w="3402" w:type="dxa"/>
          </w:tcPr>
          <w:p w:rsidR="003B7831" w:rsidRPr="007F0AD7" w:rsidRDefault="002C52F4"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27828,0</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778" w:type="dxa"/>
            <w:vMerge w:val="restart"/>
          </w:tcPr>
          <w:p w:rsidR="003B7831" w:rsidRPr="00C4433F" w:rsidRDefault="003B7831" w:rsidP="002C52F4">
            <w:pPr>
              <w:spacing w:line="240" w:lineRule="atLeast"/>
              <w:rPr>
                <w:rFonts w:ascii="Times New Roman" w:hAnsi="Times New Roman" w:cs="Times New Roman"/>
                <w:b w:val="0"/>
                <w:i w:val="0"/>
                <w:sz w:val="24"/>
                <w:szCs w:val="24"/>
              </w:rPr>
            </w:pPr>
            <w:r>
              <w:rPr>
                <w:rFonts w:ascii="Times New Roman" w:hAnsi="Times New Roman" w:cs="Times New Roman"/>
                <w:b w:val="0"/>
                <w:i w:val="0"/>
                <w:sz w:val="24"/>
                <w:szCs w:val="24"/>
              </w:rPr>
              <w:t xml:space="preserve"> в том числе: </w:t>
            </w:r>
            <w:r w:rsidRPr="00C4433F">
              <w:rPr>
                <w:rFonts w:ascii="Times New Roman" w:hAnsi="Times New Roman" w:cs="Times New Roman"/>
                <w:b w:val="0"/>
                <w:i w:val="0"/>
                <w:sz w:val="24"/>
                <w:szCs w:val="24"/>
              </w:rPr>
              <w:t>оплата труда</w:t>
            </w:r>
            <w:r>
              <w:rPr>
                <w:rFonts w:ascii="Times New Roman" w:hAnsi="Times New Roman" w:cs="Times New Roman"/>
                <w:b w:val="0"/>
                <w:i w:val="0"/>
                <w:sz w:val="24"/>
                <w:szCs w:val="24"/>
              </w:rPr>
              <w:t xml:space="preserve"> с начислениями</w:t>
            </w:r>
          </w:p>
        </w:tc>
        <w:tc>
          <w:tcPr>
            <w:tcW w:w="1560" w:type="dxa"/>
            <w:vMerge w:val="restart"/>
          </w:tcPr>
          <w:p w:rsidR="003B7831" w:rsidRPr="00C4433F"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02</w:t>
            </w:r>
          </w:p>
        </w:tc>
        <w:tc>
          <w:tcPr>
            <w:tcW w:w="3402" w:type="dxa"/>
            <w:vMerge w:val="restart"/>
          </w:tcPr>
          <w:p w:rsidR="003B7831" w:rsidRPr="007F0AD7" w:rsidRDefault="002C52F4"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13935,1</w:t>
            </w:r>
          </w:p>
        </w:tc>
      </w:tr>
      <w:tr w:rsidR="003B7831" w:rsidRPr="00C651E8" w:rsidTr="003377B0">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vMerge/>
          </w:tcPr>
          <w:p w:rsidR="003B7831" w:rsidRPr="00C4433F" w:rsidRDefault="003B7831" w:rsidP="002C52F4">
            <w:pPr>
              <w:spacing w:line="240" w:lineRule="atLeast"/>
              <w:ind w:firstLineChars="200" w:firstLine="480"/>
              <w:rPr>
                <w:rFonts w:ascii="Times New Roman" w:hAnsi="Times New Roman" w:cs="Times New Roman"/>
                <w:b w:val="0"/>
                <w:i w:val="0"/>
                <w:sz w:val="24"/>
                <w:szCs w:val="24"/>
              </w:rPr>
            </w:pPr>
          </w:p>
        </w:tc>
        <w:tc>
          <w:tcPr>
            <w:tcW w:w="1560" w:type="dxa"/>
            <w:vMerge/>
          </w:tcPr>
          <w:p w:rsidR="003B7831" w:rsidRPr="00C4433F" w:rsidRDefault="003B7831" w:rsidP="002C52F4">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3402" w:type="dxa"/>
            <w:vMerge/>
          </w:tcPr>
          <w:p w:rsidR="003B7831" w:rsidRPr="007F0AD7" w:rsidRDefault="003B7831" w:rsidP="002C52F4">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B7831" w:rsidRPr="00C4433F" w:rsidRDefault="003B7831" w:rsidP="002C52F4">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услуги связи</w:t>
            </w:r>
          </w:p>
        </w:tc>
        <w:tc>
          <w:tcPr>
            <w:tcW w:w="1560" w:type="dxa"/>
          </w:tcPr>
          <w:p w:rsidR="003B7831" w:rsidRPr="00C4433F"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03</w:t>
            </w:r>
          </w:p>
        </w:tc>
        <w:tc>
          <w:tcPr>
            <w:tcW w:w="3402" w:type="dxa"/>
          </w:tcPr>
          <w:p w:rsidR="003B7831" w:rsidRPr="007F0AD7" w:rsidRDefault="002C52F4"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45,9</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778" w:type="dxa"/>
          </w:tcPr>
          <w:p w:rsidR="003B7831" w:rsidRPr="00672CBC" w:rsidRDefault="003B7831" w:rsidP="002C52F4">
            <w:pPr>
              <w:rPr>
                <w:rFonts w:ascii="Times New Roman" w:hAnsi="Times New Roman" w:cs="Times New Roman"/>
                <w:i w:val="0"/>
                <w:sz w:val="24"/>
                <w:szCs w:val="24"/>
              </w:rPr>
            </w:pPr>
            <w:r w:rsidRPr="00672CBC">
              <w:rPr>
                <w:rFonts w:ascii="Times New Roman" w:hAnsi="Times New Roman" w:cs="Times New Roman"/>
                <w:i w:val="0"/>
                <w:sz w:val="24"/>
                <w:szCs w:val="24"/>
              </w:rPr>
              <w:t>коммунальные услуги:</w:t>
            </w:r>
          </w:p>
        </w:tc>
        <w:tc>
          <w:tcPr>
            <w:tcW w:w="1560" w:type="dxa"/>
          </w:tcPr>
          <w:p w:rsidR="003B7831" w:rsidRPr="00C4433F" w:rsidRDefault="003B7831"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04</w:t>
            </w:r>
          </w:p>
        </w:tc>
        <w:tc>
          <w:tcPr>
            <w:tcW w:w="3402" w:type="dxa"/>
          </w:tcPr>
          <w:p w:rsidR="003B7831" w:rsidRPr="007F0AD7" w:rsidRDefault="002C52F4"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1470,5</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8" w:type="dxa"/>
          </w:tcPr>
          <w:p w:rsidR="003B7831" w:rsidRPr="00583656" w:rsidRDefault="003B7831" w:rsidP="002C52F4">
            <w:pPr>
              <w:rPr>
                <w:rFonts w:ascii="Times New Roman" w:hAnsi="Times New Roman" w:cs="Times New Roman"/>
                <w:i w:val="0"/>
                <w:sz w:val="24"/>
                <w:szCs w:val="24"/>
              </w:rPr>
            </w:pPr>
            <w:r>
              <w:rPr>
                <w:rFonts w:ascii="Times New Roman" w:hAnsi="Times New Roman" w:cs="Times New Roman"/>
                <w:i w:val="0"/>
                <w:sz w:val="24"/>
                <w:szCs w:val="24"/>
              </w:rPr>
              <w:t>Услуги по содержанию имущества</w:t>
            </w:r>
          </w:p>
        </w:tc>
        <w:tc>
          <w:tcPr>
            <w:tcW w:w="1560" w:type="dxa"/>
          </w:tcPr>
          <w:p w:rsidR="003B7831" w:rsidRPr="00C4433F"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05</w:t>
            </w:r>
          </w:p>
        </w:tc>
        <w:tc>
          <w:tcPr>
            <w:tcW w:w="3402" w:type="dxa"/>
          </w:tcPr>
          <w:p w:rsidR="003B7831" w:rsidRPr="007F0AD7" w:rsidRDefault="002C52F4"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371,0</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B7831" w:rsidRPr="00672CBC" w:rsidRDefault="003B7831" w:rsidP="002C52F4">
            <w:pPr>
              <w:rPr>
                <w:rFonts w:ascii="Times New Roman" w:hAnsi="Times New Roman" w:cs="Times New Roman"/>
                <w:i w:val="0"/>
                <w:sz w:val="24"/>
                <w:szCs w:val="24"/>
              </w:rPr>
            </w:pPr>
            <w:r>
              <w:rPr>
                <w:rFonts w:ascii="Times New Roman" w:hAnsi="Times New Roman" w:cs="Times New Roman"/>
                <w:i w:val="0"/>
                <w:sz w:val="24"/>
                <w:szCs w:val="24"/>
              </w:rPr>
              <w:t>прочие затраты</w:t>
            </w:r>
          </w:p>
        </w:tc>
        <w:tc>
          <w:tcPr>
            <w:tcW w:w="1560" w:type="dxa"/>
          </w:tcPr>
          <w:p w:rsidR="003B7831" w:rsidRPr="001A21D1" w:rsidRDefault="003B7831"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06</w:t>
            </w:r>
          </w:p>
        </w:tc>
        <w:tc>
          <w:tcPr>
            <w:tcW w:w="3402" w:type="dxa"/>
          </w:tcPr>
          <w:p w:rsidR="003B7831" w:rsidRPr="007F0AD7" w:rsidRDefault="002C52F4"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153,5</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B7831" w:rsidRPr="00190874" w:rsidRDefault="003B7831" w:rsidP="002C52F4">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основных средств</w:t>
            </w:r>
          </w:p>
        </w:tc>
        <w:tc>
          <w:tcPr>
            <w:tcW w:w="1560" w:type="dxa"/>
          </w:tcPr>
          <w:p w:rsidR="003B7831" w:rsidRPr="00190874"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07</w:t>
            </w:r>
          </w:p>
        </w:tc>
        <w:tc>
          <w:tcPr>
            <w:tcW w:w="3402" w:type="dxa"/>
          </w:tcPr>
          <w:p w:rsidR="003B7831" w:rsidRPr="007F0AD7" w:rsidRDefault="002C52F4"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3635</w:t>
            </w:r>
            <w:r w:rsidR="00647F65">
              <w:rPr>
                <w:rFonts w:ascii="Times New Roman" w:hAnsi="Times New Roman" w:cs="Times New Roman"/>
                <w:b/>
                <w:i w:val="0"/>
                <w:sz w:val="24"/>
                <w:szCs w:val="24"/>
              </w:rPr>
              <w:t>,0</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778" w:type="dxa"/>
          </w:tcPr>
          <w:p w:rsidR="003B7831" w:rsidRPr="00190874" w:rsidRDefault="003B7831" w:rsidP="002C52F4">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материальных запасов</w:t>
            </w:r>
          </w:p>
        </w:tc>
        <w:tc>
          <w:tcPr>
            <w:tcW w:w="1560" w:type="dxa"/>
          </w:tcPr>
          <w:p w:rsidR="003B7831" w:rsidRPr="00190874" w:rsidRDefault="003B7831"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08</w:t>
            </w:r>
          </w:p>
        </w:tc>
        <w:tc>
          <w:tcPr>
            <w:tcW w:w="3402" w:type="dxa"/>
          </w:tcPr>
          <w:p w:rsidR="003B7831" w:rsidRPr="007F0AD7" w:rsidRDefault="002C52F4"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5085</w:t>
            </w:r>
            <w:r w:rsidR="00647F65">
              <w:rPr>
                <w:rFonts w:ascii="Times New Roman" w:hAnsi="Times New Roman" w:cs="Times New Roman"/>
                <w:b/>
                <w:i w:val="0"/>
                <w:sz w:val="24"/>
                <w:szCs w:val="24"/>
              </w:rPr>
              <w:t>,0</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B7831" w:rsidRPr="00190874" w:rsidRDefault="003B7831" w:rsidP="002C52F4">
            <w:pPr>
              <w:rPr>
                <w:rFonts w:ascii="Times New Roman" w:hAnsi="Times New Roman" w:cs="Times New Roman"/>
                <w:b w:val="0"/>
                <w:i w:val="0"/>
                <w:sz w:val="24"/>
                <w:szCs w:val="24"/>
              </w:rPr>
            </w:pPr>
            <w:r>
              <w:rPr>
                <w:rFonts w:ascii="Times New Roman" w:hAnsi="Times New Roman" w:cs="Times New Roman"/>
                <w:b w:val="0"/>
                <w:i w:val="0"/>
                <w:sz w:val="24"/>
                <w:szCs w:val="24"/>
              </w:rPr>
              <w:t>Оплата земельного налога и имущественного</w:t>
            </w:r>
          </w:p>
        </w:tc>
        <w:tc>
          <w:tcPr>
            <w:tcW w:w="1560" w:type="dxa"/>
          </w:tcPr>
          <w:p w:rsidR="003B7831" w:rsidRPr="00190874"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09</w:t>
            </w:r>
          </w:p>
        </w:tc>
        <w:tc>
          <w:tcPr>
            <w:tcW w:w="3402" w:type="dxa"/>
          </w:tcPr>
          <w:p w:rsidR="003B7831" w:rsidRPr="007F0AD7" w:rsidRDefault="003377B0"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3102</w:t>
            </w:r>
            <w:r w:rsidR="00647F65">
              <w:rPr>
                <w:rFonts w:ascii="Times New Roman" w:hAnsi="Times New Roman" w:cs="Times New Roman"/>
                <w:b/>
                <w:i w:val="0"/>
                <w:sz w:val="24"/>
                <w:szCs w:val="24"/>
              </w:rPr>
              <w:t>,</w:t>
            </w:r>
            <w:r>
              <w:rPr>
                <w:rFonts w:ascii="Times New Roman" w:hAnsi="Times New Roman" w:cs="Times New Roman"/>
                <w:b/>
                <w:i w:val="0"/>
                <w:sz w:val="24"/>
                <w:szCs w:val="24"/>
              </w:rPr>
              <w:t>8</w:t>
            </w:r>
          </w:p>
        </w:tc>
      </w:tr>
      <w:tr w:rsidR="003B7831" w:rsidRPr="00C651E8" w:rsidTr="002C52F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B7831" w:rsidRDefault="003B7831" w:rsidP="002C52F4">
            <w:pPr>
              <w:rPr>
                <w:rFonts w:ascii="Times New Roman" w:hAnsi="Times New Roman" w:cs="Times New Roman"/>
                <w:b w:val="0"/>
                <w:i w:val="0"/>
                <w:sz w:val="24"/>
                <w:szCs w:val="24"/>
              </w:rPr>
            </w:pPr>
            <w:r>
              <w:rPr>
                <w:rFonts w:ascii="Times New Roman" w:hAnsi="Times New Roman" w:cs="Times New Roman"/>
                <w:b w:val="0"/>
                <w:i w:val="0"/>
                <w:sz w:val="24"/>
                <w:szCs w:val="24"/>
              </w:rPr>
              <w:t>Выплаты за счет социального обеспечения</w:t>
            </w:r>
          </w:p>
        </w:tc>
        <w:tc>
          <w:tcPr>
            <w:tcW w:w="1560" w:type="dxa"/>
          </w:tcPr>
          <w:p w:rsidR="003B7831" w:rsidRDefault="003B7831"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10</w:t>
            </w:r>
          </w:p>
        </w:tc>
        <w:tc>
          <w:tcPr>
            <w:tcW w:w="3402" w:type="dxa"/>
          </w:tcPr>
          <w:p w:rsidR="003B7831" w:rsidRDefault="002C52F4" w:rsidP="002C52F4">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29,2</w:t>
            </w:r>
          </w:p>
        </w:tc>
      </w:tr>
      <w:tr w:rsidR="003B7831" w:rsidRPr="00C651E8" w:rsidTr="002C52F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B7831" w:rsidRDefault="003B7831" w:rsidP="002C52F4">
            <w:pPr>
              <w:rPr>
                <w:rFonts w:ascii="Times New Roman" w:hAnsi="Times New Roman" w:cs="Times New Roman"/>
                <w:b w:val="0"/>
                <w:i w:val="0"/>
                <w:sz w:val="24"/>
                <w:szCs w:val="24"/>
              </w:rPr>
            </w:pPr>
            <w:r>
              <w:rPr>
                <w:rFonts w:ascii="Times New Roman" w:hAnsi="Times New Roman" w:cs="Times New Roman"/>
                <w:b w:val="0"/>
                <w:i w:val="0"/>
                <w:sz w:val="24"/>
                <w:szCs w:val="24"/>
              </w:rPr>
              <w:t>питание</w:t>
            </w:r>
          </w:p>
        </w:tc>
        <w:tc>
          <w:tcPr>
            <w:tcW w:w="1560" w:type="dxa"/>
          </w:tcPr>
          <w:p w:rsidR="003B7831" w:rsidRDefault="003B7831"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11</w:t>
            </w:r>
          </w:p>
        </w:tc>
        <w:tc>
          <w:tcPr>
            <w:tcW w:w="3402" w:type="dxa"/>
          </w:tcPr>
          <w:p w:rsidR="003B7831" w:rsidRDefault="002C52F4" w:rsidP="002C52F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2205</w:t>
            </w:r>
            <w:r w:rsidR="00647F65">
              <w:rPr>
                <w:rFonts w:ascii="Times New Roman" w:hAnsi="Times New Roman" w:cs="Times New Roman"/>
                <w:b/>
                <w:i w:val="0"/>
                <w:sz w:val="24"/>
                <w:szCs w:val="24"/>
              </w:rPr>
              <w:t>,0</w:t>
            </w:r>
          </w:p>
        </w:tc>
      </w:tr>
    </w:tbl>
    <w:p w:rsidR="00AF17AE" w:rsidRPr="00C651E8" w:rsidRDefault="00AF17AE"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83BC8">
      <w:pPr>
        <w:rPr>
          <w:sz w:val="24"/>
          <w:szCs w:val="24"/>
        </w:rPr>
      </w:pPr>
    </w:p>
    <w:p w:rsidR="00C651E8" w:rsidRPr="00E44AF0" w:rsidRDefault="003B664B" w:rsidP="00E44AF0">
      <w:pPr>
        <w:spacing w:after="0" w:line="240" w:lineRule="auto"/>
        <w:ind w:left="2268"/>
        <w:rPr>
          <w:rFonts w:ascii="Times New Roman" w:eastAsia="Times New Roman" w:hAnsi="Times New Roman" w:cs="Times New Roman"/>
          <w:b/>
          <w:bCs/>
          <w:i w:val="0"/>
          <w:color w:val="00B050"/>
          <w:sz w:val="24"/>
          <w:szCs w:val="24"/>
        </w:rPr>
      </w:pPr>
      <w:r w:rsidRPr="00C651E8">
        <w:rPr>
          <w:rFonts w:ascii="Times New Roman" w:eastAsia="Times New Roman" w:hAnsi="Times New Roman" w:cs="Times New Roman"/>
          <w:b/>
          <w:bCs/>
          <w:i w:val="0"/>
          <w:color w:val="00B050"/>
          <w:sz w:val="24"/>
          <w:szCs w:val="24"/>
        </w:rPr>
        <w:t xml:space="preserve">    </w:t>
      </w:r>
      <w:r w:rsidR="00E44AF0">
        <w:rPr>
          <w:rFonts w:ascii="Times New Roman" w:eastAsia="Times New Roman" w:hAnsi="Times New Roman" w:cs="Times New Roman"/>
          <w:b/>
          <w:bCs/>
          <w:i w:val="0"/>
          <w:color w:val="00B050"/>
          <w:sz w:val="24"/>
          <w:szCs w:val="24"/>
        </w:rPr>
        <w:t xml:space="preserve">                </w:t>
      </w: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B73431" w:rsidRDefault="00B73431" w:rsidP="00C651E8">
      <w:pPr>
        <w:jc w:val="center"/>
        <w:rPr>
          <w:rFonts w:ascii="Times New Roman" w:eastAsia="Times New Roman" w:hAnsi="Times New Roman" w:cs="Times New Roman"/>
          <w:b/>
          <w:bCs/>
          <w:i w:val="0"/>
          <w:color w:val="00B050"/>
          <w:sz w:val="24"/>
          <w:szCs w:val="24"/>
          <w:u w:val="single"/>
        </w:rPr>
      </w:pPr>
    </w:p>
    <w:p w:rsidR="003B7831" w:rsidRDefault="003B7831" w:rsidP="003B7831">
      <w:pPr>
        <w:rPr>
          <w:rFonts w:ascii="Times New Roman" w:eastAsia="Times New Roman" w:hAnsi="Times New Roman" w:cs="Times New Roman"/>
          <w:b/>
          <w:bCs/>
          <w:i w:val="0"/>
          <w:color w:val="00B050"/>
          <w:sz w:val="24"/>
          <w:szCs w:val="24"/>
          <w:u w:val="single"/>
        </w:rPr>
      </w:pPr>
    </w:p>
    <w:p w:rsidR="003B7831" w:rsidRDefault="003B7831" w:rsidP="003B7831">
      <w:pPr>
        <w:rPr>
          <w:rFonts w:ascii="Times New Roman" w:eastAsia="Times New Roman" w:hAnsi="Times New Roman" w:cs="Times New Roman"/>
          <w:b/>
          <w:bCs/>
          <w:i w:val="0"/>
          <w:color w:val="00B050"/>
          <w:sz w:val="24"/>
          <w:szCs w:val="24"/>
          <w:u w:val="single"/>
        </w:rPr>
      </w:pPr>
    </w:p>
    <w:p w:rsidR="000E61F3" w:rsidRPr="00672CBC" w:rsidRDefault="003B7831" w:rsidP="00C651E8">
      <w:pPr>
        <w:tabs>
          <w:tab w:val="left" w:pos="3686"/>
        </w:tabs>
        <w:spacing w:after="0" w:line="240" w:lineRule="auto"/>
        <w:ind w:left="141"/>
        <w:jc w:val="center"/>
        <w:rPr>
          <w:rFonts w:ascii="Arial" w:eastAsia="Times New Roman" w:hAnsi="Arial" w:cs="Arial"/>
          <w:i w:val="0"/>
          <w:color w:val="C00000"/>
          <w:sz w:val="24"/>
          <w:szCs w:val="24"/>
          <w:u w:val="single"/>
        </w:rPr>
      </w:pPr>
      <w:r>
        <w:rPr>
          <w:rFonts w:ascii="Times New Roman" w:eastAsia="Times New Roman" w:hAnsi="Times New Roman" w:cs="Times New Roman"/>
          <w:b/>
          <w:bCs/>
          <w:i w:val="0"/>
          <w:color w:val="00B050"/>
          <w:sz w:val="24"/>
          <w:szCs w:val="24"/>
          <w:u w:val="single"/>
        </w:rPr>
        <w:t>6.3</w:t>
      </w:r>
      <w:r w:rsidR="003B664B" w:rsidRPr="00672CBC">
        <w:rPr>
          <w:rFonts w:ascii="Times New Roman" w:eastAsia="Times New Roman" w:hAnsi="Times New Roman" w:cs="Times New Roman"/>
          <w:b/>
          <w:bCs/>
          <w:i w:val="0"/>
          <w:color w:val="00B050"/>
          <w:sz w:val="24"/>
          <w:szCs w:val="24"/>
          <w:u w:val="single"/>
        </w:rPr>
        <w:t xml:space="preserve">. </w:t>
      </w:r>
      <w:r w:rsidR="000E61F3" w:rsidRPr="00672CBC">
        <w:rPr>
          <w:rFonts w:ascii="Times New Roman" w:eastAsia="Times New Roman" w:hAnsi="Times New Roman" w:cs="Times New Roman"/>
          <w:b/>
          <w:bCs/>
          <w:i w:val="0"/>
          <w:color w:val="00B050"/>
          <w:sz w:val="24"/>
          <w:szCs w:val="24"/>
          <w:u w:val="single"/>
        </w:rPr>
        <w:t>Исполнение см</w:t>
      </w:r>
      <w:r w:rsidR="00BA551F" w:rsidRPr="00672CBC">
        <w:rPr>
          <w:rFonts w:ascii="Times New Roman" w:eastAsia="Times New Roman" w:hAnsi="Times New Roman" w:cs="Times New Roman"/>
          <w:b/>
          <w:bCs/>
          <w:i w:val="0"/>
          <w:color w:val="00B050"/>
          <w:sz w:val="24"/>
          <w:szCs w:val="24"/>
          <w:u w:val="single"/>
        </w:rPr>
        <w:t>еты внебюджет</w:t>
      </w:r>
      <w:r w:rsidR="00A0420E">
        <w:rPr>
          <w:rFonts w:ascii="Times New Roman" w:eastAsia="Times New Roman" w:hAnsi="Times New Roman" w:cs="Times New Roman"/>
          <w:b/>
          <w:bCs/>
          <w:i w:val="0"/>
          <w:color w:val="00B050"/>
          <w:sz w:val="24"/>
          <w:szCs w:val="24"/>
          <w:u w:val="single"/>
        </w:rPr>
        <w:t>ных средств за 2020</w:t>
      </w:r>
      <w:r w:rsidR="000E61F3" w:rsidRPr="00672CBC">
        <w:rPr>
          <w:rFonts w:ascii="Times New Roman" w:eastAsia="Times New Roman" w:hAnsi="Times New Roman" w:cs="Times New Roman"/>
          <w:b/>
          <w:bCs/>
          <w:i w:val="0"/>
          <w:color w:val="00B050"/>
          <w:sz w:val="24"/>
          <w:szCs w:val="24"/>
          <w:u w:val="single"/>
        </w:rPr>
        <w:t xml:space="preserve"> год</w:t>
      </w:r>
      <w:r w:rsidR="003B664B" w:rsidRPr="00672CBC">
        <w:rPr>
          <w:rFonts w:ascii="Times New Roman" w:eastAsia="Times New Roman" w:hAnsi="Times New Roman" w:cs="Times New Roman"/>
          <w:b/>
          <w:bCs/>
          <w:i w:val="0"/>
          <w:color w:val="00B050"/>
          <w:sz w:val="24"/>
          <w:szCs w:val="24"/>
          <w:u w:val="single"/>
        </w:rPr>
        <w:t>.</w:t>
      </w:r>
      <w:r w:rsidR="000E61F3" w:rsidRPr="00672CBC">
        <w:rPr>
          <w:rFonts w:ascii="Arial" w:eastAsia="Times New Roman" w:hAnsi="Arial" w:cs="Arial"/>
          <w:i w:val="0"/>
          <w:color w:val="00B050"/>
          <w:sz w:val="24"/>
          <w:szCs w:val="24"/>
          <w:u w:val="single"/>
        </w:rPr>
        <w:br/>
      </w:r>
    </w:p>
    <w:p w:rsidR="000E61F3" w:rsidRPr="00672CBC" w:rsidRDefault="000E61F3" w:rsidP="000574D6">
      <w:p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b/>
          <w:color w:val="C00000"/>
          <w:sz w:val="24"/>
          <w:szCs w:val="24"/>
        </w:rPr>
        <w:t>ВНЕБЮДЖЕТНЫЕ СРЕДСТВА</w:t>
      </w:r>
      <w:r w:rsidRPr="00672CBC">
        <w:rPr>
          <w:rFonts w:ascii="Times New Roman" w:eastAsia="Times New Roman" w:hAnsi="Times New Roman" w:cs="Times New Roman"/>
          <w:sz w:val="24"/>
          <w:szCs w:val="24"/>
        </w:rPr>
        <w:t xml:space="preserve"> детского сада складываются </w:t>
      </w:r>
      <w:proofErr w:type="gramStart"/>
      <w:r w:rsidRPr="00672CBC">
        <w:rPr>
          <w:rFonts w:ascii="Times New Roman" w:eastAsia="Times New Roman" w:hAnsi="Times New Roman" w:cs="Times New Roman"/>
          <w:sz w:val="24"/>
          <w:szCs w:val="24"/>
        </w:rPr>
        <w:t>из</w:t>
      </w:r>
      <w:proofErr w:type="gramEnd"/>
      <w:r w:rsidRPr="00672CBC">
        <w:rPr>
          <w:rFonts w:ascii="Times New Roman" w:eastAsia="Times New Roman" w:hAnsi="Times New Roman" w:cs="Times New Roman"/>
          <w:sz w:val="24"/>
          <w:szCs w:val="24"/>
        </w:rPr>
        <w:t xml:space="preserve">:     </w:t>
      </w:r>
    </w:p>
    <w:p w:rsidR="000E61F3" w:rsidRPr="00672CBC" w:rsidRDefault="000E61F3" w:rsidP="005B3E4F">
      <w:pPr>
        <w:pStyle w:val="a3"/>
        <w:numPr>
          <w:ilvl w:val="0"/>
          <w:numId w:val="4"/>
        </w:num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sz w:val="24"/>
          <w:szCs w:val="24"/>
        </w:rPr>
        <w:t xml:space="preserve">родительской платы </w:t>
      </w:r>
      <w:r w:rsidR="003B7831">
        <w:rPr>
          <w:rFonts w:ascii="Times New Roman" w:eastAsia="Times New Roman" w:hAnsi="Times New Roman" w:cs="Times New Roman"/>
          <w:b/>
          <w:color w:val="00B050"/>
          <w:sz w:val="24"/>
          <w:szCs w:val="24"/>
        </w:rPr>
        <w:t xml:space="preserve">2378898,11 </w:t>
      </w:r>
      <w:r w:rsidR="00A10D79" w:rsidRPr="00672CBC">
        <w:rPr>
          <w:rFonts w:ascii="Times New Roman" w:eastAsia="Times New Roman" w:hAnsi="Times New Roman" w:cs="Times New Roman"/>
          <w:b/>
          <w:color w:val="00B050"/>
          <w:sz w:val="24"/>
          <w:szCs w:val="24"/>
        </w:rPr>
        <w:t>руб.</w:t>
      </w:r>
    </w:p>
    <w:p w:rsidR="000E61F3" w:rsidRPr="00672CBC" w:rsidRDefault="000E61F3" w:rsidP="005B3E4F">
      <w:pPr>
        <w:pStyle w:val="a3"/>
        <w:numPr>
          <w:ilvl w:val="0"/>
          <w:numId w:val="4"/>
        </w:numPr>
        <w:spacing w:after="0" w:line="240" w:lineRule="auto"/>
        <w:rPr>
          <w:rFonts w:ascii="Times New Roman" w:eastAsia="Times New Roman" w:hAnsi="Times New Roman" w:cs="Times New Roman"/>
          <w:b/>
          <w:color w:val="00B050"/>
          <w:sz w:val="24"/>
          <w:szCs w:val="24"/>
        </w:rPr>
      </w:pPr>
      <w:r w:rsidRPr="00672CBC">
        <w:rPr>
          <w:rFonts w:ascii="Times New Roman" w:eastAsia="Times New Roman" w:hAnsi="Times New Roman" w:cs="Times New Roman"/>
          <w:sz w:val="24"/>
          <w:szCs w:val="24"/>
        </w:rPr>
        <w:t>благотворительных взносов</w:t>
      </w:r>
      <w:r w:rsidR="0028195F" w:rsidRPr="00672CBC">
        <w:rPr>
          <w:rFonts w:ascii="Times New Roman" w:eastAsia="Times New Roman" w:hAnsi="Times New Roman" w:cs="Times New Roman"/>
          <w:sz w:val="24"/>
          <w:szCs w:val="24"/>
        </w:rPr>
        <w:t xml:space="preserve"> </w:t>
      </w:r>
      <w:r w:rsidR="00C651E8" w:rsidRPr="00672CBC">
        <w:rPr>
          <w:rFonts w:ascii="Times New Roman" w:eastAsia="Times New Roman" w:hAnsi="Times New Roman" w:cs="Times New Roman"/>
          <w:b/>
          <w:color w:val="00B050"/>
          <w:sz w:val="24"/>
          <w:szCs w:val="24"/>
        </w:rPr>
        <w:t>1</w:t>
      </w:r>
      <w:r w:rsidR="003B7831">
        <w:rPr>
          <w:rFonts w:ascii="Times New Roman" w:eastAsia="Times New Roman" w:hAnsi="Times New Roman" w:cs="Times New Roman"/>
          <w:b/>
          <w:color w:val="00B050"/>
          <w:sz w:val="24"/>
          <w:szCs w:val="24"/>
        </w:rPr>
        <w:t>5000,00</w:t>
      </w:r>
      <w:r w:rsidR="0028195F" w:rsidRPr="00672CBC">
        <w:rPr>
          <w:rFonts w:ascii="Times New Roman" w:eastAsia="Times New Roman" w:hAnsi="Times New Roman" w:cs="Times New Roman"/>
          <w:b/>
          <w:color w:val="00B050"/>
          <w:sz w:val="24"/>
          <w:szCs w:val="24"/>
        </w:rPr>
        <w:t xml:space="preserve"> руб.</w:t>
      </w:r>
    </w:p>
    <w:p w:rsidR="000E61F3" w:rsidRPr="00C651E8" w:rsidRDefault="000E61F3" w:rsidP="000574D6">
      <w:pPr>
        <w:spacing w:after="0" w:line="240" w:lineRule="auto"/>
        <w:ind w:left="284"/>
        <w:rPr>
          <w:color w:val="FF0000"/>
          <w:sz w:val="24"/>
          <w:szCs w:val="24"/>
        </w:rPr>
      </w:pP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i w:val="0"/>
          <w:sz w:val="24"/>
          <w:szCs w:val="24"/>
        </w:rPr>
        <w:t xml:space="preserve">      </w:t>
      </w:r>
      <w:r w:rsidR="000E61F3" w:rsidRPr="00C651E8">
        <w:rPr>
          <w:i w:val="0"/>
          <w:sz w:val="24"/>
          <w:szCs w:val="24"/>
        </w:rPr>
        <w:t xml:space="preserve"> </w:t>
      </w:r>
      <w:r w:rsidR="000E61F3" w:rsidRPr="00C651E8">
        <w:rPr>
          <w:rFonts w:ascii="Times New Roman" w:eastAsia="Times New Roman" w:hAnsi="Times New Roman" w:cs="Times New Roman"/>
          <w:i w:val="0"/>
          <w:color w:val="000000"/>
          <w:sz w:val="24"/>
          <w:szCs w:val="24"/>
        </w:rPr>
        <w:t xml:space="preserve">Основная сумма внебюджетных средств - это родительская плата за содержание детей, основная часть которой идет на питание. Но в последние годы увеличивается благотворительная, материальная помощь и добровольные пожертвования родителей. В условиях ограниченного бюджетного финансирования деятельности </w:t>
      </w:r>
      <w:r w:rsidR="00710D7F" w:rsidRPr="00C651E8">
        <w:rPr>
          <w:rFonts w:ascii="Times New Roman" w:eastAsia="Times New Roman" w:hAnsi="Times New Roman" w:cs="Times New Roman"/>
          <w:i w:val="0"/>
          <w:color w:val="000000"/>
          <w:sz w:val="24"/>
          <w:szCs w:val="24"/>
        </w:rPr>
        <w:t>МБ</w:t>
      </w:r>
      <w:r w:rsidR="000E61F3" w:rsidRPr="00C651E8">
        <w:rPr>
          <w:rFonts w:ascii="Times New Roman" w:eastAsia="Times New Roman" w:hAnsi="Times New Roman" w:cs="Times New Roman"/>
          <w:i w:val="0"/>
          <w:color w:val="000000"/>
          <w:sz w:val="24"/>
          <w:szCs w:val="24"/>
        </w:rPr>
        <w:t>ДОУ значимым для развития материально-технической базы являются внебюдж</w:t>
      </w:r>
      <w:r w:rsidR="000574D6" w:rsidRPr="00C651E8">
        <w:rPr>
          <w:rFonts w:ascii="Times New Roman" w:eastAsia="Times New Roman" w:hAnsi="Times New Roman" w:cs="Times New Roman"/>
          <w:i w:val="0"/>
          <w:color w:val="000000"/>
          <w:sz w:val="24"/>
          <w:szCs w:val="24"/>
        </w:rPr>
        <w:t>етные источники финансирования.</w:t>
      </w: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Внебюджетные средства проводятся через лицевой счет детского сада в банке. Помощь, поступившая в виде материальных ценностей, приходуется на </w:t>
      </w:r>
      <w:r w:rsidR="000574D6" w:rsidRPr="00C651E8">
        <w:rPr>
          <w:rFonts w:ascii="Times New Roman" w:eastAsia="Times New Roman" w:hAnsi="Times New Roman" w:cs="Times New Roman"/>
          <w:i w:val="0"/>
          <w:color w:val="000000"/>
          <w:sz w:val="24"/>
          <w:szCs w:val="24"/>
        </w:rPr>
        <w:t>баланс детского сада.</w:t>
      </w:r>
    </w:p>
    <w:p w:rsidR="008734A4" w:rsidRPr="00D21366" w:rsidRDefault="00BA551F" w:rsidP="00D21366">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lastRenderedPageBreak/>
        <w:t xml:space="preserve">      </w:t>
      </w:r>
      <w:r w:rsidR="000E61F3" w:rsidRPr="00C651E8">
        <w:rPr>
          <w:rFonts w:ascii="Times New Roman" w:eastAsia="Times New Roman" w:hAnsi="Times New Roman" w:cs="Times New Roman"/>
          <w:i w:val="0"/>
          <w:color w:val="000000"/>
          <w:sz w:val="24"/>
          <w:szCs w:val="24"/>
        </w:rPr>
        <w:t>Для различных категорий семей действует целый ряд льгот, согласно которым родительская плата значительно снижена или совсем отсутствует. Поэтому, общая доля родительских сре</w:t>
      </w:r>
      <w:proofErr w:type="gramStart"/>
      <w:r w:rsidR="000E61F3" w:rsidRPr="00C651E8">
        <w:rPr>
          <w:rFonts w:ascii="Times New Roman" w:eastAsia="Times New Roman" w:hAnsi="Times New Roman" w:cs="Times New Roman"/>
          <w:i w:val="0"/>
          <w:color w:val="000000"/>
          <w:sz w:val="24"/>
          <w:szCs w:val="24"/>
        </w:rPr>
        <w:t xml:space="preserve">дств  в </w:t>
      </w:r>
      <w:r w:rsidR="00613B98"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б</w:t>
      </w:r>
      <w:proofErr w:type="gramEnd"/>
      <w:r w:rsidR="000E61F3" w:rsidRPr="00C651E8">
        <w:rPr>
          <w:rFonts w:ascii="Times New Roman" w:eastAsia="Times New Roman" w:hAnsi="Times New Roman" w:cs="Times New Roman"/>
          <w:i w:val="0"/>
          <w:color w:val="000000"/>
          <w:sz w:val="24"/>
          <w:szCs w:val="24"/>
        </w:rPr>
        <w:t xml:space="preserve">юджете </w:t>
      </w:r>
      <w:r w:rsidR="000E61F3" w:rsidRPr="00C651E8">
        <w:rPr>
          <w:rFonts w:ascii="Times New Roman" w:eastAsia="Times New Roman" w:hAnsi="Times New Roman" w:cs="Times New Roman"/>
          <w:i w:val="0"/>
          <w:sz w:val="24"/>
          <w:szCs w:val="24"/>
        </w:rPr>
        <w:t>детского сада, не превышает 20%.</w:t>
      </w:r>
      <w:r w:rsidR="000E61F3" w:rsidRPr="00C651E8">
        <w:rPr>
          <w:rFonts w:ascii="Times New Roman" w:eastAsia="Times New Roman" w:hAnsi="Times New Roman" w:cs="Times New Roman"/>
          <w:i w:val="0"/>
          <w:color w:val="000000"/>
          <w:sz w:val="24"/>
          <w:szCs w:val="24"/>
        </w:rPr>
        <w:t xml:space="preserve"> Таким образом, большая часть затрат на содержание детей в </w:t>
      </w:r>
      <w:r w:rsidR="00710D7F" w:rsidRPr="00C651E8">
        <w:rPr>
          <w:rFonts w:ascii="Times New Roman" w:eastAsia="Times New Roman" w:hAnsi="Times New Roman" w:cs="Times New Roman"/>
          <w:i w:val="0"/>
          <w:color w:val="000000"/>
          <w:sz w:val="24"/>
          <w:szCs w:val="24"/>
        </w:rPr>
        <w:t>муниципальном</w:t>
      </w:r>
      <w:r w:rsidR="000E61F3" w:rsidRPr="00C651E8">
        <w:rPr>
          <w:rFonts w:ascii="Times New Roman" w:eastAsia="Times New Roman" w:hAnsi="Times New Roman" w:cs="Times New Roman"/>
          <w:i w:val="0"/>
          <w:color w:val="000000"/>
          <w:sz w:val="24"/>
          <w:szCs w:val="24"/>
        </w:rPr>
        <w:t xml:space="preserve"> учреждении покрывается городским бюджетом.</w:t>
      </w:r>
    </w:p>
    <w:p w:rsidR="00F36219" w:rsidRDefault="00F36219" w:rsidP="00407B7C">
      <w:pPr>
        <w:spacing w:after="0" w:line="240" w:lineRule="auto"/>
        <w:ind w:left="141"/>
        <w:jc w:val="center"/>
        <w:rPr>
          <w:rFonts w:ascii="Times New Roman" w:eastAsia="Times New Roman" w:hAnsi="Times New Roman" w:cs="Times New Roman"/>
          <w:b/>
          <w:bCs/>
          <w:i w:val="0"/>
          <w:color w:val="00B050"/>
          <w:sz w:val="24"/>
          <w:szCs w:val="24"/>
          <w:u w:val="single"/>
        </w:rPr>
      </w:pPr>
    </w:p>
    <w:p w:rsidR="00407B7C" w:rsidRPr="00C651E8" w:rsidRDefault="00825BF0" w:rsidP="00407B7C">
      <w:pPr>
        <w:spacing w:after="0" w:line="240" w:lineRule="auto"/>
        <w:ind w:left="141"/>
        <w:jc w:val="center"/>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6</w:t>
      </w:r>
      <w:r w:rsidR="003B7831">
        <w:rPr>
          <w:rFonts w:ascii="Times New Roman" w:eastAsia="Times New Roman" w:hAnsi="Times New Roman" w:cs="Times New Roman"/>
          <w:b/>
          <w:bCs/>
          <w:i w:val="0"/>
          <w:color w:val="00B050"/>
          <w:sz w:val="24"/>
          <w:szCs w:val="24"/>
          <w:u w:val="single"/>
        </w:rPr>
        <w:t>.4</w:t>
      </w:r>
      <w:r w:rsidR="00407B7C" w:rsidRPr="00C651E8">
        <w:rPr>
          <w:rFonts w:ascii="Times New Roman" w:eastAsia="Times New Roman" w:hAnsi="Times New Roman" w:cs="Times New Roman"/>
          <w:b/>
          <w:bCs/>
          <w:i w:val="0"/>
          <w:color w:val="00B050"/>
          <w:sz w:val="24"/>
          <w:szCs w:val="24"/>
          <w:u w:val="single"/>
        </w:rPr>
        <w:t>.</w:t>
      </w:r>
      <w:r w:rsidRPr="00C651E8">
        <w:rPr>
          <w:rFonts w:ascii="Times New Roman" w:eastAsia="Times New Roman" w:hAnsi="Times New Roman" w:cs="Times New Roman"/>
          <w:b/>
          <w:bCs/>
          <w:i w:val="0"/>
          <w:color w:val="00B050"/>
          <w:sz w:val="24"/>
          <w:szCs w:val="24"/>
          <w:u w:val="single"/>
        </w:rPr>
        <w:t xml:space="preserve"> </w:t>
      </w:r>
      <w:r w:rsidR="00407B7C" w:rsidRPr="00C651E8">
        <w:rPr>
          <w:rFonts w:ascii="Times New Roman" w:eastAsia="Times New Roman" w:hAnsi="Times New Roman" w:cs="Times New Roman"/>
          <w:b/>
          <w:bCs/>
          <w:i w:val="0"/>
          <w:color w:val="00B050"/>
          <w:sz w:val="24"/>
          <w:szCs w:val="24"/>
          <w:u w:val="single"/>
        </w:rPr>
        <w:t>Анализ ль</w:t>
      </w:r>
      <w:r w:rsidR="00A0420E">
        <w:rPr>
          <w:rFonts w:ascii="Times New Roman" w:eastAsia="Times New Roman" w:hAnsi="Times New Roman" w:cs="Times New Roman"/>
          <w:b/>
          <w:bCs/>
          <w:i w:val="0"/>
          <w:color w:val="00B050"/>
          <w:sz w:val="24"/>
          <w:szCs w:val="24"/>
          <w:u w:val="single"/>
        </w:rPr>
        <w:t>гот по родительской плате за 2020</w:t>
      </w:r>
      <w:r w:rsidR="00282A4B" w:rsidRPr="00C651E8">
        <w:rPr>
          <w:rFonts w:ascii="Times New Roman" w:eastAsia="Times New Roman" w:hAnsi="Times New Roman" w:cs="Times New Roman"/>
          <w:b/>
          <w:bCs/>
          <w:i w:val="0"/>
          <w:color w:val="00B050"/>
          <w:sz w:val="24"/>
          <w:szCs w:val="24"/>
          <w:u w:val="single"/>
        </w:rPr>
        <w:t>-</w:t>
      </w:r>
      <w:r w:rsidR="00A0420E">
        <w:rPr>
          <w:rFonts w:ascii="Times New Roman" w:eastAsia="Times New Roman" w:hAnsi="Times New Roman" w:cs="Times New Roman"/>
          <w:b/>
          <w:bCs/>
          <w:i w:val="0"/>
          <w:color w:val="00B050"/>
          <w:sz w:val="24"/>
          <w:szCs w:val="24"/>
          <w:u w:val="single"/>
        </w:rPr>
        <w:t>2021</w:t>
      </w:r>
      <w:r w:rsidR="006245A5" w:rsidRPr="00C651E8">
        <w:rPr>
          <w:rFonts w:ascii="Times New Roman" w:eastAsia="Times New Roman" w:hAnsi="Times New Roman" w:cs="Times New Roman"/>
          <w:b/>
          <w:bCs/>
          <w:i w:val="0"/>
          <w:color w:val="00B050"/>
          <w:sz w:val="24"/>
          <w:szCs w:val="24"/>
          <w:u w:val="single"/>
        </w:rPr>
        <w:t xml:space="preserve"> учебный</w:t>
      </w:r>
      <w:r w:rsidRPr="00C651E8">
        <w:rPr>
          <w:rFonts w:ascii="Times New Roman" w:eastAsia="Times New Roman" w:hAnsi="Times New Roman" w:cs="Times New Roman"/>
          <w:b/>
          <w:bCs/>
          <w:i w:val="0"/>
          <w:color w:val="00B050"/>
          <w:sz w:val="24"/>
          <w:szCs w:val="24"/>
          <w:u w:val="single"/>
        </w:rPr>
        <w:t xml:space="preserve"> </w:t>
      </w:r>
      <w:r w:rsidR="00282A4B" w:rsidRPr="00C651E8">
        <w:rPr>
          <w:rFonts w:ascii="Times New Roman" w:eastAsia="Times New Roman" w:hAnsi="Times New Roman" w:cs="Times New Roman"/>
          <w:b/>
          <w:bCs/>
          <w:i w:val="0"/>
          <w:color w:val="00B050"/>
          <w:sz w:val="24"/>
          <w:szCs w:val="24"/>
          <w:u w:val="single"/>
        </w:rPr>
        <w:t>год</w:t>
      </w:r>
    </w:p>
    <w:p w:rsidR="00407B7C" w:rsidRPr="00C651E8" w:rsidRDefault="00407B7C" w:rsidP="00407B7C">
      <w:pPr>
        <w:spacing w:after="0" w:line="240" w:lineRule="auto"/>
        <w:jc w:val="center"/>
        <w:rPr>
          <w:rFonts w:ascii="Arial" w:eastAsia="Times New Roman" w:hAnsi="Arial" w:cs="Arial"/>
          <w:b/>
          <w:color w:val="C00000"/>
          <w:sz w:val="24"/>
          <w:szCs w:val="24"/>
        </w:rPr>
      </w:pPr>
    </w:p>
    <w:p w:rsidR="00407B7C" w:rsidRPr="00C651E8" w:rsidRDefault="00407B7C" w:rsidP="004A7EC5">
      <w:pPr>
        <w:spacing w:after="0" w:line="240" w:lineRule="auto"/>
        <w:jc w:val="center"/>
        <w:rPr>
          <w:rFonts w:ascii="Times New Roman" w:eastAsia="Times New Roman" w:hAnsi="Times New Roman" w:cs="Times New Roman"/>
          <w:b/>
          <w:i w:val="0"/>
          <w:sz w:val="24"/>
          <w:szCs w:val="24"/>
        </w:rPr>
      </w:pPr>
      <w:r w:rsidRPr="00C651E8">
        <w:rPr>
          <w:rFonts w:ascii="Times New Roman" w:eastAsia="Times New Roman" w:hAnsi="Times New Roman" w:cs="Times New Roman"/>
          <w:b/>
          <w:i w:val="0"/>
          <w:sz w:val="24"/>
          <w:szCs w:val="24"/>
        </w:rPr>
        <w:t>По компе</w:t>
      </w:r>
      <w:r w:rsidR="00077817" w:rsidRPr="00C651E8">
        <w:rPr>
          <w:rFonts w:ascii="Times New Roman" w:eastAsia="Times New Roman" w:hAnsi="Times New Roman" w:cs="Times New Roman"/>
          <w:b/>
          <w:i w:val="0"/>
          <w:sz w:val="24"/>
          <w:szCs w:val="24"/>
        </w:rPr>
        <w:t>нсации части родительской платы</w:t>
      </w:r>
      <w:r w:rsidR="00AF17AE" w:rsidRPr="00C651E8">
        <w:rPr>
          <w:rFonts w:ascii="Times New Roman" w:eastAsia="Times New Roman" w:hAnsi="Times New Roman" w:cs="Times New Roman"/>
          <w:b/>
          <w:i w:val="0"/>
          <w:sz w:val="24"/>
          <w:szCs w:val="24"/>
        </w:rPr>
        <w:t xml:space="preserve"> за содержание ребёнка в </w:t>
      </w:r>
      <w:r w:rsidR="002B3B07" w:rsidRPr="00C651E8">
        <w:rPr>
          <w:rFonts w:ascii="Times New Roman" w:eastAsia="Times New Roman" w:hAnsi="Times New Roman" w:cs="Times New Roman"/>
          <w:b/>
          <w:i w:val="0"/>
          <w:sz w:val="24"/>
          <w:szCs w:val="24"/>
        </w:rPr>
        <w:t>МБ</w:t>
      </w:r>
      <w:r w:rsidR="00AF17AE" w:rsidRPr="00C651E8">
        <w:rPr>
          <w:rFonts w:ascii="Times New Roman" w:eastAsia="Times New Roman" w:hAnsi="Times New Roman" w:cs="Times New Roman"/>
          <w:b/>
          <w:i w:val="0"/>
          <w:sz w:val="24"/>
          <w:szCs w:val="24"/>
        </w:rPr>
        <w:t>ДОУ</w:t>
      </w:r>
    </w:p>
    <w:p w:rsidR="00AF17AE" w:rsidRPr="00C651E8" w:rsidRDefault="00AF17AE" w:rsidP="004A7EC5">
      <w:pPr>
        <w:spacing w:after="0" w:line="240" w:lineRule="auto"/>
        <w:jc w:val="center"/>
        <w:rPr>
          <w:rFonts w:ascii="Times New Roman" w:eastAsia="Times New Roman" w:hAnsi="Times New Roman" w:cs="Times New Roman"/>
          <w:b/>
          <w:i w:val="0"/>
          <w:sz w:val="24"/>
          <w:szCs w:val="24"/>
        </w:rPr>
      </w:pPr>
    </w:p>
    <w:tbl>
      <w:tblPr>
        <w:tblStyle w:val="-12"/>
        <w:tblW w:w="0" w:type="auto"/>
        <w:tblInd w:w="2318" w:type="dxa"/>
        <w:tblLook w:val="04A0" w:firstRow="1" w:lastRow="0" w:firstColumn="1" w:lastColumn="0" w:noHBand="0" w:noVBand="1"/>
      </w:tblPr>
      <w:tblGrid>
        <w:gridCol w:w="3521"/>
        <w:gridCol w:w="3510"/>
        <w:gridCol w:w="3484"/>
      </w:tblGrid>
      <w:tr w:rsidR="00077817" w:rsidRPr="00C651E8" w:rsidTr="00BA7BB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autoSpaceDE w:val="0"/>
              <w:autoSpaceDN w:val="0"/>
              <w:adjustRightInd w:val="0"/>
              <w:jc w:val="center"/>
              <w:rPr>
                <w:rFonts w:ascii="Times New Roman" w:hAnsi="Times New Roman" w:cs="Times New Roman"/>
                <w:b w:val="0"/>
                <w:i w:val="0"/>
                <w:sz w:val="24"/>
                <w:szCs w:val="24"/>
              </w:rPr>
            </w:pPr>
            <w:r w:rsidRPr="00C651E8">
              <w:rPr>
                <w:rFonts w:ascii="Times New Roman" w:hAnsi="Times New Roman" w:cs="Times New Roman"/>
                <w:b w:val="0"/>
                <w:i w:val="0"/>
                <w:sz w:val="24"/>
                <w:szCs w:val="24"/>
              </w:rPr>
              <w:t>Категории семей</w:t>
            </w:r>
          </w:p>
        </w:tc>
        <w:tc>
          <w:tcPr>
            <w:tcW w:w="3510"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Количество</w:t>
            </w:r>
          </w:p>
        </w:tc>
        <w:tc>
          <w:tcPr>
            <w:tcW w:w="3484"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 оплаты</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407B7C">
            <w:pPr>
              <w:autoSpaceDE w:val="0"/>
              <w:autoSpaceDN w:val="0"/>
              <w:adjustRightInd w:val="0"/>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на первого ребенка</w:t>
            </w:r>
          </w:p>
        </w:tc>
        <w:tc>
          <w:tcPr>
            <w:tcW w:w="3510" w:type="dxa"/>
          </w:tcPr>
          <w:p w:rsidR="00E97AAC" w:rsidRPr="00CB6AAD" w:rsidRDefault="00CB6AAD"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114</w:t>
            </w:r>
          </w:p>
        </w:tc>
        <w:tc>
          <w:tcPr>
            <w:tcW w:w="3484" w:type="dxa"/>
          </w:tcPr>
          <w:p w:rsidR="00E97AAC" w:rsidRPr="00CB6AAD"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20</w:t>
            </w:r>
          </w:p>
        </w:tc>
      </w:tr>
      <w:tr w:rsidR="000537D7" w:rsidRPr="00C651E8" w:rsidTr="00BA7BBD">
        <w:trPr>
          <w:trHeight w:val="313"/>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BA7BBD" w:rsidP="00BA7BBD">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xml:space="preserve">- на второго ребёнка </w:t>
            </w:r>
          </w:p>
        </w:tc>
        <w:tc>
          <w:tcPr>
            <w:tcW w:w="3510" w:type="dxa"/>
          </w:tcPr>
          <w:p w:rsidR="00E97AAC" w:rsidRPr="00CB6AAD" w:rsidRDefault="00CB6AAD"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69</w:t>
            </w:r>
          </w:p>
        </w:tc>
        <w:tc>
          <w:tcPr>
            <w:tcW w:w="3484" w:type="dxa"/>
          </w:tcPr>
          <w:p w:rsidR="00E97AAC" w:rsidRPr="00CB6AAD"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50</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AF17AE">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w:t>
            </w:r>
            <w:r w:rsidR="00AF17AE" w:rsidRPr="00C651E8">
              <w:rPr>
                <w:rFonts w:ascii="Times New Roman" w:hAnsi="Times New Roman" w:cs="Times New Roman"/>
                <w:i w:val="0"/>
                <w:color w:val="7030A0"/>
                <w:sz w:val="24"/>
                <w:szCs w:val="24"/>
              </w:rPr>
              <w:t xml:space="preserve">а третьего и последующих детей </w:t>
            </w:r>
          </w:p>
        </w:tc>
        <w:tc>
          <w:tcPr>
            <w:tcW w:w="3510" w:type="dxa"/>
          </w:tcPr>
          <w:p w:rsidR="00E97AAC" w:rsidRPr="00CB6AAD" w:rsidRDefault="00CB6AAD"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16</w:t>
            </w:r>
          </w:p>
        </w:tc>
        <w:tc>
          <w:tcPr>
            <w:tcW w:w="3484" w:type="dxa"/>
          </w:tcPr>
          <w:p w:rsidR="00E97AAC" w:rsidRPr="00CB6AAD"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70</w:t>
            </w:r>
          </w:p>
        </w:tc>
      </w:tr>
      <w:tr w:rsidR="006541BE" w:rsidRPr="00C651E8" w:rsidTr="00BA7BBD">
        <w:trPr>
          <w:trHeight w:val="145"/>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Всего</w:t>
            </w:r>
          </w:p>
        </w:tc>
        <w:tc>
          <w:tcPr>
            <w:tcW w:w="3510" w:type="dxa"/>
          </w:tcPr>
          <w:p w:rsidR="00E97AAC" w:rsidRPr="00CB6AAD" w:rsidRDefault="00B3174E" w:rsidP="00C651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1</w:t>
            </w:r>
            <w:r w:rsidR="00CB6AAD" w:rsidRPr="00CB6AAD">
              <w:rPr>
                <w:rFonts w:ascii="Times New Roman" w:hAnsi="Times New Roman" w:cs="Times New Roman"/>
                <w:b/>
                <w:i w:val="0"/>
                <w:sz w:val="24"/>
                <w:szCs w:val="24"/>
              </w:rPr>
              <w:t>99</w:t>
            </w:r>
          </w:p>
        </w:tc>
        <w:tc>
          <w:tcPr>
            <w:tcW w:w="3484" w:type="dxa"/>
          </w:tcPr>
          <w:p w:rsidR="00E97AAC" w:rsidRPr="00CB6AAD"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p>
        </w:tc>
      </w:tr>
    </w:tbl>
    <w:p w:rsidR="00825BF0" w:rsidRPr="00C651E8" w:rsidRDefault="00825BF0" w:rsidP="000F376A">
      <w:pPr>
        <w:autoSpaceDE w:val="0"/>
        <w:autoSpaceDN w:val="0"/>
        <w:adjustRightInd w:val="0"/>
        <w:spacing w:after="0" w:line="240" w:lineRule="auto"/>
        <w:rPr>
          <w:rFonts w:ascii="Times New Roman" w:hAnsi="Times New Roman" w:cs="Times New Roman"/>
          <w:i w:val="0"/>
          <w:sz w:val="24"/>
          <w:szCs w:val="24"/>
        </w:rPr>
      </w:pPr>
    </w:p>
    <w:p w:rsidR="000F376A" w:rsidRPr="00C651E8" w:rsidRDefault="00407B7C" w:rsidP="000F376A">
      <w:pPr>
        <w:autoSpaceDE w:val="0"/>
        <w:autoSpaceDN w:val="0"/>
        <w:adjustRightInd w:val="0"/>
        <w:spacing w:after="0" w:line="240" w:lineRule="auto"/>
        <w:rPr>
          <w:rFonts w:ascii="Times New Roman" w:hAnsi="Times New Roman" w:cs="Times New Roman"/>
          <w:i w:val="0"/>
          <w:sz w:val="24"/>
          <w:szCs w:val="24"/>
        </w:rPr>
      </w:pPr>
      <w:r w:rsidRPr="00C651E8">
        <w:rPr>
          <w:rFonts w:ascii="Times New Roman" w:hAnsi="Times New Roman" w:cs="Times New Roman"/>
          <w:i w:val="0"/>
          <w:sz w:val="24"/>
          <w:szCs w:val="24"/>
        </w:rPr>
        <w:t xml:space="preserve">Родительская плата не взимается за содержание в </w:t>
      </w:r>
      <w:r w:rsidR="002B3B07" w:rsidRPr="00C651E8">
        <w:rPr>
          <w:rFonts w:ascii="Times New Roman" w:hAnsi="Times New Roman" w:cs="Times New Roman"/>
          <w:i w:val="0"/>
          <w:sz w:val="24"/>
          <w:szCs w:val="24"/>
        </w:rPr>
        <w:t xml:space="preserve">детском </w:t>
      </w:r>
      <w:r w:rsidR="002B3B07" w:rsidRPr="0058695B">
        <w:rPr>
          <w:rFonts w:ascii="Times New Roman" w:hAnsi="Times New Roman" w:cs="Times New Roman"/>
          <w:i w:val="0"/>
          <w:sz w:val="24"/>
          <w:szCs w:val="24"/>
        </w:rPr>
        <w:t>саду</w:t>
      </w:r>
      <w:r w:rsidRPr="0058695B">
        <w:rPr>
          <w:rFonts w:ascii="Times New Roman" w:hAnsi="Times New Roman" w:cs="Times New Roman"/>
          <w:i w:val="0"/>
          <w:sz w:val="24"/>
          <w:szCs w:val="24"/>
        </w:rPr>
        <w:t xml:space="preserve"> детей-инвалидов.</w:t>
      </w:r>
    </w:p>
    <w:p w:rsidR="00F36219" w:rsidRDefault="00F36219" w:rsidP="00077817">
      <w:pPr>
        <w:spacing w:after="0" w:line="240" w:lineRule="auto"/>
        <w:jc w:val="center"/>
        <w:rPr>
          <w:rFonts w:ascii="Times New Roman" w:eastAsia="Times New Roman" w:hAnsi="Times New Roman" w:cs="Times New Roman"/>
          <w:b/>
          <w:i w:val="0"/>
          <w:color w:val="C00000"/>
          <w:sz w:val="24"/>
          <w:szCs w:val="24"/>
        </w:rPr>
      </w:pPr>
    </w:p>
    <w:p w:rsidR="00F36219" w:rsidRDefault="00F36219" w:rsidP="00077817">
      <w:pPr>
        <w:spacing w:after="0" w:line="240" w:lineRule="auto"/>
        <w:jc w:val="center"/>
        <w:rPr>
          <w:rFonts w:ascii="Times New Roman" w:eastAsia="Times New Roman" w:hAnsi="Times New Roman" w:cs="Times New Roman"/>
          <w:b/>
          <w:i w:val="0"/>
          <w:color w:val="C00000"/>
          <w:sz w:val="24"/>
          <w:szCs w:val="24"/>
        </w:rPr>
      </w:pPr>
    </w:p>
    <w:p w:rsidR="00746AEA" w:rsidRPr="00C651E8" w:rsidRDefault="00746AEA" w:rsidP="00077817">
      <w:pPr>
        <w:spacing w:after="0" w:line="240" w:lineRule="auto"/>
        <w:jc w:val="center"/>
        <w:rPr>
          <w:rFonts w:ascii="Times New Roman" w:eastAsia="Times New Roman" w:hAnsi="Times New Roman" w:cs="Times New Roman"/>
          <w:b/>
          <w:i w:val="0"/>
          <w:color w:val="C00000"/>
          <w:sz w:val="24"/>
          <w:szCs w:val="24"/>
        </w:rPr>
      </w:pPr>
      <w:r w:rsidRPr="00C651E8">
        <w:rPr>
          <w:rFonts w:ascii="Times New Roman" w:eastAsia="Times New Roman" w:hAnsi="Times New Roman" w:cs="Times New Roman"/>
          <w:b/>
          <w:i w:val="0"/>
          <w:color w:val="C00000"/>
          <w:sz w:val="24"/>
          <w:szCs w:val="24"/>
        </w:rPr>
        <w:t>По Постановл</w:t>
      </w:r>
      <w:r w:rsidR="00077817" w:rsidRPr="00C651E8">
        <w:rPr>
          <w:rFonts w:ascii="Times New Roman" w:eastAsia="Times New Roman" w:hAnsi="Times New Roman" w:cs="Times New Roman"/>
          <w:b/>
          <w:i w:val="0"/>
          <w:color w:val="C00000"/>
          <w:sz w:val="24"/>
          <w:szCs w:val="24"/>
        </w:rPr>
        <w:t xml:space="preserve">ению </w:t>
      </w:r>
      <w:r w:rsidR="007A194B">
        <w:rPr>
          <w:rFonts w:ascii="Times New Roman" w:eastAsia="Times New Roman" w:hAnsi="Times New Roman" w:cs="Times New Roman"/>
          <w:b/>
          <w:i w:val="0"/>
          <w:color w:val="C00000"/>
          <w:sz w:val="24"/>
          <w:szCs w:val="24"/>
        </w:rPr>
        <w:t>Администрации города Новочеркасска</w:t>
      </w:r>
      <w:r w:rsidR="0058695B">
        <w:rPr>
          <w:rFonts w:ascii="Times New Roman" w:eastAsia="Times New Roman" w:hAnsi="Times New Roman" w:cs="Times New Roman"/>
          <w:b/>
          <w:i w:val="0"/>
          <w:color w:val="C00000"/>
          <w:sz w:val="24"/>
          <w:szCs w:val="24"/>
        </w:rPr>
        <w:t xml:space="preserve"> </w:t>
      </w:r>
      <w:r w:rsidRPr="001963C2">
        <w:rPr>
          <w:rFonts w:ascii="Times New Roman" w:eastAsia="Times New Roman" w:hAnsi="Times New Roman" w:cs="Times New Roman"/>
          <w:b/>
          <w:i w:val="0"/>
          <w:color w:val="C00000"/>
          <w:sz w:val="24"/>
          <w:szCs w:val="24"/>
        </w:rPr>
        <w:t xml:space="preserve">от </w:t>
      </w:r>
      <w:r w:rsidR="001963C2" w:rsidRPr="001963C2">
        <w:rPr>
          <w:rFonts w:ascii="Times New Roman" w:eastAsia="Times New Roman" w:hAnsi="Times New Roman" w:cs="Times New Roman"/>
          <w:b/>
          <w:i w:val="0"/>
          <w:color w:val="C00000"/>
          <w:sz w:val="24"/>
          <w:szCs w:val="24"/>
        </w:rPr>
        <w:t>20.10.2016</w:t>
      </w:r>
      <w:r w:rsidR="00173E0A" w:rsidRPr="001963C2">
        <w:rPr>
          <w:rFonts w:ascii="Times New Roman" w:eastAsia="Times New Roman" w:hAnsi="Times New Roman" w:cs="Times New Roman"/>
          <w:b/>
          <w:i w:val="0"/>
          <w:color w:val="C00000"/>
          <w:sz w:val="24"/>
          <w:szCs w:val="24"/>
        </w:rPr>
        <w:t xml:space="preserve"> № </w:t>
      </w:r>
      <w:r w:rsidR="001963C2" w:rsidRPr="001963C2">
        <w:rPr>
          <w:rFonts w:ascii="Times New Roman" w:eastAsia="Times New Roman" w:hAnsi="Times New Roman" w:cs="Times New Roman"/>
          <w:b/>
          <w:i w:val="0"/>
          <w:color w:val="C00000"/>
          <w:sz w:val="24"/>
          <w:szCs w:val="24"/>
        </w:rPr>
        <w:t>1865</w:t>
      </w:r>
    </w:p>
    <w:p w:rsidR="00407B7C" w:rsidRPr="00C651E8" w:rsidRDefault="00407B7C" w:rsidP="00407B7C">
      <w:pPr>
        <w:spacing w:after="0" w:line="240" w:lineRule="auto"/>
        <w:jc w:val="center"/>
        <w:rPr>
          <w:rFonts w:ascii="Times New Roman" w:eastAsia="Times New Roman" w:hAnsi="Times New Roman" w:cs="Times New Roman"/>
          <w:b/>
          <w:i w:val="0"/>
          <w:color w:val="C00000"/>
          <w:sz w:val="24"/>
          <w:szCs w:val="24"/>
        </w:rPr>
      </w:pPr>
    </w:p>
    <w:tbl>
      <w:tblPr>
        <w:tblStyle w:val="-51"/>
        <w:tblW w:w="0" w:type="auto"/>
        <w:tblInd w:w="2273" w:type="dxa"/>
        <w:tblLook w:val="04A0" w:firstRow="1" w:lastRow="0" w:firstColumn="1" w:lastColumn="0" w:noHBand="0" w:noVBand="1"/>
      </w:tblPr>
      <w:tblGrid>
        <w:gridCol w:w="5441"/>
        <w:gridCol w:w="2575"/>
        <w:gridCol w:w="2591"/>
      </w:tblGrid>
      <w:tr w:rsidR="00746AEA" w:rsidRPr="00C651E8" w:rsidTr="00BA7B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41" w:type="dxa"/>
          </w:tcPr>
          <w:p w:rsidR="00746AEA" w:rsidRPr="00C651E8" w:rsidRDefault="00746AEA" w:rsidP="00FE59C4">
            <w:pPr>
              <w:jc w:val="center"/>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Категории семей</w:t>
            </w:r>
          </w:p>
        </w:tc>
        <w:tc>
          <w:tcPr>
            <w:tcW w:w="2575"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Количество</w:t>
            </w:r>
          </w:p>
        </w:tc>
        <w:tc>
          <w:tcPr>
            <w:tcW w:w="2591"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 оплаты</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Инвалиды I или II групп;</w:t>
            </w:r>
          </w:p>
        </w:tc>
        <w:tc>
          <w:tcPr>
            <w:tcW w:w="2575" w:type="dxa"/>
          </w:tcPr>
          <w:p w:rsidR="00746AEA" w:rsidRPr="00CB6AAD" w:rsidRDefault="00CB6AAD"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w:t>
            </w:r>
          </w:p>
        </w:tc>
        <w:tc>
          <w:tcPr>
            <w:tcW w:w="2591" w:type="dxa"/>
          </w:tcPr>
          <w:p w:rsidR="00746AEA" w:rsidRPr="00CB6AAD" w:rsidRDefault="00746AEA"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CB6AAD">
              <w:rPr>
                <w:rFonts w:ascii="Times New Roman" w:eastAsia="Times New Roman" w:hAnsi="Times New Roman" w:cs="Times New Roman"/>
                <w:i w:val="0"/>
                <w:sz w:val="24"/>
                <w:szCs w:val="24"/>
              </w:rPr>
              <w:t>50</w:t>
            </w:r>
          </w:p>
        </w:tc>
      </w:tr>
      <w:tr w:rsidR="00746AEA" w:rsidRPr="00C651E8" w:rsidTr="00BA7BBD">
        <w:trPr>
          <w:trHeight w:val="317"/>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Многодетные семьи (имеющие трех и более несовершеннолетних детей);</w:t>
            </w:r>
          </w:p>
        </w:tc>
        <w:tc>
          <w:tcPr>
            <w:tcW w:w="2575" w:type="dxa"/>
          </w:tcPr>
          <w:p w:rsidR="00746AEA" w:rsidRPr="00CB6AAD" w:rsidRDefault="00CB6AAD"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28</w:t>
            </w:r>
          </w:p>
        </w:tc>
        <w:tc>
          <w:tcPr>
            <w:tcW w:w="2591" w:type="dxa"/>
          </w:tcPr>
          <w:p w:rsidR="00746AEA" w:rsidRPr="00CB6AAD" w:rsidRDefault="00746AEA" w:rsidP="00FE59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4"/>
                <w:szCs w:val="24"/>
              </w:rPr>
            </w:pPr>
            <w:r w:rsidRPr="00CB6AAD">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Опекуны,  имеющие на иждивении детей-сирот и детей, оставшихся без попечения родителей;</w:t>
            </w:r>
          </w:p>
        </w:tc>
        <w:tc>
          <w:tcPr>
            <w:tcW w:w="2575" w:type="dxa"/>
          </w:tcPr>
          <w:p w:rsidR="00746AEA" w:rsidRPr="00CB6AAD" w:rsidRDefault="00CB6AAD"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w:t>
            </w:r>
          </w:p>
        </w:tc>
        <w:tc>
          <w:tcPr>
            <w:tcW w:w="2591" w:type="dxa"/>
          </w:tcPr>
          <w:p w:rsidR="00746AEA" w:rsidRPr="00CB6AAD" w:rsidRDefault="00E43A15"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CB6AAD">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Матери-одиночки</w:t>
            </w:r>
          </w:p>
        </w:tc>
        <w:tc>
          <w:tcPr>
            <w:tcW w:w="2575" w:type="dxa"/>
          </w:tcPr>
          <w:p w:rsidR="00746AEA" w:rsidRPr="00CB6AAD" w:rsidRDefault="00CB6AAD"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AAD">
              <w:rPr>
                <w:rFonts w:ascii="Times New Roman" w:hAnsi="Times New Roman" w:cs="Times New Roman"/>
                <w:b/>
                <w:i w:val="0"/>
                <w:sz w:val="24"/>
                <w:szCs w:val="24"/>
              </w:rPr>
              <w:t>4</w:t>
            </w:r>
          </w:p>
        </w:tc>
        <w:tc>
          <w:tcPr>
            <w:tcW w:w="2591" w:type="dxa"/>
          </w:tcPr>
          <w:p w:rsidR="00746AEA" w:rsidRPr="00CB6AAD" w:rsidRDefault="00746AEA" w:rsidP="00746AEA">
            <w:pPr>
              <w:tabs>
                <w:tab w:val="left" w:pos="2372"/>
              </w:tabs>
              <w:jc w:val="center"/>
              <w:cnfStyle w:val="000000000000" w:firstRow="0" w:lastRow="0" w:firstColumn="0" w:lastColumn="0" w:oddVBand="0" w:evenVBand="0" w:oddHBand="0" w:evenHBand="0" w:firstRowFirstColumn="0" w:firstRowLastColumn="0" w:lastRowFirstColumn="0" w:lastRowLastColumn="0"/>
              <w:rPr>
                <w:i w:val="0"/>
                <w:sz w:val="24"/>
                <w:szCs w:val="24"/>
              </w:rPr>
            </w:pPr>
            <w:r w:rsidRPr="00CB6AAD">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Дети-инвалиды</w:t>
            </w:r>
          </w:p>
        </w:tc>
        <w:tc>
          <w:tcPr>
            <w:tcW w:w="2575" w:type="dxa"/>
          </w:tcPr>
          <w:p w:rsidR="00746AEA" w:rsidRPr="00CB6AAD" w:rsidRDefault="0058695B" w:rsidP="00746A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CB6AAD">
              <w:rPr>
                <w:rFonts w:ascii="Times New Roman" w:eastAsia="Times New Roman" w:hAnsi="Times New Roman" w:cs="Times New Roman"/>
                <w:b/>
                <w:i w:val="0"/>
                <w:sz w:val="24"/>
                <w:szCs w:val="24"/>
              </w:rPr>
              <w:t>2</w:t>
            </w:r>
          </w:p>
        </w:tc>
        <w:tc>
          <w:tcPr>
            <w:tcW w:w="2591" w:type="dxa"/>
          </w:tcPr>
          <w:p w:rsidR="00746AEA" w:rsidRPr="00CB6AAD" w:rsidRDefault="006245A5" w:rsidP="00746AEA">
            <w:pPr>
              <w:jc w:val="center"/>
              <w:cnfStyle w:val="000000100000" w:firstRow="0" w:lastRow="0" w:firstColumn="0" w:lastColumn="0" w:oddVBand="0" w:evenVBand="0" w:oddHBand="1" w:evenHBand="0" w:firstRowFirstColumn="0" w:firstRowLastColumn="0" w:lastRowFirstColumn="0" w:lastRowLastColumn="0"/>
              <w:rPr>
                <w:i w:val="0"/>
                <w:sz w:val="24"/>
                <w:szCs w:val="24"/>
              </w:rPr>
            </w:pPr>
            <w:r w:rsidRPr="00CB6AAD">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F516C8">
            <w:pPr>
              <w:tabs>
                <w:tab w:val="left" w:pos="2372"/>
              </w:tabs>
              <w:rPr>
                <w:rFonts w:ascii="Times New Roman" w:hAnsi="Times New Roman" w:cs="Times New Roman"/>
                <w:i w:val="0"/>
                <w:color w:val="7030A0"/>
                <w:sz w:val="24"/>
                <w:szCs w:val="24"/>
              </w:rPr>
            </w:pPr>
            <w:r w:rsidRPr="0058695B">
              <w:rPr>
                <w:rFonts w:ascii="Times New Roman" w:hAnsi="Times New Roman" w:cs="Times New Roman"/>
                <w:i w:val="0"/>
                <w:color w:val="7030A0"/>
                <w:sz w:val="24"/>
                <w:szCs w:val="24"/>
              </w:rPr>
              <w:t>В</w:t>
            </w:r>
            <w:r w:rsidR="00F516C8" w:rsidRPr="0058695B">
              <w:rPr>
                <w:rFonts w:ascii="Times New Roman" w:hAnsi="Times New Roman" w:cs="Times New Roman"/>
                <w:i w:val="0"/>
                <w:color w:val="7030A0"/>
                <w:sz w:val="24"/>
                <w:szCs w:val="24"/>
              </w:rPr>
              <w:t>сего</w:t>
            </w:r>
            <w:r w:rsidR="00690FC7" w:rsidRPr="0058695B">
              <w:rPr>
                <w:rFonts w:ascii="Times New Roman" w:hAnsi="Times New Roman" w:cs="Times New Roman"/>
                <w:i w:val="0"/>
                <w:color w:val="7030A0"/>
                <w:sz w:val="24"/>
                <w:szCs w:val="24"/>
              </w:rPr>
              <w:t>:</w:t>
            </w:r>
          </w:p>
        </w:tc>
        <w:tc>
          <w:tcPr>
            <w:tcW w:w="2575" w:type="dxa"/>
          </w:tcPr>
          <w:p w:rsidR="00746AEA" w:rsidRPr="00CB6AAD" w:rsidRDefault="00CB6AAD"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r w:rsidRPr="00CB6AAD">
              <w:rPr>
                <w:rFonts w:ascii="Times New Roman" w:eastAsia="Times New Roman" w:hAnsi="Times New Roman" w:cs="Times New Roman"/>
                <w:b/>
                <w:i w:val="0"/>
                <w:sz w:val="24"/>
                <w:szCs w:val="24"/>
              </w:rPr>
              <w:t>3</w:t>
            </w:r>
            <w:r w:rsidR="003B597B" w:rsidRPr="00CB6AAD">
              <w:rPr>
                <w:rFonts w:ascii="Times New Roman" w:eastAsia="Times New Roman" w:hAnsi="Times New Roman" w:cs="Times New Roman"/>
                <w:b/>
                <w:i w:val="0"/>
                <w:sz w:val="24"/>
                <w:szCs w:val="24"/>
              </w:rPr>
              <w:t>4</w:t>
            </w:r>
          </w:p>
        </w:tc>
        <w:tc>
          <w:tcPr>
            <w:tcW w:w="2591" w:type="dxa"/>
          </w:tcPr>
          <w:p w:rsidR="00746AEA" w:rsidRPr="00CB6AAD" w:rsidRDefault="00746AEA"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p>
        </w:tc>
      </w:tr>
    </w:tbl>
    <w:p w:rsidR="00717ACB" w:rsidRPr="00C651E8" w:rsidRDefault="00B10665" w:rsidP="00825BF0">
      <w:pPr>
        <w:spacing w:after="0" w:line="240" w:lineRule="auto"/>
        <w:rPr>
          <w:rFonts w:ascii="Times New Roman" w:hAnsi="Times New Roman" w:cs="Times New Roman"/>
          <w:b/>
          <w:color w:val="C00000"/>
          <w:sz w:val="24"/>
          <w:szCs w:val="24"/>
        </w:rPr>
      </w:pPr>
      <w:r w:rsidRPr="00C651E8">
        <w:rPr>
          <w:rFonts w:ascii="Times New Roman" w:hAnsi="Times New Roman" w:cs="Times New Roman"/>
          <w:b/>
          <w:color w:val="C00000"/>
          <w:sz w:val="24"/>
          <w:szCs w:val="24"/>
        </w:rPr>
        <w:t xml:space="preserve">                                           </w:t>
      </w:r>
    </w:p>
    <w:p w:rsidR="00483F1A" w:rsidRPr="00E94DF4" w:rsidRDefault="00825BF0" w:rsidP="00E94DF4">
      <w:pPr>
        <w:spacing w:after="0" w:line="240" w:lineRule="auto"/>
        <w:jc w:val="center"/>
        <w:rPr>
          <w:rFonts w:ascii="Times New Roman" w:hAnsi="Times New Roman" w:cs="Times New Roman"/>
          <w:b/>
          <w:i w:val="0"/>
          <w:color w:val="00B050"/>
          <w:sz w:val="24"/>
          <w:szCs w:val="24"/>
          <w:u w:val="single"/>
        </w:rPr>
      </w:pPr>
      <w:r w:rsidRPr="0064489E">
        <w:rPr>
          <w:rFonts w:ascii="Times New Roman" w:hAnsi="Times New Roman" w:cs="Times New Roman"/>
          <w:b/>
          <w:i w:val="0"/>
          <w:color w:val="00B050"/>
          <w:sz w:val="24"/>
          <w:szCs w:val="24"/>
          <w:u w:val="single"/>
        </w:rPr>
        <w:t xml:space="preserve">7. Решения, принятые по </w:t>
      </w:r>
      <w:r w:rsidR="00282A4B">
        <w:rPr>
          <w:rFonts w:ascii="Times New Roman" w:hAnsi="Times New Roman" w:cs="Times New Roman"/>
          <w:b/>
          <w:i w:val="0"/>
          <w:color w:val="00B050"/>
          <w:sz w:val="24"/>
          <w:szCs w:val="24"/>
          <w:u w:val="single"/>
        </w:rPr>
        <w:t>итогам общественного обсуждения</w:t>
      </w:r>
    </w:p>
    <w:p w:rsidR="00825BF0" w:rsidRPr="00E94DF4" w:rsidRDefault="00825BF0" w:rsidP="00BA551F">
      <w:pPr>
        <w:spacing w:after="0" w:line="240" w:lineRule="auto"/>
        <w:jc w:val="both"/>
        <w:rPr>
          <w:rFonts w:ascii="Times New Roman" w:hAnsi="Times New Roman" w:cs="Times New Roman"/>
          <w:b/>
          <w:i w:val="0"/>
          <w:color w:val="00B050"/>
          <w:sz w:val="24"/>
          <w:szCs w:val="24"/>
          <w:u w:val="single"/>
        </w:rPr>
      </w:pPr>
    </w:p>
    <w:p w:rsidR="00871D01" w:rsidRPr="00C8467C" w:rsidRDefault="00E94DF4" w:rsidP="00BA551F">
      <w:pPr>
        <w:spacing w:after="0" w:line="240" w:lineRule="auto"/>
        <w:jc w:val="both"/>
        <w:rPr>
          <w:rFonts w:ascii="Times New Roman" w:hAnsi="Times New Roman" w:cs="Times New Roman"/>
          <w:i w:val="0"/>
          <w:sz w:val="24"/>
          <w:szCs w:val="24"/>
        </w:rPr>
      </w:pPr>
      <w:r w:rsidRPr="00E94DF4">
        <w:rPr>
          <w:rFonts w:ascii="Times New Roman" w:hAnsi="Times New Roman" w:cs="Times New Roman"/>
          <w:i w:val="0"/>
          <w:sz w:val="24"/>
          <w:szCs w:val="24"/>
        </w:rPr>
        <w:t xml:space="preserve">    </w:t>
      </w:r>
      <w:r w:rsidR="00BA551F">
        <w:rPr>
          <w:rFonts w:ascii="Times New Roman" w:hAnsi="Times New Roman" w:cs="Times New Roman"/>
          <w:i w:val="0"/>
          <w:sz w:val="24"/>
          <w:szCs w:val="24"/>
        </w:rPr>
        <w:t xml:space="preserve">        </w:t>
      </w:r>
      <w:r w:rsidRPr="00E94DF4">
        <w:rPr>
          <w:rFonts w:ascii="Times New Roman" w:hAnsi="Times New Roman" w:cs="Times New Roman"/>
          <w:i w:val="0"/>
          <w:sz w:val="24"/>
          <w:szCs w:val="24"/>
        </w:rPr>
        <w:t xml:space="preserve">Общественное обсуждение Публичного доклада с родительской общественностью позволило выявить моменты, которые особенно интересны родителям воспитанников. </w:t>
      </w:r>
      <w:r w:rsidR="00F06941">
        <w:rPr>
          <w:rFonts w:ascii="Times New Roman" w:hAnsi="Times New Roman" w:cs="Times New Roman"/>
          <w:i w:val="0"/>
          <w:sz w:val="24"/>
          <w:szCs w:val="24"/>
        </w:rPr>
        <w:t xml:space="preserve">Из Публичного доклада родители хотели </w:t>
      </w:r>
      <w:r w:rsidR="00871D01">
        <w:rPr>
          <w:rFonts w:ascii="Times New Roman" w:hAnsi="Times New Roman" w:cs="Times New Roman"/>
          <w:i w:val="0"/>
          <w:sz w:val="24"/>
          <w:szCs w:val="24"/>
        </w:rPr>
        <w:t xml:space="preserve">бы </w:t>
      </w:r>
      <w:r w:rsidR="00F06941">
        <w:rPr>
          <w:rFonts w:ascii="Times New Roman" w:hAnsi="Times New Roman" w:cs="Times New Roman"/>
          <w:i w:val="0"/>
          <w:sz w:val="24"/>
          <w:szCs w:val="24"/>
        </w:rPr>
        <w:t>узнать:</w:t>
      </w:r>
    </w:p>
    <w:p w:rsidR="00F06941" w:rsidRPr="00576B73" w:rsidRDefault="00F06941"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lastRenderedPageBreak/>
        <w:t>Текущие проблемы детского сада и как они решаются?</w:t>
      </w:r>
    </w:p>
    <w:p w:rsidR="00871D01" w:rsidRPr="00871D01" w:rsidRDefault="0064489E"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71D01">
        <w:rPr>
          <w:rFonts w:ascii="Times New Roman" w:hAnsi="Times New Roman" w:cs="Times New Roman"/>
          <w:i w:val="0"/>
          <w:sz w:val="24"/>
          <w:szCs w:val="24"/>
        </w:rPr>
        <w:t>Вопросы материально-технического оснащения</w:t>
      </w:r>
      <w:r w:rsidR="00BA551F">
        <w:rPr>
          <w:rFonts w:ascii="Times New Roman" w:hAnsi="Times New Roman" w:cs="Times New Roman"/>
          <w:i w:val="0"/>
          <w:sz w:val="24"/>
          <w:szCs w:val="24"/>
        </w:rPr>
        <w:t xml:space="preserve"> и косметического ремонта</w:t>
      </w:r>
      <w:r w:rsidR="002B3B07">
        <w:rPr>
          <w:rFonts w:ascii="Times New Roman" w:hAnsi="Times New Roman" w:cs="Times New Roman"/>
          <w:i w:val="0"/>
          <w:sz w:val="24"/>
          <w:szCs w:val="24"/>
        </w:rPr>
        <w:t xml:space="preserve"> обсуждались на заседаниях групповых родительских</w:t>
      </w:r>
      <w:r w:rsidR="00871D01">
        <w:rPr>
          <w:rFonts w:ascii="Times New Roman" w:hAnsi="Times New Roman" w:cs="Times New Roman"/>
          <w:i w:val="0"/>
          <w:sz w:val="24"/>
          <w:szCs w:val="24"/>
        </w:rPr>
        <w:t xml:space="preserve"> комитета</w:t>
      </w:r>
      <w:r w:rsidR="002B3B07">
        <w:rPr>
          <w:rFonts w:ascii="Times New Roman" w:hAnsi="Times New Roman" w:cs="Times New Roman"/>
          <w:i w:val="0"/>
          <w:sz w:val="24"/>
          <w:szCs w:val="24"/>
        </w:rPr>
        <w:t>х</w:t>
      </w:r>
      <w:r w:rsidR="002B3B07" w:rsidRPr="002B3B07">
        <w:rPr>
          <w:rFonts w:ascii="Times New Roman" w:hAnsi="Times New Roman" w:cs="Times New Roman"/>
          <w:i w:val="0"/>
          <w:sz w:val="24"/>
          <w:szCs w:val="24"/>
        </w:rPr>
        <w:t xml:space="preserve"> </w:t>
      </w:r>
      <w:r w:rsidR="002B3B07">
        <w:rPr>
          <w:rFonts w:ascii="Times New Roman" w:hAnsi="Times New Roman" w:cs="Times New Roman"/>
          <w:i w:val="0"/>
          <w:sz w:val="24"/>
          <w:szCs w:val="24"/>
        </w:rPr>
        <w:t>и родительских собраниях, Совете</w:t>
      </w:r>
      <w:r w:rsidR="00871D01">
        <w:rPr>
          <w:rFonts w:ascii="Times New Roman" w:hAnsi="Times New Roman" w:cs="Times New Roman"/>
          <w:i w:val="0"/>
          <w:sz w:val="24"/>
          <w:szCs w:val="24"/>
        </w:rPr>
        <w:t xml:space="preserve"> ДОУ, на</w:t>
      </w:r>
      <w:r w:rsidR="002B3B07">
        <w:rPr>
          <w:rFonts w:ascii="Times New Roman" w:hAnsi="Times New Roman" w:cs="Times New Roman"/>
          <w:i w:val="0"/>
          <w:sz w:val="24"/>
          <w:szCs w:val="24"/>
        </w:rPr>
        <w:t xml:space="preserve"> совещаниях при заведующем. </w:t>
      </w:r>
      <w:r w:rsidR="00871D01">
        <w:rPr>
          <w:rFonts w:ascii="Times New Roman" w:hAnsi="Times New Roman" w:cs="Times New Roman"/>
          <w:i w:val="0"/>
          <w:sz w:val="24"/>
          <w:szCs w:val="24"/>
        </w:rPr>
        <w:t xml:space="preserve"> </w:t>
      </w:r>
    </w:p>
    <w:p w:rsidR="00F06941" w:rsidRPr="00576B73" w:rsidRDefault="00F06941"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Финансовое обеспечение </w:t>
      </w:r>
      <w:r w:rsidR="002B3B07">
        <w:rPr>
          <w:rFonts w:ascii="Times New Roman" w:hAnsi="Times New Roman" w:cs="Times New Roman"/>
          <w:b/>
          <w:i w:val="0"/>
          <w:sz w:val="24"/>
          <w:szCs w:val="24"/>
        </w:rPr>
        <w:t>МБ</w:t>
      </w:r>
      <w:r w:rsidRPr="00576B73">
        <w:rPr>
          <w:rFonts w:ascii="Times New Roman" w:hAnsi="Times New Roman" w:cs="Times New Roman"/>
          <w:b/>
          <w:i w:val="0"/>
          <w:sz w:val="24"/>
          <w:szCs w:val="24"/>
        </w:rPr>
        <w:t>ДОУ?</w:t>
      </w:r>
    </w:p>
    <w:p w:rsidR="00871D01" w:rsidRPr="00C8467C" w:rsidRDefault="00871D01" w:rsidP="00BA551F">
      <w:pPr>
        <w:spacing w:after="0" w:line="240" w:lineRule="auto"/>
        <w:jc w:val="both"/>
        <w:rPr>
          <w:rFonts w:ascii="Times New Roman" w:hAnsi="Times New Roman" w:cs="Times New Roman"/>
          <w:i w:val="0"/>
          <w:sz w:val="24"/>
          <w:szCs w:val="24"/>
        </w:rPr>
      </w:pPr>
      <w:r w:rsidRPr="00871D01">
        <w:rPr>
          <w:rFonts w:ascii="Times New Roman" w:hAnsi="Times New Roman" w:cs="Times New Roman"/>
          <w:i w:val="0"/>
          <w:sz w:val="24"/>
          <w:szCs w:val="24"/>
        </w:rPr>
        <w:t>Информация о финансово-хозяйственной деятельност</w:t>
      </w:r>
      <w:r>
        <w:rPr>
          <w:rFonts w:ascii="Times New Roman" w:hAnsi="Times New Roman" w:cs="Times New Roman"/>
          <w:i w:val="0"/>
          <w:sz w:val="24"/>
          <w:szCs w:val="24"/>
        </w:rPr>
        <w:t xml:space="preserve">и подробно представлена </w:t>
      </w:r>
      <w:r w:rsidR="00282A4B">
        <w:rPr>
          <w:rFonts w:ascii="Times New Roman" w:hAnsi="Times New Roman" w:cs="Times New Roman"/>
          <w:i w:val="0"/>
          <w:sz w:val="24"/>
          <w:szCs w:val="24"/>
        </w:rPr>
        <w:t>на сайте МБДОУ</w:t>
      </w:r>
      <w:r w:rsidR="00315C88">
        <w:rPr>
          <w:rFonts w:ascii="Times New Roman" w:hAnsi="Times New Roman" w:cs="Times New Roman"/>
          <w:i w:val="0"/>
          <w:sz w:val="24"/>
          <w:szCs w:val="24"/>
        </w:rPr>
        <w:t xml:space="preserve"> </w:t>
      </w:r>
      <w:r w:rsidR="002B3B07">
        <w:rPr>
          <w:rFonts w:ascii="Times New Roman" w:hAnsi="Times New Roman" w:cs="Times New Roman"/>
          <w:i w:val="0"/>
          <w:sz w:val="24"/>
          <w:szCs w:val="24"/>
        </w:rPr>
        <w:t xml:space="preserve">и </w:t>
      </w:r>
      <w:r w:rsidR="00315C88">
        <w:rPr>
          <w:rFonts w:ascii="Times New Roman" w:hAnsi="Times New Roman" w:cs="Times New Roman"/>
          <w:i w:val="0"/>
          <w:sz w:val="24"/>
          <w:szCs w:val="24"/>
        </w:rPr>
        <w:t xml:space="preserve">в </w:t>
      </w:r>
      <w:r>
        <w:rPr>
          <w:rFonts w:ascii="Times New Roman" w:hAnsi="Times New Roman" w:cs="Times New Roman"/>
          <w:i w:val="0"/>
          <w:sz w:val="24"/>
          <w:szCs w:val="24"/>
        </w:rPr>
        <w:t>П</w:t>
      </w:r>
      <w:r w:rsidR="00DC3390">
        <w:rPr>
          <w:rFonts w:ascii="Times New Roman" w:hAnsi="Times New Roman" w:cs="Times New Roman"/>
          <w:i w:val="0"/>
          <w:sz w:val="24"/>
          <w:szCs w:val="24"/>
        </w:rPr>
        <w:t>убличном докладе за 2019-2020</w:t>
      </w:r>
      <w:r w:rsidRPr="00871D01">
        <w:rPr>
          <w:rFonts w:ascii="Times New Roman" w:hAnsi="Times New Roman" w:cs="Times New Roman"/>
          <w:i w:val="0"/>
          <w:sz w:val="24"/>
          <w:szCs w:val="24"/>
        </w:rPr>
        <w:t xml:space="preserve"> учебный год</w:t>
      </w:r>
      <w:r w:rsidR="00282A4B">
        <w:rPr>
          <w:rFonts w:ascii="Times New Roman" w:hAnsi="Times New Roman" w:cs="Times New Roman"/>
          <w:i w:val="0"/>
          <w:sz w:val="24"/>
          <w:szCs w:val="24"/>
        </w:rPr>
        <w:t>.</w:t>
      </w:r>
    </w:p>
    <w:p w:rsidR="00F06941" w:rsidRPr="00576B73" w:rsidRDefault="00F06941"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Участие </w:t>
      </w:r>
      <w:r w:rsidR="00871D01" w:rsidRPr="00576B73">
        <w:rPr>
          <w:rFonts w:ascii="Times New Roman" w:hAnsi="Times New Roman" w:cs="Times New Roman"/>
          <w:b/>
          <w:i w:val="0"/>
          <w:sz w:val="24"/>
          <w:szCs w:val="24"/>
        </w:rPr>
        <w:t xml:space="preserve">детского и педагогического коллектива, </w:t>
      </w:r>
      <w:r w:rsidRPr="00576B73">
        <w:rPr>
          <w:rFonts w:ascii="Times New Roman" w:hAnsi="Times New Roman" w:cs="Times New Roman"/>
          <w:b/>
          <w:i w:val="0"/>
          <w:sz w:val="24"/>
          <w:szCs w:val="24"/>
        </w:rPr>
        <w:t>родительского сообщества в мероприятиях разного уровня</w:t>
      </w:r>
      <w:r w:rsidR="00871D01" w:rsidRPr="00576B73">
        <w:rPr>
          <w:rFonts w:ascii="Times New Roman" w:hAnsi="Times New Roman" w:cs="Times New Roman"/>
          <w:b/>
          <w:i w:val="0"/>
          <w:sz w:val="24"/>
          <w:szCs w:val="24"/>
        </w:rPr>
        <w:t>?</w:t>
      </w:r>
    </w:p>
    <w:p w:rsidR="00576B73" w:rsidRDefault="00871D01"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Информация об участии педагогов, детей и родителей регулярно выставлялась на сайте </w:t>
      </w:r>
      <w:r w:rsidR="002B3B07">
        <w:rPr>
          <w:rFonts w:ascii="Times New Roman" w:hAnsi="Times New Roman" w:cs="Times New Roman"/>
          <w:i w:val="0"/>
          <w:sz w:val="24"/>
          <w:szCs w:val="24"/>
        </w:rPr>
        <w:t>МБ</w:t>
      </w:r>
      <w:r>
        <w:rPr>
          <w:rFonts w:ascii="Times New Roman" w:hAnsi="Times New Roman" w:cs="Times New Roman"/>
          <w:i w:val="0"/>
          <w:sz w:val="24"/>
          <w:szCs w:val="24"/>
        </w:rPr>
        <w:t>ДОУ</w:t>
      </w:r>
      <w:r w:rsidR="00BA551F">
        <w:rPr>
          <w:rFonts w:ascii="Times New Roman" w:hAnsi="Times New Roman" w:cs="Times New Roman"/>
          <w:i w:val="0"/>
          <w:sz w:val="24"/>
          <w:szCs w:val="24"/>
        </w:rPr>
        <w:t xml:space="preserve"> и социальных сетях «Одноклассники»</w:t>
      </w:r>
      <w:r w:rsidR="002B3B07">
        <w:rPr>
          <w:rFonts w:ascii="Times New Roman" w:hAnsi="Times New Roman" w:cs="Times New Roman"/>
          <w:i w:val="0"/>
          <w:sz w:val="24"/>
          <w:szCs w:val="24"/>
        </w:rPr>
        <w:t xml:space="preserve"> и др</w:t>
      </w:r>
      <w:r w:rsidR="00BA551F">
        <w:rPr>
          <w:rFonts w:ascii="Times New Roman" w:hAnsi="Times New Roman" w:cs="Times New Roman"/>
          <w:i w:val="0"/>
          <w:sz w:val="24"/>
          <w:szCs w:val="24"/>
        </w:rPr>
        <w:t>.</w:t>
      </w:r>
      <w:r>
        <w:rPr>
          <w:rFonts w:ascii="Times New Roman" w:hAnsi="Times New Roman" w:cs="Times New Roman"/>
          <w:i w:val="0"/>
          <w:sz w:val="24"/>
          <w:szCs w:val="24"/>
        </w:rPr>
        <w:t xml:space="preserve"> </w:t>
      </w:r>
    </w:p>
    <w:p w:rsidR="00576B73" w:rsidRDefault="00576B73"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Питание детей?</w:t>
      </w:r>
    </w:p>
    <w:p w:rsidR="00C8467C" w:rsidRDefault="00497DE8"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576B73" w:rsidRPr="00576B73">
        <w:rPr>
          <w:rFonts w:ascii="Times New Roman" w:hAnsi="Times New Roman" w:cs="Times New Roman"/>
          <w:i w:val="0"/>
          <w:sz w:val="24"/>
          <w:szCs w:val="24"/>
        </w:rPr>
        <w:t>Информация о</w:t>
      </w:r>
      <w:r w:rsidR="00576B73">
        <w:rPr>
          <w:rFonts w:ascii="Times New Roman" w:hAnsi="Times New Roman" w:cs="Times New Roman"/>
          <w:i w:val="0"/>
          <w:sz w:val="24"/>
          <w:szCs w:val="24"/>
        </w:rPr>
        <w:t xml:space="preserve"> питании воспитанников в течение года была представлена</w:t>
      </w:r>
      <w:r w:rsidR="00576B73" w:rsidRPr="00576B73">
        <w:rPr>
          <w:rFonts w:ascii="Times New Roman" w:hAnsi="Times New Roman" w:cs="Times New Roman"/>
          <w:i w:val="0"/>
          <w:sz w:val="24"/>
          <w:szCs w:val="24"/>
        </w:rPr>
        <w:t xml:space="preserve"> на информационных </w:t>
      </w:r>
      <w:r w:rsidR="00576B73">
        <w:rPr>
          <w:rFonts w:ascii="Times New Roman" w:hAnsi="Times New Roman" w:cs="Times New Roman"/>
          <w:i w:val="0"/>
          <w:sz w:val="24"/>
          <w:szCs w:val="24"/>
        </w:rPr>
        <w:t xml:space="preserve">стендах в </w:t>
      </w:r>
      <w:r w:rsidR="004D6C19">
        <w:rPr>
          <w:rFonts w:ascii="Times New Roman" w:hAnsi="Times New Roman" w:cs="Times New Roman"/>
          <w:i w:val="0"/>
          <w:sz w:val="24"/>
          <w:szCs w:val="24"/>
        </w:rPr>
        <w:t xml:space="preserve">группах и </w:t>
      </w:r>
      <w:r w:rsidR="00576B73">
        <w:rPr>
          <w:rFonts w:ascii="Times New Roman" w:hAnsi="Times New Roman" w:cs="Times New Roman"/>
          <w:i w:val="0"/>
          <w:sz w:val="24"/>
          <w:szCs w:val="24"/>
        </w:rPr>
        <w:t xml:space="preserve">холле детского сада. Вопрос о диетпитании определенной категории воспитанников поднимался на </w:t>
      </w:r>
      <w:r w:rsidR="00BA551F">
        <w:rPr>
          <w:rFonts w:ascii="Times New Roman" w:hAnsi="Times New Roman" w:cs="Times New Roman"/>
          <w:i w:val="0"/>
          <w:sz w:val="24"/>
          <w:szCs w:val="24"/>
        </w:rPr>
        <w:t>первых</w:t>
      </w:r>
      <w:r w:rsidR="0064489E">
        <w:rPr>
          <w:rFonts w:ascii="Times New Roman" w:hAnsi="Times New Roman" w:cs="Times New Roman"/>
          <w:i w:val="0"/>
          <w:sz w:val="24"/>
          <w:szCs w:val="24"/>
        </w:rPr>
        <w:t xml:space="preserve"> </w:t>
      </w:r>
      <w:r w:rsidR="00BA551F">
        <w:rPr>
          <w:rFonts w:ascii="Times New Roman" w:hAnsi="Times New Roman" w:cs="Times New Roman"/>
          <w:i w:val="0"/>
          <w:sz w:val="24"/>
          <w:szCs w:val="24"/>
        </w:rPr>
        <w:t>групповых родительских собраниях</w:t>
      </w:r>
      <w:r w:rsidR="0064489E">
        <w:rPr>
          <w:rFonts w:ascii="Times New Roman" w:hAnsi="Times New Roman" w:cs="Times New Roman"/>
          <w:i w:val="0"/>
          <w:sz w:val="24"/>
          <w:szCs w:val="24"/>
        </w:rPr>
        <w:t xml:space="preserve"> и рассматривался в </w:t>
      </w:r>
      <w:r w:rsidR="0064489E" w:rsidRPr="00B87B74">
        <w:rPr>
          <w:rFonts w:ascii="Times New Roman" w:hAnsi="Times New Roman" w:cs="Times New Roman"/>
          <w:i w:val="0"/>
          <w:sz w:val="24"/>
          <w:szCs w:val="24"/>
        </w:rPr>
        <w:t xml:space="preserve">соответствии с </w:t>
      </w:r>
      <w:r w:rsidR="00B87B74" w:rsidRPr="00B87B74">
        <w:rPr>
          <w:rFonts w:ascii="Times New Roman" w:eastAsia="Times New Roman" w:hAnsi="Times New Roman" w:cs="Times New Roman"/>
          <w:bCs/>
          <w:i w:val="0"/>
          <w:sz w:val="24"/>
          <w:szCs w:val="24"/>
        </w:rPr>
        <w:t>СанПиН 2.4.1.3049-13</w:t>
      </w:r>
      <w:r w:rsidR="00B87B74">
        <w:rPr>
          <w:rFonts w:ascii="Times New Roman" w:eastAsia="Times New Roman" w:hAnsi="Times New Roman" w:cs="Times New Roman"/>
          <w:bCs/>
          <w:i w:val="0"/>
          <w:sz w:val="24"/>
          <w:szCs w:val="24"/>
        </w:rPr>
        <w:t>.</w:t>
      </w:r>
    </w:p>
    <w:p w:rsidR="00C8467C" w:rsidRDefault="002B3B07"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9D7520" w:rsidRPr="002F55A9">
        <w:rPr>
          <w:rFonts w:ascii="Times New Roman" w:hAnsi="Times New Roman" w:cs="Times New Roman"/>
          <w:i w:val="0"/>
          <w:sz w:val="24"/>
          <w:szCs w:val="24"/>
        </w:rPr>
        <w:t xml:space="preserve">Как показал анализ деятельности </w:t>
      </w:r>
      <w:r w:rsidR="00282A4B">
        <w:rPr>
          <w:rFonts w:ascii="Times New Roman" w:hAnsi="Times New Roman" w:cs="Times New Roman"/>
          <w:i w:val="0"/>
          <w:sz w:val="24"/>
          <w:szCs w:val="24"/>
        </w:rPr>
        <w:t>М</w:t>
      </w:r>
      <w:r w:rsidR="002844A2">
        <w:rPr>
          <w:rFonts w:ascii="Times New Roman" w:hAnsi="Times New Roman" w:cs="Times New Roman"/>
          <w:i w:val="0"/>
          <w:sz w:val="24"/>
          <w:szCs w:val="24"/>
        </w:rPr>
        <w:t>Б</w:t>
      </w:r>
      <w:r w:rsidR="009D7520" w:rsidRPr="002F55A9">
        <w:rPr>
          <w:rFonts w:ascii="Times New Roman" w:hAnsi="Times New Roman" w:cs="Times New Roman"/>
          <w:i w:val="0"/>
          <w:sz w:val="24"/>
          <w:szCs w:val="24"/>
        </w:rPr>
        <w:t>ДОУ, необходимо более полно представлять инновационную и экспериментальную работу</w:t>
      </w:r>
      <w:r w:rsidR="00BA551F">
        <w:rPr>
          <w:rFonts w:ascii="Times New Roman" w:hAnsi="Times New Roman" w:cs="Times New Roman"/>
          <w:i w:val="0"/>
          <w:sz w:val="24"/>
          <w:szCs w:val="24"/>
        </w:rPr>
        <w:t xml:space="preserve"> педагогического</w:t>
      </w:r>
      <w:r w:rsidR="009D7520" w:rsidRPr="002F55A9">
        <w:rPr>
          <w:rFonts w:ascii="Times New Roman" w:hAnsi="Times New Roman" w:cs="Times New Roman"/>
          <w:i w:val="0"/>
          <w:sz w:val="24"/>
          <w:szCs w:val="24"/>
        </w:rPr>
        <w:t xml:space="preserve"> коллектива для родителей</w:t>
      </w:r>
      <w:r w:rsidR="005D424E" w:rsidRPr="002F55A9">
        <w:rPr>
          <w:rFonts w:ascii="Times New Roman" w:hAnsi="Times New Roman" w:cs="Times New Roman"/>
          <w:i w:val="0"/>
          <w:sz w:val="24"/>
          <w:szCs w:val="24"/>
        </w:rPr>
        <w:t xml:space="preserve"> воспитанников</w:t>
      </w:r>
      <w:r w:rsidR="00BA551F">
        <w:rPr>
          <w:rFonts w:ascii="Times New Roman" w:hAnsi="Times New Roman" w:cs="Times New Roman"/>
          <w:i w:val="0"/>
          <w:sz w:val="24"/>
          <w:szCs w:val="24"/>
        </w:rPr>
        <w:t xml:space="preserve"> и общественности</w:t>
      </w:r>
      <w:r w:rsidR="009D7520" w:rsidRPr="002F55A9">
        <w:rPr>
          <w:rFonts w:ascii="Times New Roman" w:hAnsi="Times New Roman" w:cs="Times New Roman"/>
          <w:i w:val="0"/>
          <w:sz w:val="24"/>
          <w:szCs w:val="24"/>
        </w:rPr>
        <w:t xml:space="preserve">. Это будет учтено при планировании </w:t>
      </w:r>
      <w:r w:rsidR="005D424E" w:rsidRPr="002F55A9">
        <w:rPr>
          <w:rFonts w:ascii="Times New Roman" w:hAnsi="Times New Roman" w:cs="Times New Roman"/>
          <w:i w:val="0"/>
          <w:sz w:val="24"/>
          <w:szCs w:val="24"/>
        </w:rPr>
        <w:t xml:space="preserve">информационно-просветительского блока </w:t>
      </w:r>
      <w:r w:rsidR="009D7520" w:rsidRPr="002F55A9">
        <w:rPr>
          <w:rFonts w:ascii="Times New Roman" w:hAnsi="Times New Roman" w:cs="Times New Roman"/>
          <w:i w:val="0"/>
          <w:sz w:val="24"/>
          <w:szCs w:val="24"/>
        </w:rPr>
        <w:t>на</w:t>
      </w:r>
      <w:r w:rsidR="00DC3390">
        <w:rPr>
          <w:rFonts w:ascii="Times New Roman" w:hAnsi="Times New Roman" w:cs="Times New Roman"/>
          <w:i w:val="0"/>
          <w:sz w:val="24"/>
          <w:szCs w:val="24"/>
        </w:rPr>
        <w:t xml:space="preserve"> 2020-2021</w:t>
      </w:r>
      <w:r w:rsidR="009D7520" w:rsidRPr="002F55A9">
        <w:rPr>
          <w:rFonts w:ascii="Times New Roman" w:hAnsi="Times New Roman" w:cs="Times New Roman"/>
          <w:i w:val="0"/>
          <w:sz w:val="24"/>
          <w:szCs w:val="24"/>
        </w:rPr>
        <w:t xml:space="preserve"> учебный год.</w:t>
      </w:r>
    </w:p>
    <w:p w:rsidR="00F36219" w:rsidRDefault="00F36219" w:rsidP="00BA551F">
      <w:pPr>
        <w:spacing w:after="0" w:line="240" w:lineRule="auto"/>
        <w:jc w:val="both"/>
        <w:rPr>
          <w:rFonts w:ascii="Times New Roman" w:hAnsi="Times New Roman" w:cs="Times New Roman"/>
          <w:i w:val="0"/>
          <w:sz w:val="24"/>
          <w:szCs w:val="24"/>
        </w:rPr>
      </w:pPr>
    </w:p>
    <w:p w:rsidR="00B2479E" w:rsidRDefault="00B2479E" w:rsidP="006245A5">
      <w:pPr>
        <w:spacing w:after="0" w:line="240" w:lineRule="auto"/>
        <w:rPr>
          <w:rFonts w:ascii="Times New Roman" w:hAnsi="Times New Roman" w:cs="Times New Roman"/>
          <w:i w:val="0"/>
          <w:sz w:val="24"/>
          <w:szCs w:val="24"/>
        </w:rPr>
      </w:pPr>
    </w:p>
    <w:p w:rsidR="00805F01" w:rsidRDefault="00805F01" w:rsidP="006245A5">
      <w:pPr>
        <w:spacing w:after="0" w:line="240" w:lineRule="auto"/>
        <w:rPr>
          <w:rFonts w:ascii="Times New Roman" w:hAnsi="Times New Roman" w:cs="Times New Roman"/>
          <w:i w:val="0"/>
          <w:sz w:val="24"/>
          <w:szCs w:val="24"/>
        </w:rPr>
      </w:pPr>
    </w:p>
    <w:p w:rsidR="00805F01" w:rsidRDefault="00805F01" w:rsidP="006245A5">
      <w:pPr>
        <w:spacing w:after="0" w:line="240" w:lineRule="auto"/>
        <w:rPr>
          <w:rFonts w:ascii="Times New Roman" w:hAnsi="Times New Roman" w:cs="Times New Roman"/>
          <w:i w:val="0"/>
          <w:sz w:val="24"/>
          <w:szCs w:val="24"/>
        </w:rPr>
      </w:pPr>
    </w:p>
    <w:p w:rsidR="00805F01" w:rsidRPr="006245A5" w:rsidRDefault="00805F01" w:rsidP="006245A5">
      <w:pPr>
        <w:spacing w:after="0" w:line="240" w:lineRule="auto"/>
        <w:rPr>
          <w:rFonts w:ascii="Times New Roman" w:hAnsi="Times New Roman" w:cs="Times New Roman"/>
          <w:i w:val="0"/>
          <w:sz w:val="24"/>
          <w:szCs w:val="24"/>
        </w:rPr>
      </w:pPr>
    </w:p>
    <w:p w:rsidR="00D323A6" w:rsidRPr="00B2479E" w:rsidRDefault="00077817" w:rsidP="005B3E4F">
      <w:pPr>
        <w:pStyle w:val="a3"/>
        <w:numPr>
          <w:ilvl w:val="1"/>
          <w:numId w:val="2"/>
        </w:numPr>
        <w:jc w:val="center"/>
        <w:rPr>
          <w:rFonts w:ascii="Times New Roman" w:hAnsi="Times New Roman" w:cs="Times New Roman"/>
          <w:b/>
          <w:i w:val="0"/>
          <w:color w:val="00B050"/>
          <w:sz w:val="24"/>
          <w:szCs w:val="24"/>
          <w:u w:val="single"/>
        </w:rPr>
      </w:pPr>
      <w:r w:rsidRPr="00B2479E">
        <w:rPr>
          <w:rFonts w:ascii="Times New Roman" w:hAnsi="Times New Roman" w:cs="Times New Roman"/>
          <w:b/>
          <w:i w:val="0"/>
          <w:color w:val="00B050"/>
          <w:sz w:val="24"/>
          <w:szCs w:val="24"/>
          <w:u w:val="single"/>
        </w:rPr>
        <w:t>П</w:t>
      </w:r>
      <w:r w:rsidR="00825BF0" w:rsidRPr="00B2479E">
        <w:rPr>
          <w:rFonts w:ascii="Times New Roman" w:hAnsi="Times New Roman" w:cs="Times New Roman"/>
          <w:b/>
          <w:i w:val="0"/>
          <w:color w:val="00B050"/>
          <w:sz w:val="24"/>
          <w:szCs w:val="24"/>
          <w:u w:val="single"/>
        </w:rPr>
        <w:t>ерспективы и п</w:t>
      </w:r>
      <w:r w:rsidRPr="00B2479E">
        <w:rPr>
          <w:rFonts w:ascii="Times New Roman" w:hAnsi="Times New Roman" w:cs="Times New Roman"/>
          <w:b/>
          <w:i w:val="0"/>
          <w:color w:val="00B050"/>
          <w:sz w:val="24"/>
          <w:szCs w:val="24"/>
          <w:u w:val="single"/>
        </w:rPr>
        <w:t>ланы развития</w:t>
      </w:r>
      <w:r w:rsidR="000F4B2E" w:rsidRPr="00B2479E">
        <w:rPr>
          <w:rFonts w:ascii="Times New Roman" w:hAnsi="Times New Roman" w:cs="Times New Roman"/>
          <w:b/>
          <w:i w:val="0"/>
          <w:color w:val="00B050"/>
          <w:sz w:val="24"/>
          <w:szCs w:val="24"/>
          <w:u w:val="single"/>
        </w:rPr>
        <w:t xml:space="preserve"> МБДОУ</w:t>
      </w:r>
      <w:r w:rsidR="00A10D79" w:rsidRPr="00B2479E">
        <w:rPr>
          <w:rFonts w:ascii="Times New Roman" w:hAnsi="Times New Roman" w:cs="Times New Roman"/>
          <w:b/>
          <w:i w:val="0"/>
          <w:color w:val="00B050"/>
          <w:sz w:val="24"/>
          <w:szCs w:val="24"/>
          <w:u w:val="single"/>
        </w:rPr>
        <w:t xml:space="preserve"> </w:t>
      </w:r>
      <w:r w:rsidR="003F1A7B">
        <w:rPr>
          <w:rFonts w:ascii="Times New Roman" w:hAnsi="Times New Roman" w:cs="Times New Roman"/>
          <w:b/>
          <w:i w:val="0"/>
          <w:color w:val="00B050"/>
          <w:sz w:val="24"/>
          <w:szCs w:val="24"/>
          <w:u w:val="single"/>
        </w:rPr>
        <w:t>детского сада №9</w:t>
      </w:r>
    </w:p>
    <w:p w:rsidR="00252BD3" w:rsidRPr="00252BD3" w:rsidRDefault="00252BD3" w:rsidP="00252BD3">
      <w:pPr>
        <w:pStyle w:val="ab"/>
        <w:jc w:val="both"/>
        <w:rPr>
          <w:rFonts w:ascii="Times New Roman" w:hAnsi="Times New Roman" w:cs="Times New Roman"/>
          <w:i w:val="0"/>
          <w:sz w:val="24"/>
          <w:szCs w:val="24"/>
        </w:rPr>
      </w:pPr>
      <w:r w:rsidRPr="00252BD3">
        <w:t>•</w:t>
      </w:r>
      <w:r w:rsidRPr="00252BD3">
        <w:tab/>
      </w:r>
      <w:r w:rsidRPr="00252BD3">
        <w:rPr>
          <w:rFonts w:ascii="Times New Roman" w:hAnsi="Times New Roman" w:cs="Times New Roman"/>
          <w:i w:val="0"/>
          <w:sz w:val="24"/>
          <w:szCs w:val="24"/>
        </w:rPr>
        <w:t xml:space="preserve">детский сад имеет достаточную инфраструктуру, которая соответствует требованиям </w:t>
      </w:r>
      <w:r w:rsidR="00A0420E" w:rsidRPr="00A0420E">
        <w:rPr>
          <w:rFonts w:ascii="Times New Roman" w:hAnsi="Times New Roman" w:cs="Times New Roman"/>
          <w:i w:val="0"/>
          <w:sz w:val="24"/>
          <w:szCs w:val="24"/>
        </w:rPr>
        <w:t>Постановления Главного государственного  санитарного врача Российской федерации от 28.09.2020г. №28</w:t>
      </w:r>
      <w:proofErr w:type="gramStart"/>
      <w:r w:rsidR="00A0420E" w:rsidRPr="00A0420E">
        <w:rPr>
          <w:rFonts w:ascii="Times New Roman" w:hAnsi="Times New Roman" w:cs="Times New Roman"/>
          <w:i w:val="0"/>
          <w:sz w:val="24"/>
          <w:szCs w:val="24"/>
        </w:rPr>
        <w:t xml:space="preserve"> О</w:t>
      </w:r>
      <w:proofErr w:type="gramEnd"/>
      <w:r w:rsidR="00A0420E" w:rsidRPr="00A0420E">
        <w:rPr>
          <w:rFonts w:ascii="Times New Roman" w:hAnsi="Times New Roman" w:cs="Times New Roman"/>
          <w:i w:val="0"/>
          <w:sz w:val="24"/>
          <w:szCs w:val="24"/>
        </w:rPr>
        <w:t>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A0420E">
        <w:rPr>
          <w:rFonts w:ascii="Times New Roman" w:hAnsi="Times New Roman" w:cs="Times New Roman"/>
          <w:i w:val="0"/>
          <w:color w:val="FF0000"/>
          <w:sz w:val="24"/>
          <w:szCs w:val="24"/>
        </w:rPr>
        <w:t xml:space="preserve"> </w:t>
      </w:r>
      <w:r w:rsidRPr="00252BD3">
        <w:rPr>
          <w:rFonts w:ascii="Times New Roman" w:hAnsi="Times New Roman" w:cs="Times New Roman"/>
          <w:i w:val="0"/>
          <w:sz w:val="24"/>
          <w:szCs w:val="24"/>
        </w:rPr>
        <w:t>и позволяет реализовывать Основную образовательную программу дошкольного образования МБДОУ детского сада №9 и Адаптированные основные образовательные прогр</w:t>
      </w:r>
      <w:r w:rsidR="007E3CFA">
        <w:rPr>
          <w:rFonts w:ascii="Times New Roman" w:hAnsi="Times New Roman" w:cs="Times New Roman"/>
          <w:i w:val="0"/>
          <w:sz w:val="24"/>
          <w:szCs w:val="24"/>
        </w:rPr>
        <w:t xml:space="preserve">аммы для детей с ТНР, ЗПР </w:t>
      </w:r>
      <w:r w:rsidRPr="00252BD3">
        <w:rPr>
          <w:rFonts w:ascii="Times New Roman" w:hAnsi="Times New Roman" w:cs="Times New Roman"/>
          <w:i w:val="0"/>
          <w:sz w:val="24"/>
          <w:szCs w:val="24"/>
        </w:rPr>
        <w:t xml:space="preserve"> в полном объеме в соответствии с ФГОС </w:t>
      </w:r>
      <w:proofErr w:type="gramStart"/>
      <w:r w:rsidRPr="00252BD3">
        <w:rPr>
          <w:rFonts w:ascii="Times New Roman" w:hAnsi="Times New Roman" w:cs="Times New Roman"/>
          <w:i w:val="0"/>
          <w:sz w:val="24"/>
          <w:szCs w:val="24"/>
        </w:rPr>
        <w:t>ДО</w:t>
      </w:r>
      <w:proofErr w:type="gramEnd"/>
      <w:r w:rsidRPr="00252BD3">
        <w:rPr>
          <w:rFonts w:ascii="Times New Roman" w:hAnsi="Times New Roman" w:cs="Times New Roman"/>
          <w:i w:val="0"/>
          <w:sz w:val="24"/>
          <w:szCs w:val="24"/>
        </w:rPr>
        <w:t>;</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 xml:space="preserve">в детском саду осуществляется управление безопасностью образовательного процесса, где чётко распределены обязанности; вся деятельность администрации детского сада направлена на обеспечение безопасности пребывания детей, сотрудников, родителей в течение дня; организация в ДОУ административно-хозяйственной работы по обеспечению здоровых и безопасных условий труда участников образовательных отношений организованна на должном уровне, в связи, с чем следует отметить отсутствие случаев травматизма и несчастных случаев среди участников образовательного процесса. Соблюдаются правила пожарной безопасности. Общее санитарно-гигиеническое состояние МБДОУ (питьевой, световой, тепловой и воздушный режимы) соответствует требованиям </w:t>
      </w:r>
      <w:proofErr w:type="spellStart"/>
      <w:r w:rsidRPr="00252BD3">
        <w:rPr>
          <w:rFonts w:ascii="Times New Roman" w:hAnsi="Times New Roman" w:cs="Times New Roman"/>
          <w:i w:val="0"/>
          <w:sz w:val="24"/>
          <w:szCs w:val="24"/>
        </w:rPr>
        <w:t>Роспотребнадзора</w:t>
      </w:r>
      <w:proofErr w:type="spellEnd"/>
      <w:r w:rsidRPr="00252BD3">
        <w:rPr>
          <w:rFonts w:ascii="Times New Roman" w:hAnsi="Times New Roman" w:cs="Times New Roman"/>
          <w:i w:val="0"/>
          <w:sz w:val="24"/>
          <w:szCs w:val="24"/>
        </w:rPr>
        <w:t>. Отсутствуют предписаний, представлений, замечаний со стороны контролирующих и надзорных органов по итогам проведенных проверок;</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lastRenderedPageBreak/>
        <w:t>•</w:t>
      </w:r>
      <w:r w:rsidRPr="00252BD3">
        <w:rPr>
          <w:rFonts w:ascii="Times New Roman" w:hAnsi="Times New Roman" w:cs="Times New Roman"/>
          <w:i w:val="0"/>
          <w:sz w:val="24"/>
          <w:szCs w:val="24"/>
        </w:rPr>
        <w:tab/>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 xml:space="preserve">усилия всех участников </w:t>
      </w:r>
      <w:proofErr w:type="spellStart"/>
      <w:r w:rsidRPr="00252BD3">
        <w:rPr>
          <w:rFonts w:ascii="Times New Roman" w:hAnsi="Times New Roman" w:cs="Times New Roman"/>
          <w:i w:val="0"/>
          <w:sz w:val="24"/>
          <w:szCs w:val="24"/>
        </w:rPr>
        <w:t>воспитательно</w:t>
      </w:r>
      <w:proofErr w:type="spellEnd"/>
      <w:r w:rsidRPr="00252BD3">
        <w:rPr>
          <w:rFonts w:ascii="Times New Roman" w:hAnsi="Times New Roman" w:cs="Times New Roman"/>
          <w:i w:val="0"/>
          <w:sz w:val="24"/>
          <w:szCs w:val="24"/>
        </w:rPr>
        <w:t xml:space="preserve">-образовательного процесса:  педагогов, родителей, Совета ДОУ, Управления образования Администрации города Новочеркасска, социальных партнеров позволило учреждению успешно развиваться по всем основным направлениям, обеспечивая воспитанникам, родителям (законным представителям) высокий уровень образовательных услуг в области дошкольного образования. Определены основные направления развития МБДОУ в соответствии с требованиями ФГОС </w:t>
      </w:r>
      <w:proofErr w:type="gramStart"/>
      <w:r w:rsidRPr="00252BD3">
        <w:rPr>
          <w:rFonts w:ascii="Times New Roman" w:hAnsi="Times New Roman" w:cs="Times New Roman"/>
          <w:i w:val="0"/>
          <w:sz w:val="24"/>
          <w:szCs w:val="24"/>
        </w:rPr>
        <w:t>ДО</w:t>
      </w:r>
      <w:proofErr w:type="gramEnd"/>
      <w:r w:rsidRPr="00252BD3">
        <w:rPr>
          <w:rFonts w:ascii="Times New Roman" w:hAnsi="Times New Roman" w:cs="Times New Roman"/>
          <w:i w:val="0"/>
          <w:sz w:val="24"/>
          <w:szCs w:val="24"/>
        </w:rPr>
        <w:t>;</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 xml:space="preserve">организована содержательно-насыщенная, трансформируемая, полифункциональная, вариативная, доступная и безопасная развивающая предметно-пространственная среда в соответствии с ФГОС </w:t>
      </w:r>
      <w:proofErr w:type="gramStart"/>
      <w:r w:rsidRPr="00252BD3">
        <w:rPr>
          <w:rFonts w:ascii="Times New Roman" w:hAnsi="Times New Roman" w:cs="Times New Roman"/>
          <w:i w:val="0"/>
          <w:sz w:val="24"/>
          <w:szCs w:val="24"/>
        </w:rPr>
        <w:t>ДО</w:t>
      </w:r>
      <w:proofErr w:type="gramEnd"/>
      <w:r w:rsidRPr="00252BD3">
        <w:rPr>
          <w:rFonts w:ascii="Times New Roman" w:hAnsi="Times New Roman" w:cs="Times New Roman"/>
          <w:i w:val="0"/>
          <w:sz w:val="24"/>
          <w:szCs w:val="24"/>
        </w:rPr>
        <w:t>;</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количественный состав воспитанников ДОУ – сохранён;</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родители доверяют педагогам, а также сложившейся системе воспитания и образования в детском саду. Такое доверие есть один из важных показателей качества предоставляемых образовательных услуг детским садом.</w:t>
      </w:r>
    </w:p>
    <w:p w:rsidR="00252BD3" w:rsidRPr="00252BD3" w:rsidRDefault="007E3CFA" w:rsidP="00252BD3">
      <w:pPr>
        <w:pStyle w:val="ab"/>
        <w:jc w:val="both"/>
        <w:rPr>
          <w:rFonts w:ascii="Times New Roman" w:hAnsi="Times New Roman" w:cs="Times New Roman"/>
          <w:i w:val="0"/>
          <w:sz w:val="24"/>
          <w:szCs w:val="24"/>
        </w:rPr>
      </w:pPr>
      <w:r>
        <w:rPr>
          <w:rFonts w:ascii="Times New Roman" w:hAnsi="Times New Roman" w:cs="Times New Roman"/>
          <w:i w:val="0"/>
          <w:sz w:val="24"/>
          <w:szCs w:val="24"/>
        </w:rPr>
        <w:t>Анализ деятельности ДОУ за 2020-2021</w:t>
      </w:r>
      <w:r w:rsidR="00B73431">
        <w:rPr>
          <w:rFonts w:ascii="Times New Roman" w:hAnsi="Times New Roman" w:cs="Times New Roman"/>
          <w:i w:val="0"/>
          <w:sz w:val="24"/>
          <w:szCs w:val="24"/>
        </w:rPr>
        <w:t xml:space="preserve"> учебный год</w:t>
      </w:r>
      <w:r w:rsidR="00252BD3" w:rsidRPr="00252BD3">
        <w:rPr>
          <w:rFonts w:ascii="Times New Roman" w:hAnsi="Times New Roman" w:cs="Times New Roman"/>
          <w:i w:val="0"/>
          <w:sz w:val="24"/>
          <w:szCs w:val="24"/>
        </w:rPr>
        <w:t xml:space="preserve"> </w:t>
      </w:r>
      <w:proofErr w:type="spellStart"/>
      <w:proofErr w:type="gramStart"/>
      <w:r w:rsidR="00252BD3" w:rsidRPr="00252BD3">
        <w:rPr>
          <w:rFonts w:ascii="Times New Roman" w:hAnsi="Times New Roman" w:cs="Times New Roman"/>
          <w:i w:val="0"/>
          <w:sz w:val="24"/>
          <w:szCs w:val="24"/>
        </w:rPr>
        <w:t>год</w:t>
      </w:r>
      <w:proofErr w:type="spellEnd"/>
      <w:proofErr w:type="gramEnd"/>
      <w:r w:rsidR="00252BD3" w:rsidRPr="00252BD3">
        <w:rPr>
          <w:rFonts w:ascii="Times New Roman" w:hAnsi="Times New Roman" w:cs="Times New Roman"/>
          <w:i w:val="0"/>
          <w:sz w:val="24"/>
          <w:szCs w:val="24"/>
        </w:rPr>
        <w:t xml:space="preserve"> показал, что учреждение имеет стабильный уровень функционирования. Для успешной деятельности в условиях модернизации образования ДОУ должен реализовать следующие направления развития: </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 совершенствовать материально-техническую базу учреждения;</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 xml:space="preserve"> − продолжить повышать уровень профессиональных знаний и умений педагогов; </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 xml:space="preserve">− усилить работу по сохранению здоровья участников </w:t>
      </w:r>
      <w:proofErr w:type="spellStart"/>
      <w:r w:rsidRPr="00252BD3">
        <w:rPr>
          <w:rFonts w:ascii="Times New Roman" w:hAnsi="Times New Roman" w:cs="Times New Roman"/>
          <w:i w:val="0"/>
          <w:sz w:val="24"/>
          <w:szCs w:val="24"/>
        </w:rPr>
        <w:t>воспитательно</w:t>
      </w:r>
      <w:proofErr w:type="spellEnd"/>
      <w:r w:rsidRPr="00252BD3">
        <w:rPr>
          <w:rFonts w:ascii="Times New Roman" w:hAnsi="Times New Roman" w:cs="Times New Roman"/>
          <w:i w:val="0"/>
          <w:sz w:val="24"/>
          <w:szCs w:val="24"/>
        </w:rPr>
        <w:t xml:space="preserve">-образовательного процесса, продолжить внедрение </w:t>
      </w:r>
      <w:proofErr w:type="spellStart"/>
      <w:r w:rsidRPr="00252BD3">
        <w:rPr>
          <w:rFonts w:ascii="Times New Roman" w:hAnsi="Times New Roman" w:cs="Times New Roman"/>
          <w:i w:val="0"/>
          <w:sz w:val="24"/>
          <w:szCs w:val="24"/>
        </w:rPr>
        <w:t>здоровьесберегающих</w:t>
      </w:r>
      <w:proofErr w:type="spellEnd"/>
      <w:r w:rsidRPr="00252BD3">
        <w:rPr>
          <w:rFonts w:ascii="Times New Roman" w:hAnsi="Times New Roman" w:cs="Times New Roman"/>
          <w:i w:val="0"/>
          <w:sz w:val="24"/>
          <w:szCs w:val="24"/>
        </w:rPr>
        <w:t xml:space="preserve"> технологий; </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 формировать систему эффективного взаимодействия с семьями воспитанников.</w:t>
      </w:r>
    </w:p>
    <w:p w:rsidR="00252BD3" w:rsidRDefault="00252BD3" w:rsidP="0005735C">
      <w:pPr>
        <w:tabs>
          <w:tab w:val="left" w:pos="426"/>
          <w:tab w:val="left" w:pos="567"/>
        </w:tabs>
        <w:ind w:left="2127"/>
        <w:jc w:val="center"/>
        <w:rPr>
          <w:rFonts w:ascii="Times New Roman" w:hAnsi="Times New Roman" w:cs="Times New Roman"/>
          <w:b/>
          <w:i w:val="0"/>
          <w:color w:val="00B050"/>
          <w:sz w:val="24"/>
          <w:szCs w:val="24"/>
          <w:u w:val="single"/>
        </w:rPr>
      </w:pPr>
    </w:p>
    <w:p w:rsidR="00D323A6" w:rsidRPr="0005735C" w:rsidRDefault="0005735C" w:rsidP="0005735C">
      <w:pPr>
        <w:tabs>
          <w:tab w:val="left" w:pos="426"/>
          <w:tab w:val="left" w:pos="567"/>
        </w:tabs>
        <w:ind w:left="2127"/>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8.1.</w:t>
      </w:r>
      <w:r w:rsidR="00315C88" w:rsidRPr="0005735C">
        <w:rPr>
          <w:rFonts w:ascii="Times New Roman" w:hAnsi="Times New Roman" w:cs="Times New Roman"/>
          <w:b/>
          <w:i w:val="0"/>
          <w:color w:val="00B050"/>
          <w:sz w:val="24"/>
          <w:szCs w:val="24"/>
          <w:u w:val="single"/>
        </w:rPr>
        <w:t xml:space="preserve"> </w:t>
      </w:r>
      <w:r w:rsidR="00D323A6" w:rsidRPr="0005735C">
        <w:rPr>
          <w:rFonts w:ascii="Times New Roman" w:hAnsi="Times New Roman" w:cs="Times New Roman"/>
          <w:b/>
          <w:i w:val="0"/>
          <w:color w:val="00B050"/>
          <w:sz w:val="24"/>
          <w:szCs w:val="24"/>
          <w:u w:val="single"/>
        </w:rPr>
        <w:t xml:space="preserve">Основные проблемы ДОУ (на основании анализа деятельности, в </w:t>
      </w:r>
      <w:proofErr w:type="spellStart"/>
      <w:r w:rsidR="00D323A6" w:rsidRPr="0005735C">
        <w:rPr>
          <w:rFonts w:ascii="Times New Roman" w:hAnsi="Times New Roman" w:cs="Times New Roman"/>
          <w:b/>
          <w:i w:val="0"/>
          <w:color w:val="00B050"/>
          <w:sz w:val="24"/>
          <w:szCs w:val="24"/>
          <w:u w:val="single"/>
        </w:rPr>
        <w:t>т.ч</w:t>
      </w:r>
      <w:proofErr w:type="spellEnd"/>
      <w:r w:rsidR="00D323A6" w:rsidRPr="0005735C">
        <w:rPr>
          <w:rFonts w:ascii="Times New Roman" w:hAnsi="Times New Roman" w:cs="Times New Roman"/>
          <w:b/>
          <w:i w:val="0"/>
          <w:color w:val="00B050"/>
          <w:sz w:val="24"/>
          <w:szCs w:val="24"/>
          <w:u w:val="single"/>
        </w:rPr>
        <w:t>. не решенные в отчетном году</w:t>
      </w:r>
      <w:r w:rsidR="00DA55AD" w:rsidRPr="0005735C">
        <w:rPr>
          <w:rFonts w:ascii="Times New Roman" w:hAnsi="Times New Roman" w:cs="Times New Roman"/>
          <w:b/>
          <w:i w:val="0"/>
          <w:color w:val="00B050"/>
          <w:sz w:val="24"/>
          <w:szCs w:val="24"/>
          <w:u w:val="single"/>
        </w:rPr>
        <w:t>)</w:t>
      </w:r>
    </w:p>
    <w:tbl>
      <w:tblPr>
        <w:tblW w:w="15253" w:type="dxa"/>
        <w:tblInd w:w="-5" w:type="dxa"/>
        <w:tblLayout w:type="fixed"/>
        <w:tblLook w:val="04A0" w:firstRow="1" w:lastRow="0" w:firstColumn="1" w:lastColumn="0" w:noHBand="0" w:noVBand="1"/>
      </w:tblPr>
      <w:tblGrid>
        <w:gridCol w:w="889"/>
        <w:gridCol w:w="5631"/>
        <w:gridCol w:w="8733"/>
      </w:tblGrid>
      <w:tr w:rsidR="007E3CFA" w:rsidRPr="007E3CFA" w:rsidTr="007E3CFA">
        <w:trPr>
          <w:trHeight w:val="425"/>
        </w:trPr>
        <w:tc>
          <w:tcPr>
            <w:tcW w:w="889" w:type="dxa"/>
            <w:tcBorders>
              <w:top w:val="single" w:sz="4" w:space="0" w:color="000000"/>
              <w:left w:val="single" w:sz="4" w:space="0" w:color="000000"/>
              <w:bottom w:val="single" w:sz="4" w:space="0" w:color="000000"/>
              <w:right w:val="nil"/>
            </w:tcBorders>
            <w:hideMark/>
          </w:tcPr>
          <w:p w:rsidR="007E3CFA" w:rsidRPr="007E3CFA" w:rsidRDefault="007E3CFA" w:rsidP="007E3CFA">
            <w:pPr>
              <w:snapToGrid w:val="0"/>
              <w:spacing w:after="0" w:line="276" w:lineRule="auto"/>
              <w:rPr>
                <w:rFonts w:ascii="Times New Roman" w:eastAsia="Times New Roman" w:hAnsi="Times New Roman" w:cs="Times New Roman"/>
                <w:b/>
                <w:i w:val="0"/>
                <w:iCs w:val="0"/>
                <w:sz w:val="24"/>
                <w:szCs w:val="24"/>
                <w:lang w:eastAsia="ar-SA"/>
              </w:rPr>
            </w:pPr>
            <w:r w:rsidRPr="007E3CFA">
              <w:rPr>
                <w:rFonts w:ascii="Times New Roman" w:eastAsia="Times New Roman" w:hAnsi="Times New Roman" w:cs="Times New Roman"/>
                <w:b/>
                <w:i w:val="0"/>
                <w:iCs w:val="0"/>
                <w:sz w:val="24"/>
                <w:szCs w:val="24"/>
                <w:lang w:eastAsia="ar-SA"/>
              </w:rPr>
              <w:t xml:space="preserve">№ </w:t>
            </w:r>
            <w:proofErr w:type="gramStart"/>
            <w:r w:rsidRPr="007E3CFA">
              <w:rPr>
                <w:rFonts w:ascii="Times New Roman" w:eastAsia="Times New Roman" w:hAnsi="Times New Roman" w:cs="Times New Roman"/>
                <w:b/>
                <w:i w:val="0"/>
                <w:iCs w:val="0"/>
                <w:sz w:val="24"/>
                <w:szCs w:val="24"/>
                <w:lang w:eastAsia="ar-SA"/>
              </w:rPr>
              <w:t>п</w:t>
            </w:r>
            <w:proofErr w:type="gramEnd"/>
            <w:r w:rsidRPr="007E3CFA">
              <w:rPr>
                <w:rFonts w:ascii="Times New Roman" w:eastAsia="Times New Roman" w:hAnsi="Times New Roman" w:cs="Times New Roman"/>
                <w:b/>
                <w:i w:val="0"/>
                <w:iCs w:val="0"/>
                <w:sz w:val="24"/>
                <w:szCs w:val="24"/>
                <w:lang w:eastAsia="ar-SA"/>
              </w:rPr>
              <w:t>/п</w:t>
            </w:r>
          </w:p>
        </w:tc>
        <w:tc>
          <w:tcPr>
            <w:tcW w:w="5631" w:type="dxa"/>
            <w:tcBorders>
              <w:top w:val="single" w:sz="4" w:space="0" w:color="000000"/>
              <w:left w:val="single" w:sz="4" w:space="0" w:color="000000"/>
              <w:bottom w:val="single" w:sz="4" w:space="0" w:color="000000"/>
              <w:right w:val="nil"/>
            </w:tcBorders>
            <w:hideMark/>
          </w:tcPr>
          <w:p w:rsidR="007E3CFA" w:rsidRPr="007E3CFA" w:rsidRDefault="007E3CFA" w:rsidP="007E3CFA">
            <w:pPr>
              <w:snapToGrid w:val="0"/>
              <w:spacing w:after="0" w:line="276" w:lineRule="auto"/>
              <w:jc w:val="center"/>
              <w:rPr>
                <w:rFonts w:ascii="Times New Roman" w:eastAsia="Times New Roman" w:hAnsi="Times New Roman" w:cs="Times New Roman"/>
                <w:b/>
                <w:i w:val="0"/>
                <w:iCs w:val="0"/>
                <w:sz w:val="24"/>
                <w:szCs w:val="24"/>
                <w:lang w:eastAsia="ar-SA"/>
              </w:rPr>
            </w:pPr>
            <w:r w:rsidRPr="007E3CFA">
              <w:rPr>
                <w:rFonts w:ascii="Times New Roman" w:eastAsia="Times New Roman" w:hAnsi="Times New Roman" w:cs="Times New Roman"/>
                <w:b/>
                <w:i w:val="0"/>
                <w:iCs w:val="0"/>
                <w:sz w:val="24"/>
                <w:szCs w:val="24"/>
                <w:lang w:eastAsia="ar-SA"/>
              </w:rPr>
              <w:t>Проблемы</w:t>
            </w:r>
          </w:p>
        </w:tc>
        <w:tc>
          <w:tcPr>
            <w:tcW w:w="8733" w:type="dxa"/>
            <w:tcBorders>
              <w:top w:val="single" w:sz="4" w:space="0" w:color="000000"/>
              <w:left w:val="single" w:sz="4" w:space="0" w:color="000000"/>
              <w:bottom w:val="single" w:sz="4" w:space="0" w:color="000000"/>
              <w:right w:val="single" w:sz="4" w:space="0" w:color="000000"/>
            </w:tcBorders>
            <w:hideMark/>
          </w:tcPr>
          <w:p w:rsidR="007E3CFA" w:rsidRPr="007E3CFA" w:rsidRDefault="007E3CFA" w:rsidP="007E3CFA">
            <w:pPr>
              <w:snapToGrid w:val="0"/>
              <w:spacing w:after="0" w:line="276" w:lineRule="auto"/>
              <w:jc w:val="center"/>
              <w:rPr>
                <w:rFonts w:ascii="Times New Roman" w:eastAsia="Times New Roman" w:hAnsi="Times New Roman" w:cs="Times New Roman"/>
                <w:b/>
                <w:i w:val="0"/>
                <w:iCs w:val="0"/>
                <w:sz w:val="24"/>
                <w:szCs w:val="24"/>
                <w:lang w:eastAsia="ar-SA"/>
              </w:rPr>
            </w:pPr>
            <w:r w:rsidRPr="007E3CFA">
              <w:rPr>
                <w:rFonts w:ascii="Times New Roman" w:eastAsia="Times New Roman" w:hAnsi="Times New Roman" w:cs="Times New Roman"/>
                <w:b/>
                <w:i w:val="0"/>
                <w:iCs w:val="0"/>
                <w:sz w:val="24"/>
                <w:szCs w:val="24"/>
                <w:lang w:eastAsia="ar-SA"/>
              </w:rPr>
              <w:t>Пути решения, направления развития</w:t>
            </w:r>
          </w:p>
        </w:tc>
      </w:tr>
      <w:tr w:rsidR="007E3CFA" w:rsidRPr="007E3CFA" w:rsidTr="007E3CFA">
        <w:trPr>
          <w:trHeight w:val="653"/>
        </w:trPr>
        <w:tc>
          <w:tcPr>
            <w:tcW w:w="889" w:type="dxa"/>
            <w:tcBorders>
              <w:top w:val="nil"/>
              <w:left w:val="single" w:sz="4" w:space="0" w:color="000000"/>
              <w:bottom w:val="single" w:sz="4" w:space="0" w:color="000000"/>
              <w:right w:val="nil"/>
            </w:tcBorders>
            <w:hideMark/>
          </w:tcPr>
          <w:p w:rsidR="007E3CFA" w:rsidRPr="007E3CFA" w:rsidRDefault="007E3CFA" w:rsidP="007E3CFA">
            <w:pPr>
              <w:spacing w:after="0" w:line="276" w:lineRule="auto"/>
              <w:jc w:val="center"/>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1</w:t>
            </w:r>
          </w:p>
        </w:tc>
        <w:tc>
          <w:tcPr>
            <w:tcW w:w="5631" w:type="dxa"/>
            <w:tcBorders>
              <w:top w:val="nil"/>
              <w:left w:val="single" w:sz="4" w:space="0" w:color="000000"/>
              <w:bottom w:val="single" w:sz="4" w:space="0" w:color="000000"/>
              <w:right w:val="nil"/>
            </w:tcBorders>
            <w:hideMark/>
          </w:tcPr>
          <w:p w:rsidR="007E3CFA" w:rsidRPr="007E3CFA" w:rsidRDefault="007E3CFA" w:rsidP="007E3CFA">
            <w:pPr>
              <w:spacing w:after="0" w:line="240" w:lineRule="auto"/>
              <w:jc w:val="both"/>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Моделирование (проектирование) пространства профессионального развития педагога как творческой профессионально - компетентной личности в соответствии с требованиями ФГОС ДО и Профессионального стандарта (Приказ министерства труда и социальной  защиты РФ от 18.10.2013г. №544н).</w:t>
            </w:r>
          </w:p>
        </w:tc>
        <w:tc>
          <w:tcPr>
            <w:tcW w:w="8733" w:type="dxa"/>
            <w:tcBorders>
              <w:top w:val="nil"/>
              <w:left w:val="single" w:sz="4" w:space="0" w:color="000000"/>
              <w:bottom w:val="single" w:sz="4" w:space="0" w:color="000000"/>
              <w:right w:val="single" w:sz="4" w:space="0" w:color="000000"/>
            </w:tcBorders>
            <w:hideMark/>
          </w:tcPr>
          <w:p w:rsidR="007E3CFA" w:rsidRPr="007E3CFA" w:rsidRDefault="007E3CFA" w:rsidP="007E3CFA">
            <w:pPr>
              <w:spacing w:after="0" w:line="240" w:lineRule="auto"/>
              <w:jc w:val="both"/>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Продолжить работу по совершенствованию методического пространства профессионального роста, развития творческого потенциала педагогов МБДОУ в условиях реализации ФГОС ДО и Профессионального стандарта (Приказ министерства труда и социальной защиты РФ от 18.10.2013г. №544н). Совершенствование комплексно-целевой программы по работе с кадрами в соответствии с нормативно-правовой базой РФ.</w:t>
            </w:r>
          </w:p>
        </w:tc>
      </w:tr>
      <w:tr w:rsidR="007E3CFA" w:rsidRPr="007E3CFA" w:rsidTr="007E3CFA">
        <w:trPr>
          <w:trHeight w:val="917"/>
        </w:trPr>
        <w:tc>
          <w:tcPr>
            <w:tcW w:w="889" w:type="dxa"/>
            <w:tcBorders>
              <w:top w:val="nil"/>
              <w:left w:val="single" w:sz="4" w:space="0" w:color="000000"/>
              <w:bottom w:val="single" w:sz="4" w:space="0" w:color="000000"/>
              <w:right w:val="nil"/>
            </w:tcBorders>
            <w:hideMark/>
          </w:tcPr>
          <w:p w:rsidR="007E3CFA" w:rsidRPr="007E3CFA" w:rsidRDefault="007E3CFA" w:rsidP="007E3CFA">
            <w:pPr>
              <w:spacing w:after="0" w:line="276" w:lineRule="auto"/>
              <w:jc w:val="center"/>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2</w:t>
            </w:r>
          </w:p>
        </w:tc>
        <w:tc>
          <w:tcPr>
            <w:tcW w:w="5631" w:type="dxa"/>
            <w:tcBorders>
              <w:top w:val="nil"/>
              <w:left w:val="single" w:sz="4" w:space="0" w:color="000000"/>
              <w:bottom w:val="single" w:sz="4" w:space="0" w:color="000000"/>
              <w:right w:val="nil"/>
            </w:tcBorders>
          </w:tcPr>
          <w:p w:rsidR="007E3CFA" w:rsidRPr="007E3CFA" w:rsidRDefault="007E3CFA" w:rsidP="007E3CFA">
            <w:pPr>
              <w:spacing w:after="0" w:line="240" w:lineRule="auto"/>
              <w:jc w:val="both"/>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Создание условий для повышения ИКТ - компетентности педагога.</w:t>
            </w:r>
          </w:p>
        </w:tc>
        <w:tc>
          <w:tcPr>
            <w:tcW w:w="8733" w:type="dxa"/>
            <w:tcBorders>
              <w:top w:val="nil"/>
              <w:left w:val="single" w:sz="4" w:space="0" w:color="000000"/>
              <w:bottom w:val="single" w:sz="4" w:space="0" w:color="000000"/>
              <w:right w:val="single" w:sz="4" w:space="0" w:color="000000"/>
            </w:tcBorders>
            <w:hideMark/>
          </w:tcPr>
          <w:p w:rsidR="007E3CFA" w:rsidRPr="007E3CFA" w:rsidRDefault="007E3CFA" w:rsidP="007E3CFA">
            <w:pPr>
              <w:spacing w:after="0" w:line="240" w:lineRule="auto"/>
              <w:jc w:val="both"/>
              <w:rPr>
                <w:rFonts w:ascii="Times New Roman" w:eastAsia="Times New Roman" w:hAnsi="Times New Roman" w:cs="Times New Roman"/>
                <w:i w:val="0"/>
                <w:iCs w:val="0"/>
                <w:sz w:val="24"/>
                <w:szCs w:val="24"/>
                <w:lang w:eastAsia="ar-SA"/>
              </w:rPr>
            </w:pPr>
            <w:r w:rsidRPr="007E3CFA">
              <w:rPr>
                <w:rFonts w:ascii="Times New Roman" w:eastAsia="Times New Roman" w:hAnsi="Times New Roman" w:cs="Times New Roman"/>
                <w:i w:val="0"/>
                <w:iCs w:val="0"/>
                <w:sz w:val="24"/>
                <w:szCs w:val="24"/>
                <w:lang w:eastAsia="ar-SA"/>
              </w:rPr>
              <w:t>1.Организация ПДС №5 для педагогов МБДОУ по использованию ИКТ в работе с детьми и родителями, социумом.</w:t>
            </w:r>
          </w:p>
          <w:p w:rsidR="007E3CFA" w:rsidRPr="007E3CFA" w:rsidRDefault="007E3CFA" w:rsidP="007E3CFA">
            <w:pPr>
              <w:spacing w:after="0" w:line="240" w:lineRule="auto"/>
              <w:jc w:val="both"/>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2. КПК педагогов ДОУ по теме «Икт компетентность педагога ДОУ».</w:t>
            </w:r>
          </w:p>
        </w:tc>
      </w:tr>
      <w:tr w:rsidR="007E3CFA" w:rsidRPr="007E3CFA" w:rsidTr="007E3CFA">
        <w:trPr>
          <w:trHeight w:val="899"/>
        </w:trPr>
        <w:tc>
          <w:tcPr>
            <w:tcW w:w="889" w:type="dxa"/>
            <w:tcBorders>
              <w:top w:val="nil"/>
              <w:left w:val="single" w:sz="4" w:space="0" w:color="000000"/>
              <w:bottom w:val="single" w:sz="4" w:space="0" w:color="000000"/>
              <w:right w:val="nil"/>
            </w:tcBorders>
            <w:hideMark/>
          </w:tcPr>
          <w:p w:rsidR="007E3CFA" w:rsidRPr="007E3CFA" w:rsidRDefault="007E3CFA" w:rsidP="007E3CFA">
            <w:pPr>
              <w:spacing w:after="0" w:line="276" w:lineRule="auto"/>
              <w:jc w:val="center"/>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lastRenderedPageBreak/>
              <w:t>3</w:t>
            </w:r>
          </w:p>
        </w:tc>
        <w:tc>
          <w:tcPr>
            <w:tcW w:w="5631" w:type="dxa"/>
            <w:tcBorders>
              <w:top w:val="nil"/>
              <w:left w:val="single" w:sz="4" w:space="0" w:color="000000"/>
              <w:bottom w:val="single" w:sz="4" w:space="0" w:color="000000"/>
              <w:right w:val="nil"/>
            </w:tcBorders>
            <w:hideMark/>
          </w:tcPr>
          <w:p w:rsidR="007E3CFA" w:rsidRPr="007E3CFA" w:rsidRDefault="007E3CFA" w:rsidP="007E3CFA">
            <w:pPr>
              <w:spacing w:after="0" w:line="240" w:lineRule="auto"/>
              <w:jc w:val="both"/>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 xml:space="preserve">Созданные условия на участке МБДОУ частично способствуют решению образовательных и воспитательных задач. </w:t>
            </w:r>
          </w:p>
        </w:tc>
        <w:tc>
          <w:tcPr>
            <w:tcW w:w="8733" w:type="dxa"/>
            <w:tcBorders>
              <w:top w:val="nil"/>
              <w:left w:val="single" w:sz="4" w:space="0" w:color="000000"/>
              <w:bottom w:val="single" w:sz="4" w:space="0" w:color="000000"/>
              <w:right w:val="single" w:sz="4" w:space="0" w:color="000000"/>
            </w:tcBorders>
            <w:hideMark/>
          </w:tcPr>
          <w:p w:rsidR="007E3CFA" w:rsidRPr="007E3CFA" w:rsidRDefault="007E3CFA" w:rsidP="007E3CFA">
            <w:pPr>
              <w:spacing w:after="0" w:line="240" w:lineRule="auto"/>
              <w:jc w:val="both"/>
              <w:rPr>
                <w:rFonts w:ascii="Times New Roman" w:eastAsia="Times New Roman" w:hAnsi="Times New Roman" w:cs="Times New Roman"/>
                <w:iCs w:val="0"/>
                <w:sz w:val="24"/>
                <w:szCs w:val="24"/>
                <w:lang w:eastAsia="ar-SA"/>
              </w:rPr>
            </w:pPr>
            <w:r w:rsidRPr="007E3CFA">
              <w:rPr>
                <w:rFonts w:ascii="Times New Roman" w:eastAsia="Times New Roman" w:hAnsi="Times New Roman" w:cs="Times New Roman"/>
                <w:i w:val="0"/>
                <w:iCs w:val="0"/>
                <w:sz w:val="24"/>
                <w:szCs w:val="24"/>
                <w:lang w:eastAsia="ar-SA"/>
              </w:rPr>
              <w:t>Совершенствование проекта «Использование ландшафта участка МБДОУ в образовательных целях» и привлечение родительского потенциала, спонсоров для его реализации на Совете ДОУ.</w:t>
            </w:r>
          </w:p>
        </w:tc>
      </w:tr>
    </w:tbl>
    <w:p w:rsidR="00DA55AD" w:rsidRPr="00642EC3" w:rsidRDefault="00DA55AD" w:rsidP="002B6463">
      <w:pPr>
        <w:spacing w:line="240" w:lineRule="auto"/>
        <w:rPr>
          <w:rFonts w:ascii="Times New Roman" w:hAnsi="Times New Roman" w:cs="Times New Roman"/>
          <w:i w:val="0"/>
          <w:color w:val="FF0000"/>
          <w:sz w:val="24"/>
          <w:szCs w:val="24"/>
        </w:rPr>
      </w:pPr>
    </w:p>
    <w:p w:rsidR="00825BF0" w:rsidRPr="00DA55AD" w:rsidRDefault="004234CC" w:rsidP="00DA55AD">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w:t>
      </w:r>
      <w:r w:rsidR="00F86366">
        <w:rPr>
          <w:rFonts w:ascii="Times New Roman" w:hAnsi="Times New Roman" w:cs="Times New Roman"/>
          <w:b/>
          <w:i w:val="0"/>
          <w:color w:val="00B050"/>
          <w:sz w:val="24"/>
          <w:szCs w:val="24"/>
          <w:u w:val="single"/>
        </w:rPr>
        <w:t>.2</w:t>
      </w:r>
      <w:r w:rsidR="00DA55AD">
        <w:rPr>
          <w:rFonts w:ascii="Times New Roman" w:hAnsi="Times New Roman" w:cs="Times New Roman"/>
          <w:b/>
          <w:i w:val="0"/>
          <w:color w:val="00B050"/>
          <w:sz w:val="24"/>
          <w:szCs w:val="24"/>
          <w:u w:val="single"/>
        </w:rPr>
        <w:t xml:space="preserve">. </w:t>
      </w:r>
      <w:r w:rsidR="005D753B">
        <w:rPr>
          <w:rFonts w:ascii="Times New Roman" w:hAnsi="Times New Roman" w:cs="Times New Roman"/>
          <w:b/>
          <w:i w:val="0"/>
          <w:color w:val="00B050"/>
          <w:sz w:val="24"/>
          <w:szCs w:val="24"/>
          <w:u w:val="single"/>
        </w:rPr>
        <w:t>Перспективные</w:t>
      </w:r>
      <w:r w:rsidR="008A7B7E" w:rsidRPr="00DA55AD">
        <w:rPr>
          <w:rFonts w:ascii="Times New Roman" w:hAnsi="Times New Roman" w:cs="Times New Roman"/>
          <w:b/>
          <w:i w:val="0"/>
          <w:color w:val="00B050"/>
          <w:sz w:val="24"/>
          <w:szCs w:val="24"/>
          <w:u w:val="single"/>
        </w:rPr>
        <w:t xml:space="preserve"> зада</w:t>
      </w:r>
      <w:r w:rsidR="005D753B">
        <w:rPr>
          <w:rFonts w:ascii="Times New Roman" w:hAnsi="Times New Roman" w:cs="Times New Roman"/>
          <w:b/>
          <w:i w:val="0"/>
          <w:color w:val="00B050"/>
          <w:sz w:val="24"/>
          <w:szCs w:val="24"/>
          <w:u w:val="single"/>
        </w:rPr>
        <w:t>ч</w:t>
      </w:r>
      <w:r w:rsidR="00DA55AD" w:rsidRPr="00DA55AD">
        <w:rPr>
          <w:rFonts w:ascii="Times New Roman" w:hAnsi="Times New Roman" w:cs="Times New Roman"/>
          <w:b/>
          <w:i w:val="0"/>
          <w:color w:val="00B050"/>
          <w:sz w:val="24"/>
          <w:szCs w:val="24"/>
          <w:u w:val="single"/>
        </w:rPr>
        <w:t xml:space="preserve">и для </w:t>
      </w:r>
      <w:r w:rsidR="005D753B">
        <w:rPr>
          <w:rFonts w:ascii="Times New Roman" w:hAnsi="Times New Roman" w:cs="Times New Roman"/>
          <w:b/>
          <w:i w:val="0"/>
          <w:color w:val="00B050"/>
          <w:sz w:val="24"/>
          <w:szCs w:val="24"/>
          <w:u w:val="single"/>
        </w:rPr>
        <w:t xml:space="preserve">педагогического коллектива </w:t>
      </w:r>
      <w:r w:rsidR="00DA55AD" w:rsidRPr="00DA55AD">
        <w:rPr>
          <w:rFonts w:ascii="Times New Roman" w:hAnsi="Times New Roman" w:cs="Times New Roman"/>
          <w:b/>
          <w:i w:val="0"/>
          <w:color w:val="00B050"/>
          <w:sz w:val="24"/>
          <w:szCs w:val="24"/>
          <w:u w:val="single"/>
        </w:rPr>
        <w:t>детского сада</w:t>
      </w:r>
      <w:r w:rsidR="008A7B7E" w:rsidRPr="00DA55AD">
        <w:rPr>
          <w:rFonts w:ascii="Times New Roman" w:hAnsi="Times New Roman" w:cs="Times New Roman"/>
          <w:b/>
          <w:i w:val="0"/>
          <w:color w:val="00B050"/>
          <w:sz w:val="24"/>
          <w:szCs w:val="24"/>
          <w:u w:val="single"/>
        </w:rPr>
        <w:t>:</w:t>
      </w:r>
    </w:p>
    <w:p w:rsidR="00642EC3" w:rsidRPr="00EA55F8" w:rsidRDefault="008A7B7E" w:rsidP="005B3E4F">
      <w:pPr>
        <w:pStyle w:val="a3"/>
        <w:numPr>
          <w:ilvl w:val="0"/>
          <w:numId w:val="13"/>
        </w:num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Реализация мероприятий «дорожной карты» </w:t>
      </w:r>
      <w:r w:rsidR="00642EC3" w:rsidRPr="00EA55F8">
        <w:rPr>
          <w:rFonts w:ascii="Times New Roman" w:hAnsi="Times New Roman" w:cs="Times New Roman"/>
          <w:i w:val="0"/>
          <w:sz w:val="24"/>
          <w:szCs w:val="24"/>
        </w:rPr>
        <w:t xml:space="preserve">по </w:t>
      </w:r>
      <w:r w:rsidR="00EA55F8" w:rsidRPr="00EA55F8">
        <w:rPr>
          <w:rFonts w:ascii="Times New Roman" w:hAnsi="Times New Roman" w:cs="Times New Roman"/>
          <w:i w:val="0"/>
          <w:sz w:val="24"/>
          <w:szCs w:val="24"/>
        </w:rPr>
        <w:t>реализации</w:t>
      </w:r>
      <w:r w:rsidR="00642EC3" w:rsidRPr="00EA55F8">
        <w:rPr>
          <w:rFonts w:ascii="Times New Roman" w:hAnsi="Times New Roman" w:cs="Times New Roman"/>
          <w:i w:val="0"/>
          <w:sz w:val="24"/>
          <w:szCs w:val="24"/>
        </w:rPr>
        <w:t xml:space="preserve"> ФГОС </w:t>
      </w:r>
      <w:proofErr w:type="gramStart"/>
      <w:r w:rsidR="00642EC3" w:rsidRPr="00EA55F8">
        <w:rPr>
          <w:rFonts w:ascii="Times New Roman" w:hAnsi="Times New Roman" w:cs="Times New Roman"/>
          <w:i w:val="0"/>
          <w:sz w:val="24"/>
          <w:szCs w:val="24"/>
        </w:rPr>
        <w:t>ДО</w:t>
      </w:r>
      <w:proofErr w:type="gramEnd"/>
      <w:r w:rsidR="00642EC3" w:rsidRPr="00EA55F8">
        <w:rPr>
          <w:rFonts w:ascii="Times New Roman" w:hAnsi="Times New Roman" w:cs="Times New Roman"/>
          <w:i w:val="0"/>
          <w:sz w:val="24"/>
          <w:szCs w:val="24"/>
        </w:rPr>
        <w:t xml:space="preserve"> в </w:t>
      </w:r>
      <w:r w:rsidR="00EA55F8" w:rsidRPr="00EA55F8">
        <w:rPr>
          <w:rFonts w:ascii="Times New Roman" w:hAnsi="Times New Roman" w:cs="Times New Roman"/>
          <w:i w:val="0"/>
          <w:sz w:val="24"/>
          <w:szCs w:val="24"/>
        </w:rPr>
        <w:t>М</w:t>
      </w:r>
      <w:r w:rsidR="00596C19">
        <w:rPr>
          <w:rFonts w:ascii="Times New Roman" w:hAnsi="Times New Roman" w:cs="Times New Roman"/>
          <w:i w:val="0"/>
          <w:sz w:val="24"/>
          <w:szCs w:val="24"/>
        </w:rPr>
        <w:t>Б</w:t>
      </w:r>
      <w:r w:rsidRPr="00EA55F8">
        <w:rPr>
          <w:rFonts w:ascii="Times New Roman" w:hAnsi="Times New Roman" w:cs="Times New Roman"/>
          <w:i w:val="0"/>
          <w:sz w:val="24"/>
          <w:szCs w:val="24"/>
        </w:rPr>
        <w:t>ДОУ;</w:t>
      </w:r>
    </w:p>
    <w:p w:rsidR="008A7B7E" w:rsidRPr="00D33B7E" w:rsidRDefault="008A7B7E"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Инновационная и экспериментальная работа в рамках областной инновационной площадки и </w:t>
      </w:r>
      <w:r w:rsidR="00596C19" w:rsidRPr="00D33B7E">
        <w:rPr>
          <w:rFonts w:ascii="Times New Roman" w:hAnsi="Times New Roman" w:cs="Times New Roman"/>
          <w:i w:val="0"/>
          <w:sz w:val="24"/>
          <w:szCs w:val="24"/>
        </w:rPr>
        <w:t>муниципального</w:t>
      </w:r>
      <w:r w:rsidR="00642EC3" w:rsidRPr="00D33B7E">
        <w:rPr>
          <w:rFonts w:ascii="Times New Roman" w:hAnsi="Times New Roman" w:cs="Times New Roman"/>
          <w:i w:val="0"/>
          <w:sz w:val="24"/>
          <w:szCs w:val="24"/>
        </w:rPr>
        <w:t xml:space="preserve"> </w:t>
      </w:r>
      <w:r w:rsidR="00983501" w:rsidRPr="00D33B7E">
        <w:rPr>
          <w:rFonts w:ascii="Times New Roman" w:hAnsi="Times New Roman" w:cs="Times New Roman"/>
          <w:i w:val="0"/>
          <w:sz w:val="24"/>
          <w:szCs w:val="24"/>
        </w:rPr>
        <w:t xml:space="preserve">методического </w:t>
      </w:r>
      <w:r w:rsidR="00596C19" w:rsidRPr="00D33B7E">
        <w:rPr>
          <w:rFonts w:ascii="Times New Roman" w:hAnsi="Times New Roman" w:cs="Times New Roman"/>
          <w:i w:val="0"/>
          <w:sz w:val="24"/>
          <w:szCs w:val="24"/>
        </w:rPr>
        <w:t>ресурсного центра</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по </w:t>
      </w:r>
      <w:r w:rsidR="00D33B7E" w:rsidRPr="00D33B7E">
        <w:rPr>
          <w:rFonts w:ascii="Times New Roman" w:hAnsi="Times New Roman" w:cs="Times New Roman"/>
          <w:i w:val="0"/>
          <w:sz w:val="24"/>
          <w:szCs w:val="24"/>
        </w:rPr>
        <w:t xml:space="preserve">созданию условий для духовно-нравственного воспитания детей дошкольного возраста и </w:t>
      </w:r>
      <w:r w:rsidR="00D33B7E" w:rsidRPr="00D33B7E">
        <w:rPr>
          <w:rFonts w:ascii="Times New Roman" w:eastAsia="Times New Roman" w:hAnsi="Times New Roman" w:cs="Times New Roman"/>
          <w:i w:val="0"/>
          <w:iCs w:val="0"/>
          <w:sz w:val="24"/>
          <w:szCs w:val="24"/>
        </w:rPr>
        <w:t>реализация казачьего компонента содержания регионального образования посредством проектной деятельности;</w:t>
      </w:r>
      <w:r w:rsidR="00D33B7E" w:rsidRPr="00D33B7E">
        <w:rPr>
          <w:rFonts w:ascii="Times New Roman" w:hAnsi="Times New Roman" w:cs="Times New Roman"/>
          <w:i w:val="0"/>
          <w:color w:val="FF0000"/>
          <w:sz w:val="24"/>
          <w:szCs w:val="24"/>
        </w:rPr>
        <w:t xml:space="preserve"> </w:t>
      </w:r>
    </w:p>
    <w:p w:rsidR="00B2479E" w:rsidRPr="00D33B7E" w:rsidRDefault="008A7B7E" w:rsidP="005B3E4F">
      <w:pPr>
        <w:pStyle w:val="a3"/>
        <w:numPr>
          <w:ilvl w:val="0"/>
          <w:numId w:val="13"/>
        </w:numPr>
        <w:spacing w:after="0" w:line="240" w:lineRule="auto"/>
        <w:jc w:val="both"/>
        <w:rPr>
          <w:rFonts w:ascii="Times New Roman" w:eastAsia="Times New Roman" w:hAnsi="Times New Roman"/>
          <w:bCs/>
          <w:i w:val="0"/>
          <w:sz w:val="24"/>
          <w:szCs w:val="24"/>
        </w:rPr>
      </w:pPr>
      <w:r w:rsidRPr="00D33B7E">
        <w:rPr>
          <w:rFonts w:ascii="Times New Roman" w:hAnsi="Times New Roman" w:cs="Times New Roman"/>
          <w:i w:val="0"/>
          <w:sz w:val="24"/>
          <w:szCs w:val="24"/>
        </w:rPr>
        <w:t>Обеспечение функциониров</w:t>
      </w:r>
      <w:r w:rsidR="00B2479E" w:rsidRPr="00D33B7E">
        <w:rPr>
          <w:rFonts w:ascii="Times New Roman" w:hAnsi="Times New Roman" w:cs="Times New Roman"/>
          <w:i w:val="0"/>
          <w:sz w:val="24"/>
          <w:szCs w:val="24"/>
        </w:rPr>
        <w:t xml:space="preserve">ания сайта </w:t>
      </w:r>
      <w:r w:rsidR="00EA55F8" w:rsidRPr="00D33B7E">
        <w:rPr>
          <w:rFonts w:ascii="Times New Roman" w:hAnsi="Times New Roman" w:cs="Times New Roman"/>
          <w:i w:val="0"/>
          <w:sz w:val="24"/>
          <w:szCs w:val="24"/>
        </w:rPr>
        <w:t>М</w:t>
      </w:r>
      <w:r w:rsidR="00596C19" w:rsidRPr="00D33B7E">
        <w:rPr>
          <w:rFonts w:ascii="Times New Roman" w:hAnsi="Times New Roman" w:cs="Times New Roman"/>
          <w:i w:val="0"/>
          <w:sz w:val="24"/>
          <w:szCs w:val="24"/>
        </w:rPr>
        <w:t>БД</w:t>
      </w:r>
      <w:r w:rsidR="00B2479E" w:rsidRPr="00D33B7E">
        <w:rPr>
          <w:rFonts w:ascii="Times New Roman" w:hAnsi="Times New Roman" w:cs="Times New Roman"/>
          <w:i w:val="0"/>
          <w:sz w:val="24"/>
          <w:szCs w:val="24"/>
        </w:rPr>
        <w:t>ОУ согласно принятому</w:t>
      </w:r>
      <w:r w:rsidRPr="00D33B7E">
        <w:rPr>
          <w:rFonts w:ascii="Times New Roman" w:hAnsi="Times New Roman" w:cs="Times New Roman"/>
          <w:i w:val="0"/>
          <w:sz w:val="24"/>
          <w:szCs w:val="24"/>
        </w:rPr>
        <w:t xml:space="preserve"> в </w:t>
      </w:r>
      <w:r w:rsidR="00EA55F8" w:rsidRPr="00D33B7E">
        <w:rPr>
          <w:rFonts w:ascii="Times New Roman" w:hAnsi="Times New Roman" w:cs="Times New Roman"/>
          <w:i w:val="0"/>
          <w:sz w:val="24"/>
          <w:szCs w:val="24"/>
        </w:rPr>
        <w:t>январе 2016</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года </w:t>
      </w:r>
      <w:r w:rsidR="00B2479E" w:rsidRPr="00D33B7E">
        <w:rPr>
          <w:rFonts w:ascii="Times New Roman" w:hAnsi="Times New Roman" w:cs="Times New Roman"/>
          <w:i w:val="0"/>
          <w:sz w:val="24"/>
          <w:szCs w:val="24"/>
        </w:rPr>
        <w:t>«Положению</w:t>
      </w:r>
      <w:r w:rsidR="00B2479E" w:rsidRPr="00D33B7E">
        <w:rPr>
          <w:rFonts w:ascii="Times New Roman" w:eastAsia="Times New Roman" w:hAnsi="Times New Roman"/>
          <w:bCs/>
          <w:i w:val="0"/>
          <w:sz w:val="24"/>
          <w:szCs w:val="24"/>
        </w:rPr>
        <w:t xml:space="preserve"> об официальном сайте</w:t>
      </w:r>
    </w:p>
    <w:p w:rsidR="008A7B7E" w:rsidRPr="00D33B7E" w:rsidRDefault="00B2479E" w:rsidP="00BA551F">
      <w:pPr>
        <w:spacing w:after="0" w:line="240" w:lineRule="auto"/>
        <w:jc w:val="both"/>
        <w:rPr>
          <w:rFonts w:ascii="Times New Roman" w:eastAsia="Times New Roman" w:hAnsi="Times New Roman"/>
          <w:bCs/>
          <w:i w:val="0"/>
          <w:sz w:val="24"/>
          <w:szCs w:val="24"/>
        </w:rPr>
      </w:pPr>
      <w:r w:rsidRPr="00D33B7E">
        <w:rPr>
          <w:rFonts w:ascii="Times New Roman" w:eastAsia="Times New Roman" w:hAnsi="Times New Roman"/>
          <w:bCs/>
          <w:i w:val="0"/>
          <w:sz w:val="24"/>
          <w:szCs w:val="24"/>
        </w:rPr>
        <w:t xml:space="preserve">            муниципального бюджетного дошкольного образовательного учреждения </w:t>
      </w:r>
      <w:r w:rsidR="00642EC3" w:rsidRPr="00D33B7E">
        <w:rPr>
          <w:rFonts w:ascii="Times New Roman" w:eastAsia="Times New Roman" w:hAnsi="Times New Roman"/>
          <w:bCs/>
          <w:i w:val="0"/>
          <w:sz w:val="24"/>
          <w:szCs w:val="24"/>
        </w:rPr>
        <w:t>детского сада №</w:t>
      </w:r>
      <w:r w:rsidR="00EA55F8" w:rsidRPr="00D33B7E">
        <w:rPr>
          <w:rFonts w:ascii="Times New Roman" w:eastAsia="Times New Roman" w:hAnsi="Times New Roman"/>
          <w:bCs/>
          <w:i w:val="0"/>
          <w:sz w:val="24"/>
          <w:szCs w:val="24"/>
        </w:rPr>
        <w:t>9</w:t>
      </w:r>
      <w:r w:rsidRPr="00D33B7E">
        <w:rPr>
          <w:rFonts w:ascii="Times New Roman" w:eastAsia="Times New Roman" w:hAnsi="Times New Roman"/>
          <w:bCs/>
          <w:i w:val="0"/>
          <w:sz w:val="24"/>
          <w:szCs w:val="24"/>
        </w:rPr>
        <w:t>»</w:t>
      </w:r>
      <w:r w:rsidR="00642EC3" w:rsidRPr="00D33B7E">
        <w:rPr>
          <w:rFonts w:ascii="Times New Roman" w:eastAsia="Times New Roman" w:hAnsi="Times New Roman"/>
          <w:bCs/>
          <w:i w:val="0"/>
          <w:sz w:val="24"/>
          <w:szCs w:val="24"/>
        </w:rPr>
        <w:t>;</w:t>
      </w:r>
    </w:p>
    <w:p w:rsidR="008A7B7E" w:rsidRPr="00D33B7E" w:rsidRDefault="002B6463"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Дальнейшее расширение спектра дополнительных услуг на базе </w:t>
      </w:r>
      <w:r w:rsidR="00596C19" w:rsidRPr="00D33B7E">
        <w:rPr>
          <w:rFonts w:ascii="Times New Roman" w:hAnsi="Times New Roman" w:cs="Times New Roman"/>
          <w:i w:val="0"/>
          <w:sz w:val="24"/>
          <w:szCs w:val="24"/>
        </w:rPr>
        <w:t>детского сада</w:t>
      </w:r>
      <w:r w:rsidRPr="00D33B7E">
        <w:rPr>
          <w:rFonts w:ascii="Times New Roman" w:hAnsi="Times New Roman" w:cs="Times New Roman"/>
          <w:i w:val="0"/>
          <w:sz w:val="24"/>
          <w:szCs w:val="24"/>
        </w:rPr>
        <w:t>;</w:t>
      </w:r>
    </w:p>
    <w:p w:rsidR="002B6463" w:rsidRPr="00D33B7E" w:rsidRDefault="002B6463"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Внесение изменений в систему мониторинга качества образования </w:t>
      </w:r>
      <w:r w:rsidR="00596C19" w:rsidRPr="00D33B7E">
        <w:rPr>
          <w:rFonts w:ascii="Times New Roman" w:hAnsi="Times New Roman" w:cs="Times New Roman"/>
          <w:i w:val="0"/>
          <w:sz w:val="24"/>
          <w:szCs w:val="24"/>
        </w:rPr>
        <w:t>МБ</w:t>
      </w:r>
      <w:r w:rsidRPr="00D33B7E">
        <w:rPr>
          <w:rFonts w:ascii="Times New Roman" w:hAnsi="Times New Roman" w:cs="Times New Roman"/>
          <w:i w:val="0"/>
          <w:sz w:val="24"/>
          <w:szCs w:val="24"/>
        </w:rPr>
        <w:t>ДОУ в соответствии</w:t>
      </w:r>
      <w:r w:rsidR="00642EC3" w:rsidRPr="00D33B7E">
        <w:rPr>
          <w:rFonts w:ascii="Times New Roman" w:hAnsi="Times New Roman" w:cs="Times New Roman"/>
          <w:i w:val="0"/>
          <w:sz w:val="24"/>
          <w:szCs w:val="24"/>
        </w:rPr>
        <w:t xml:space="preserve"> с нормативно-правовой базой, регулирующей работу </w:t>
      </w:r>
      <w:r w:rsidR="00596C19" w:rsidRPr="00D33B7E">
        <w:rPr>
          <w:rFonts w:ascii="Times New Roman" w:hAnsi="Times New Roman" w:cs="Times New Roman"/>
          <w:i w:val="0"/>
          <w:sz w:val="24"/>
          <w:szCs w:val="24"/>
        </w:rPr>
        <w:t>учреждения</w:t>
      </w:r>
      <w:r w:rsidR="00B2479E" w:rsidRPr="00D33B7E">
        <w:rPr>
          <w:rFonts w:ascii="Times New Roman" w:hAnsi="Times New Roman" w:cs="Times New Roman"/>
          <w:i w:val="0"/>
          <w:sz w:val="24"/>
          <w:szCs w:val="24"/>
        </w:rPr>
        <w:t>;</w:t>
      </w:r>
    </w:p>
    <w:p w:rsidR="00CF2567" w:rsidRPr="00596C19" w:rsidRDefault="00CF2567"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Активное участие всех участников образовательного процесса в конкурсах, выставках, акциях для развития творческого потенциала и укрепления</w:t>
      </w:r>
      <w:r w:rsidRPr="00596C19">
        <w:rPr>
          <w:rFonts w:ascii="Times New Roman" w:hAnsi="Times New Roman" w:cs="Times New Roman"/>
          <w:i w:val="0"/>
          <w:sz w:val="24"/>
          <w:szCs w:val="24"/>
        </w:rPr>
        <w:t xml:space="preserve"> детско-взрослых отношений.</w:t>
      </w:r>
    </w:p>
    <w:p w:rsidR="00BA551F" w:rsidRPr="00F86366" w:rsidRDefault="00B87B74" w:rsidP="00F86366">
      <w:p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 </w:t>
      </w:r>
      <w:r w:rsidR="00642EC3" w:rsidRPr="00EA55F8">
        <w:rPr>
          <w:rFonts w:ascii="Times New Roman" w:hAnsi="Times New Roman" w:cs="Times New Roman"/>
          <w:i w:val="0"/>
          <w:sz w:val="24"/>
          <w:szCs w:val="24"/>
        </w:rPr>
        <w:t xml:space="preserve">          </w:t>
      </w:r>
      <w:r w:rsidRPr="00EA55F8">
        <w:rPr>
          <w:rFonts w:ascii="Times New Roman" w:hAnsi="Times New Roman" w:cs="Times New Roman"/>
          <w:i w:val="0"/>
          <w:sz w:val="24"/>
          <w:szCs w:val="24"/>
        </w:rPr>
        <w:t xml:space="preserve"> </w:t>
      </w:r>
      <w:r w:rsidR="002B6463" w:rsidRPr="00EA55F8">
        <w:rPr>
          <w:rFonts w:ascii="Times New Roman" w:hAnsi="Times New Roman" w:cs="Times New Roman"/>
          <w:i w:val="0"/>
          <w:sz w:val="24"/>
          <w:szCs w:val="24"/>
        </w:rPr>
        <w:t>Решение поставленных задач существенным образом повлияет на качество предоставляемой образовательной услуги, которая позволит обеспечить воспитанникам активную, интересн</w:t>
      </w:r>
      <w:r w:rsidR="00596C19">
        <w:rPr>
          <w:rFonts w:ascii="Times New Roman" w:hAnsi="Times New Roman" w:cs="Times New Roman"/>
          <w:i w:val="0"/>
          <w:sz w:val="24"/>
          <w:szCs w:val="24"/>
        </w:rPr>
        <w:t xml:space="preserve">ую, познавательную деятельность </w:t>
      </w:r>
      <w:r w:rsidR="002B6463" w:rsidRPr="00EA55F8">
        <w:rPr>
          <w:rFonts w:ascii="Times New Roman" w:hAnsi="Times New Roman" w:cs="Times New Roman"/>
          <w:i w:val="0"/>
          <w:sz w:val="24"/>
          <w:szCs w:val="24"/>
        </w:rPr>
        <w:t xml:space="preserve">с сохранением </w:t>
      </w:r>
      <w:proofErr w:type="spellStart"/>
      <w:r w:rsidR="002B6463" w:rsidRPr="00EA55F8">
        <w:rPr>
          <w:rFonts w:ascii="Times New Roman" w:hAnsi="Times New Roman" w:cs="Times New Roman"/>
          <w:i w:val="0"/>
          <w:sz w:val="24"/>
          <w:szCs w:val="24"/>
        </w:rPr>
        <w:t>самоценности</w:t>
      </w:r>
      <w:proofErr w:type="spellEnd"/>
      <w:r w:rsidR="002B6463" w:rsidRPr="00EA55F8">
        <w:rPr>
          <w:rFonts w:ascii="Times New Roman" w:hAnsi="Times New Roman" w:cs="Times New Roman"/>
          <w:i w:val="0"/>
          <w:sz w:val="24"/>
          <w:szCs w:val="24"/>
        </w:rPr>
        <w:t xml:space="preserve"> дошкольного детства.</w:t>
      </w:r>
    </w:p>
    <w:p w:rsidR="003F1A7B" w:rsidRPr="000F06F2" w:rsidRDefault="002B6463" w:rsidP="000F06F2">
      <w:pPr>
        <w:jc w:val="center"/>
        <w:rPr>
          <w:rFonts w:ascii="Times New Roman" w:hAnsi="Times New Roman" w:cs="Times New Roman"/>
          <w:b/>
          <w:i w:val="0"/>
          <w:sz w:val="28"/>
          <w:szCs w:val="28"/>
        </w:rPr>
      </w:pPr>
      <w:r w:rsidRPr="00DA55AD">
        <w:rPr>
          <w:rFonts w:ascii="Times New Roman" w:hAnsi="Times New Roman" w:cs="Times New Roman"/>
          <w:b/>
          <w:i w:val="0"/>
          <w:color w:val="C00000"/>
          <w:sz w:val="28"/>
          <w:szCs w:val="28"/>
          <w:u w:val="single"/>
        </w:rPr>
        <w:t xml:space="preserve">Мы приглашаем всех заинтересованных лиц к обсуждению Публичного доклада. </w:t>
      </w:r>
      <w:r w:rsidR="00B87B74">
        <w:rPr>
          <w:rFonts w:ascii="Times New Roman" w:hAnsi="Times New Roman" w:cs="Times New Roman"/>
          <w:b/>
          <w:i w:val="0"/>
          <w:color w:val="C00000"/>
          <w:sz w:val="28"/>
          <w:szCs w:val="28"/>
          <w:u w:val="single"/>
        </w:rPr>
        <w:t xml:space="preserve">                                                                      </w:t>
      </w:r>
      <w:r w:rsidRPr="00DA55AD">
        <w:rPr>
          <w:rFonts w:ascii="Times New Roman" w:hAnsi="Times New Roman" w:cs="Times New Roman"/>
          <w:b/>
          <w:i w:val="0"/>
          <w:color w:val="C00000"/>
          <w:sz w:val="28"/>
          <w:szCs w:val="28"/>
          <w:u w:val="single"/>
        </w:rPr>
        <w:t>Ждем ваши отзывы и предложения на электронный адрес:</w:t>
      </w:r>
      <w:r>
        <w:rPr>
          <w:rFonts w:ascii="Times New Roman" w:hAnsi="Times New Roman" w:cs="Times New Roman"/>
          <w:b/>
          <w:i w:val="0"/>
          <w:color w:val="00B050"/>
          <w:sz w:val="28"/>
          <w:szCs w:val="28"/>
          <w:u w:val="single"/>
        </w:rPr>
        <w:t xml:space="preserve"> </w:t>
      </w:r>
      <w:hyperlink r:id="rId141" w:history="1">
        <w:r w:rsidR="003F1A7B" w:rsidRPr="007B1B52">
          <w:rPr>
            <w:rStyle w:val="afe"/>
            <w:rFonts w:ascii="Times New Roman" w:hAnsi="Times New Roman" w:cs="Times New Roman"/>
            <w:b/>
            <w:i w:val="0"/>
            <w:sz w:val="28"/>
            <w:szCs w:val="28"/>
          </w:rPr>
          <w:t>9-sad@list.ru</w:t>
        </w:r>
      </w:hyperlink>
    </w:p>
    <w:p w:rsidR="00F36219" w:rsidRPr="00B73431" w:rsidRDefault="004271E6" w:rsidP="00AC50B4">
      <w:pPr>
        <w:spacing w:line="360" w:lineRule="auto"/>
        <w:jc w:val="center"/>
        <w:rPr>
          <w:rStyle w:val="afe"/>
          <w:rFonts w:ascii="Times New Roman" w:hAnsi="Times New Roman" w:cs="Times New Roman"/>
          <w:b/>
          <w:i w:val="0"/>
          <w:color w:val="auto"/>
          <w:sz w:val="28"/>
          <w:szCs w:val="28"/>
          <w:u w:val="none"/>
        </w:rPr>
      </w:pPr>
      <w:r w:rsidRPr="004271E6">
        <w:rPr>
          <w:rFonts w:ascii="Times New Roman" w:hAnsi="Times New Roman" w:cs="Times New Roman"/>
          <w:b/>
          <w:i w:val="0"/>
          <w:color w:val="C00000"/>
          <w:sz w:val="28"/>
          <w:szCs w:val="28"/>
          <w:u w:val="single"/>
        </w:rPr>
        <w:t xml:space="preserve">и на сайт </w:t>
      </w:r>
      <w:r w:rsidR="00CA60D4">
        <w:rPr>
          <w:rFonts w:ascii="Times New Roman" w:hAnsi="Times New Roman" w:cs="Times New Roman"/>
          <w:b/>
          <w:i w:val="0"/>
          <w:color w:val="C00000"/>
          <w:sz w:val="28"/>
          <w:szCs w:val="28"/>
          <w:u w:val="single"/>
        </w:rPr>
        <w:t>М</w:t>
      </w:r>
      <w:r w:rsidRPr="004271E6">
        <w:rPr>
          <w:rFonts w:ascii="Times New Roman" w:hAnsi="Times New Roman" w:cs="Times New Roman"/>
          <w:b/>
          <w:i w:val="0"/>
          <w:color w:val="C00000"/>
          <w:sz w:val="28"/>
          <w:szCs w:val="28"/>
          <w:u w:val="single"/>
        </w:rPr>
        <w:t>ДОУ:</w:t>
      </w:r>
      <w:r w:rsidRPr="004271E6">
        <w:t xml:space="preserve"> </w:t>
      </w:r>
      <w:hyperlink r:id="rId142" w:history="1">
        <w:r w:rsidR="003F1A7B" w:rsidRPr="003F1A7B">
          <w:rPr>
            <w:rStyle w:val="afe"/>
            <w:rFonts w:ascii="Times New Roman" w:hAnsi="Times New Roman" w:cs="Times New Roman"/>
            <w:b/>
            <w:i w:val="0"/>
            <w:sz w:val="28"/>
            <w:szCs w:val="28"/>
          </w:rPr>
          <w:t>http://gart9.npi-tu.ru/</w:t>
        </w:r>
      </w:hyperlink>
      <w:r w:rsidR="00CA60D4">
        <w:rPr>
          <w:rFonts w:ascii="Times New Roman" w:hAnsi="Times New Roman" w:cs="Times New Roman"/>
          <w:b/>
          <w:i w:val="0"/>
          <w:sz w:val="28"/>
          <w:szCs w:val="28"/>
        </w:rPr>
        <w:t>.</w:t>
      </w:r>
    </w:p>
    <w:p w:rsidR="00537DE9" w:rsidRPr="00537DE9" w:rsidRDefault="00AC50B4" w:rsidP="0012137B">
      <w:pPr>
        <w:spacing w:line="240" w:lineRule="auto"/>
        <w:jc w:val="center"/>
        <w:rPr>
          <w:rFonts w:ascii="Times New Roman" w:hAnsi="Times New Roman" w:cs="Times New Roman"/>
          <w:b/>
          <w:i w:val="0"/>
          <w:color w:val="002060"/>
          <w:sz w:val="24"/>
          <w:szCs w:val="24"/>
          <w:u w:val="single"/>
        </w:rPr>
      </w:pPr>
      <w:r>
        <w:rPr>
          <w:noProof/>
        </w:rPr>
        <w:lastRenderedPageBreak/>
        <w:drawing>
          <wp:inline distT="0" distB="0" distL="0" distR="0" wp14:anchorId="1AD6F5F2" wp14:editId="54110526">
            <wp:extent cx="2877328" cy="2619375"/>
            <wp:effectExtent l="0" t="0" r="0" b="0"/>
            <wp:docPr id="2" name="Рисунок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504CE2D-A804-4055-83B9-D83685044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504CE2D-A804-4055-83B9-D83685044998}"/>
                        </a:ext>
                      </a:extLst>
                    </pic:cNvPr>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rot="10800000">
                      <a:off x="0" y="0"/>
                      <a:ext cx="2877673" cy="2619689"/>
                    </a:xfrm>
                    <a:prstGeom prst="rect">
                      <a:avLst/>
                    </a:prstGeom>
                  </pic:spPr>
                </pic:pic>
              </a:graphicData>
            </a:graphic>
          </wp:inline>
        </w:drawing>
      </w:r>
    </w:p>
    <w:sectPr w:rsidR="00537DE9" w:rsidRPr="00537DE9" w:rsidSect="00504C2C">
      <w:footerReference w:type="default" r:id="rId144"/>
      <w:pgSz w:w="16838" w:h="11906" w:orient="landscape"/>
      <w:pgMar w:top="851" w:right="851" w:bottom="567" w:left="851" w:header="709" w:footer="709" w:gutter="0"/>
      <w:pgBorders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168" w:rsidRDefault="00A45168" w:rsidP="00BB315D">
      <w:pPr>
        <w:spacing w:after="0" w:line="240" w:lineRule="auto"/>
      </w:pPr>
      <w:r>
        <w:separator/>
      </w:r>
    </w:p>
  </w:endnote>
  <w:endnote w:type="continuationSeparator" w:id="0">
    <w:p w:rsidR="00A45168" w:rsidRDefault="00A45168" w:rsidP="00BB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T S">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14041"/>
      <w:docPartObj>
        <w:docPartGallery w:val="Page Numbers (Bottom of Page)"/>
        <w:docPartUnique/>
      </w:docPartObj>
    </w:sdtPr>
    <w:sdtEndPr/>
    <w:sdtContent>
      <w:p w:rsidR="00664D6D" w:rsidRDefault="00664D6D">
        <w:pPr>
          <w:pStyle w:val="aff1"/>
          <w:jc w:val="right"/>
        </w:pPr>
        <w:r>
          <w:fldChar w:fldCharType="begin"/>
        </w:r>
        <w:r>
          <w:instrText>PAGE   \* MERGEFORMAT</w:instrText>
        </w:r>
        <w:r>
          <w:fldChar w:fldCharType="separate"/>
        </w:r>
        <w:r w:rsidR="00B40030">
          <w:rPr>
            <w:noProof/>
          </w:rPr>
          <w:t>93</w:t>
        </w:r>
        <w:r>
          <w:fldChar w:fldCharType="end"/>
        </w:r>
      </w:p>
    </w:sdtContent>
  </w:sdt>
  <w:p w:rsidR="00664D6D" w:rsidRDefault="00664D6D">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168" w:rsidRDefault="00A45168" w:rsidP="00BB315D">
      <w:pPr>
        <w:spacing w:after="0" w:line="240" w:lineRule="auto"/>
      </w:pPr>
      <w:r>
        <w:separator/>
      </w:r>
    </w:p>
  </w:footnote>
  <w:footnote w:type="continuationSeparator" w:id="0">
    <w:p w:rsidR="00A45168" w:rsidRDefault="00A45168" w:rsidP="00BB3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8"/>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10"/>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14"/>
    <w:lvl w:ilvl="0">
      <w:start w:val="1"/>
      <w:numFmt w:val="bullet"/>
      <w:lvlText w:val=""/>
      <w:lvlJc w:val="left"/>
      <w:pPr>
        <w:tabs>
          <w:tab w:val="num" w:pos="720"/>
        </w:tabs>
        <w:ind w:left="720" w:hanging="360"/>
      </w:pPr>
      <w:rPr>
        <w:rFonts w:ascii="Symbol" w:hAnsi="Symbol"/>
      </w:rPr>
    </w:lvl>
  </w:abstractNum>
  <w:abstractNum w:abstractNumId="4">
    <w:nsid w:val="00000008"/>
    <w:multiLevelType w:val="multilevel"/>
    <w:tmpl w:val="00000008"/>
    <w:name w:val="WW8Num2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color w:val="auto"/>
        <w:sz w:val="22"/>
        <w:szCs w:val="22"/>
      </w:r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5">
    <w:nsid w:val="014D053F"/>
    <w:multiLevelType w:val="hybridMultilevel"/>
    <w:tmpl w:val="D06C4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3E10C8"/>
    <w:multiLevelType w:val="multilevel"/>
    <w:tmpl w:val="F086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5F5192"/>
    <w:multiLevelType w:val="hybridMultilevel"/>
    <w:tmpl w:val="1194BF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A77D43"/>
    <w:multiLevelType w:val="hybridMultilevel"/>
    <w:tmpl w:val="82D0EC72"/>
    <w:lvl w:ilvl="0" w:tplc="2EC21E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3387E6E"/>
    <w:multiLevelType w:val="hybridMultilevel"/>
    <w:tmpl w:val="47B2CAA8"/>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7EC7310"/>
    <w:multiLevelType w:val="hybridMultilevel"/>
    <w:tmpl w:val="E31E7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45397D"/>
    <w:multiLevelType w:val="hybridMultilevel"/>
    <w:tmpl w:val="49B8952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C43E8"/>
    <w:multiLevelType w:val="hybridMultilevel"/>
    <w:tmpl w:val="C05ABCA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F54E8D"/>
    <w:multiLevelType w:val="hybridMultilevel"/>
    <w:tmpl w:val="4A7A7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5E0D86"/>
    <w:multiLevelType w:val="multilevel"/>
    <w:tmpl w:val="F9B4305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91200D"/>
    <w:multiLevelType w:val="hybridMultilevel"/>
    <w:tmpl w:val="E9B2193E"/>
    <w:lvl w:ilvl="0" w:tplc="717ACAF6">
      <w:start w:val="1"/>
      <w:numFmt w:val="bullet"/>
      <w:lvlText w:val=""/>
      <w:lvlJc w:val="left"/>
      <w:pPr>
        <w:ind w:left="720" w:hanging="360"/>
      </w:pPr>
      <w:rPr>
        <w:rFonts w:ascii="Symbol" w:hAnsi="Symbol" w:hint="default"/>
      </w:rPr>
    </w:lvl>
    <w:lvl w:ilvl="1" w:tplc="C0725AA0" w:tentative="1">
      <w:start w:val="1"/>
      <w:numFmt w:val="bullet"/>
      <w:lvlText w:val="o"/>
      <w:lvlJc w:val="left"/>
      <w:pPr>
        <w:ind w:left="1440" w:hanging="360"/>
      </w:pPr>
      <w:rPr>
        <w:rFonts w:ascii="Courier New" w:hAnsi="Courier New" w:cs="Courier New" w:hint="default"/>
      </w:rPr>
    </w:lvl>
    <w:lvl w:ilvl="2" w:tplc="3EC2F338" w:tentative="1">
      <w:start w:val="1"/>
      <w:numFmt w:val="bullet"/>
      <w:lvlText w:val=""/>
      <w:lvlJc w:val="left"/>
      <w:pPr>
        <w:ind w:left="2160" w:hanging="360"/>
      </w:pPr>
      <w:rPr>
        <w:rFonts w:ascii="Wingdings" w:hAnsi="Wingdings" w:hint="default"/>
      </w:rPr>
    </w:lvl>
    <w:lvl w:ilvl="3" w:tplc="5C3024C0" w:tentative="1">
      <w:start w:val="1"/>
      <w:numFmt w:val="bullet"/>
      <w:lvlText w:val=""/>
      <w:lvlJc w:val="left"/>
      <w:pPr>
        <w:ind w:left="2880" w:hanging="360"/>
      </w:pPr>
      <w:rPr>
        <w:rFonts w:ascii="Symbol" w:hAnsi="Symbol" w:hint="default"/>
      </w:rPr>
    </w:lvl>
    <w:lvl w:ilvl="4" w:tplc="56B8574A" w:tentative="1">
      <w:start w:val="1"/>
      <w:numFmt w:val="bullet"/>
      <w:lvlText w:val="o"/>
      <w:lvlJc w:val="left"/>
      <w:pPr>
        <w:ind w:left="3600" w:hanging="360"/>
      </w:pPr>
      <w:rPr>
        <w:rFonts w:ascii="Courier New" w:hAnsi="Courier New" w:cs="Courier New" w:hint="default"/>
      </w:rPr>
    </w:lvl>
    <w:lvl w:ilvl="5" w:tplc="1BEA5428" w:tentative="1">
      <w:start w:val="1"/>
      <w:numFmt w:val="bullet"/>
      <w:lvlText w:val=""/>
      <w:lvlJc w:val="left"/>
      <w:pPr>
        <w:ind w:left="4320" w:hanging="360"/>
      </w:pPr>
      <w:rPr>
        <w:rFonts w:ascii="Wingdings" w:hAnsi="Wingdings" w:hint="default"/>
      </w:rPr>
    </w:lvl>
    <w:lvl w:ilvl="6" w:tplc="EA94F66C" w:tentative="1">
      <w:start w:val="1"/>
      <w:numFmt w:val="bullet"/>
      <w:lvlText w:val=""/>
      <w:lvlJc w:val="left"/>
      <w:pPr>
        <w:ind w:left="5040" w:hanging="360"/>
      </w:pPr>
      <w:rPr>
        <w:rFonts w:ascii="Symbol" w:hAnsi="Symbol" w:hint="default"/>
      </w:rPr>
    </w:lvl>
    <w:lvl w:ilvl="7" w:tplc="58C4E650" w:tentative="1">
      <w:start w:val="1"/>
      <w:numFmt w:val="bullet"/>
      <w:lvlText w:val="o"/>
      <w:lvlJc w:val="left"/>
      <w:pPr>
        <w:ind w:left="5760" w:hanging="360"/>
      </w:pPr>
      <w:rPr>
        <w:rFonts w:ascii="Courier New" w:hAnsi="Courier New" w:cs="Courier New" w:hint="default"/>
      </w:rPr>
    </w:lvl>
    <w:lvl w:ilvl="8" w:tplc="0DC2318A" w:tentative="1">
      <w:start w:val="1"/>
      <w:numFmt w:val="bullet"/>
      <w:lvlText w:val=""/>
      <w:lvlJc w:val="left"/>
      <w:pPr>
        <w:ind w:left="6480" w:hanging="360"/>
      </w:pPr>
      <w:rPr>
        <w:rFonts w:ascii="Wingdings" w:hAnsi="Wingdings" w:hint="default"/>
      </w:rPr>
    </w:lvl>
  </w:abstractNum>
  <w:abstractNum w:abstractNumId="16">
    <w:nsid w:val="259804CD"/>
    <w:multiLevelType w:val="hybridMultilevel"/>
    <w:tmpl w:val="C47E9BA6"/>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F93382"/>
    <w:multiLevelType w:val="multilevel"/>
    <w:tmpl w:val="795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F52F44"/>
    <w:multiLevelType w:val="hybridMultilevel"/>
    <w:tmpl w:val="EF7C06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D32D63"/>
    <w:multiLevelType w:val="hybridMultilevel"/>
    <w:tmpl w:val="6F744640"/>
    <w:lvl w:ilvl="0" w:tplc="943C3A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30085C"/>
    <w:multiLevelType w:val="hybridMultilevel"/>
    <w:tmpl w:val="B74C4DC6"/>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036A52"/>
    <w:multiLevelType w:val="hybridMultilevel"/>
    <w:tmpl w:val="59047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AB1179"/>
    <w:multiLevelType w:val="hybridMultilevel"/>
    <w:tmpl w:val="24EA68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B92A4E"/>
    <w:multiLevelType w:val="hybridMultilevel"/>
    <w:tmpl w:val="437EA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366931"/>
    <w:multiLevelType w:val="hybridMultilevel"/>
    <w:tmpl w:val="07D61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1D6CD9"/>
    <w:multiLevelType w:val="hybridMultilevel"/>
    <w:tmpl w:val="0FAEC6B6"/>
    <w:lvl w:ilvl="0" w:tplc="D66C73F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6D08BC"/>
    <w:multiLevelType w:val="hybridMultilevel"/>
    <w:tmpl w:val="EE56D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BE5094"/>
    <w:multiLevelType w:val="multilevel"/>
    <w:tmpl w:val="F654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F2729E"/>
    <w:multiLevelType w:val="hybridMultilevel"/>
    <w:tmpl w:val="72EA1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D7415D"/>
    <w:multiLevelType w:val="multilevel"/>
    <w:tmpl w:val="095EB4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EAF51A3"/>
    <w:multiLevelType w:val="hybridMultilevel"/>
    <w:tmpl w:val="201076DC"/>
    <w:lvl w:ilvl="0" w:tplc="14CAE5AE">
      <w:start w:val="1"/>
      <w:numFmt w:val="bullet"/>
      <w:lvlText w:val=""/>
      <w:lvlJc w:val="left"/>
      <w:pPr>
        <w:ind w:left="720" w:hanging="360"/>
      </w:pPr>
      <w:rPr>
        <w:rFonts w:ascii="Symbol" w:hAnsi="Symbol" w:hint="default"/>
      </w:rPr>
    </w:lvl>
    <w:lvl w:ilvl="1" w:tplc="F1783E84" w:tentative="1">
      <w:start w:val="1"/>
      <w:numFmt w:val="bullet"/>
      <w:lvlText w:val="o"/>
      <w:lvlJc w:val="left"/>
      <w:pPr>
        <w:ind w:left="1440" w:hanging="360"/>
      </w:pPr>
      <w:rPr>
        <w:rFonts w:ascii="Courier New" w:hAnsi="Courier New" w:cs="Courier New" w:hint="default"/>
      </w:rPr>
    </w:lvl>
    <w:lvl w:ilvl="2" w:tplc="D8FCE05C" w:tentative="1">
      <w:start w:val="1"/>
      <w:numFmt w:val="bullet"/>
      <w:lvlText w:val=""/>
      <w:lvlJc w:val="left"/>
      <w:pPr>
        <w:ind w:left="2160" w:hanging="360"/>
      </w:pPr>
      <w:rPr>
        <w:rFonts w:ascii="Wingdings" w:hAnsi="Wingdings" w:hint="default"/>
      </w:rPr>
    </w:lvl>
    <w:lvl w:ilvl="3" w:tplc="B228557C" w:tentative="1">
      <w:start w:val="1"/>
      <w:numFmt w:val="bullet"/>
      <w:lvlText w:val=""/>
      <w:lvlJc w:val="left"/>
      <w:pPr>
        <w:ind w:left="2880" w:hanging="360"/>
      </w:pPr>
      <w:rPr>
        <w:rFonts w:ascii="Symbol" w:hAnsi="Symbol" w:hint="default"/>
      </w:rPr>
    </w:lvl>
    <w:lvl w:ilvl="4" w:tplc="FF88BAA4" w:tentative="1">
      <w:start w:val="1"/>
      <w:numFmt w:val="bullet"/>
      <w:lvlText w:val="o"/>
      <w:lvlJc w:val="left"/>
      <w:pPr>
        <w:ind w:left="3600" w:hanging="360"/>
      </w:pPr>
      <w:rPr>
        <w:rFonts w:ascii="Courier New" w:hAnsi="Courier New" w:cs="Courier New" w:hint="default"/>
      </w:rPr>
    </w:lvl>
    <w:lvl w:ilvl="5" w:tplc="BFF83AB4" w:tentative="1">
      <w:start w:val="1"/>
      <w:numFmt w:val="bullet"/>
      <w:lvlText w:val=""/>
      <w:lvlJc w:val="left"/>
      <w:pPr>
        <w:ind w:left="4320" w:hanging="360"/>
      </w:pPr>
      <w:rPr>
        <w:rFonts w:ascii="Wingdings" w:hAnsi="Wingdings" w:hint="default"/>
      </w:rPr>
    </w:lvl>
    <w:lvl w:ilvl="6" w:tplc="93C67606" w:tentative="1">
      <w:start w:val="1"/>
      <w:numFmt w:val="bullet"/>
      <w:lvlText w:val=""/>
      <w:lvlJc w:val="left"/>
      <w:pPr>
        <w:ind w:left="5040" w:hanging="360"/>
      </w:pPr>
      <w:rPr>
        <w:rFonts w:ascii="Symbol" w:hAnsi="Symbol" w:hint="default"/>
      </w:rPr>
    </w:lvl>
    <w:lvl w:ilvl="7" w:tplc="40B4C772" w:tentative="1">
      <w:start w:val="1"/>
      <w:numFmt w:val="bullet"/>
      <w:lvlText w:val="o"/>
      <w:lvlJc w:val="left"/>
      <w:pPr>
        <w:ind w:left="5760" w:hanging="360"/>
      </w:pPr>
      <w:rPr>
        <w:rFonts w:ascii="Courier New" w:hAnsi="Courier New" w:cs="Courier New" w:hint="default"/>
      </w:rPr>
    </w:lvl>
    <w:lvl w:ilvl="8" w:tplc="1DBAAD50" w:tentative="1">
      <w:start w:val="1"/>
      <w:numFmt w:val="bullet"/>
      <w:lvlText w:val=""/>
      <w:lvlJc w:val="left"/>
      <w:pPr>
        <w:ind w:left="6480" w:hanging="360"/>
      </w:pPr>
      <w:rPr>
        <w:rFonts w:ascii="Wingdings" w:hAnsi="Wingdings" w:hint="default"/>
      </w:rPr>
    </w:lvl>
  </w:abstractNum>
  <w:abstractNum w:abstractNumId="31">
    <w:nsid w:val="4F09619A"/>
    <w:multiLevelType w:val="hybridMultilevel"/>
    <w:tmpl w:val="131A0BD2"/>
    <w:lvl w:ilvl="0" w:tplc="D5F6D9A0">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7F7FA1"/>
    <w:multiLevelType w:val="hybridMultilevel"/>
    <w:tmpl w:val="12B620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DD190A"/>
    <w:multiLevelType w:val="hybridMultilevel"/>
    <w:tmpl w:val="B114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CA6448"/>
    <w:multiLevelType w:val="hybridMultilevel"/>
    <w:tmpl w:val="B3263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CB723A"/>
    <w:multiLevelType w:val="hybridMultilevel"/>
    <w:tmpl w:val="F4F63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1908EB"/>
    <w:multiLevelType w:val="hybridMultilevel"/>
    <w:tmpl w:val="A356C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B2332D"/>
    <w:multiLevelType w:val="hybridMultilevel"/>
    <w:tmpl w:val="273C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BA488B"/>
    <w:multiLevelType w:val="hybridMultilevel"/>
    <w:tmpl w:val="7626FA36"/>
    <w:lvl w:ilvl="0" w:tplc="6AF6F8DC">
      <w:start w:val="1"/>
      <w:numFmt w:val="bullet"/>
      <w:lvlText w:val=""/>
      <w:lvlJc w:val="left"/>
      <w:pPr>
        <w:ind w:left="720" w:hanging="360"/>
      </w:pPr>
      <w:rPr>
        <w:rFonts w:ascii="Symbol" w:hAnsi="Symbol" w:hint="default"/>
      </w:rPr>
    </w:lvl>
    <w:lvl w:ilvl="1" w:tplc="DA8CB24E" w:tentative="1">
      <w:start w:val="1"/>
      <w:numFmt w:val="bullet"/>
      <w:lvlText w:val="o"/>
      <w:lvlJc w:val="left"/>
      <w:pPr>
        <w:ind w:left="1440" w:hanging="360"/>
      </w:pPr>
      <w:rPr>
        <w:rFonts w:ascii="Courier New" w:hAnsi="Courier New" w:cs="Courier New" w:hint="default"/>
      </w:rPr>
    </w:lvl>
    <w:lvl w:ilvl="2" w:tplc="D7E04606" w:tentative="1">
      <w:start w:val="1"/>
      <w:numFmt w:val="bullet"/>
      <w:lvlText w:val=""/>
      <w:lvlJc w:val="left"/>
      <w:pPr>
        <w:ind w:left="2160" w:hanging="360"/>
      </w:pPr>
      <w:rPr>
        <w:rFonts w:ascii="Wingdings" w:hAnsi="Wingdings" w:hint="default"/>
      </w:rPr>
    </w:lvl>
    <w:lvl w:ilvl="3" w:tplc="CD3281B6" w:tentative="1">
      <w:start w:val="1"/>
      <w:numFmt w:val="bullet"/>
      <w:lvlText w:val=""/>
      <w:lvlJc w:val="left"/>
      <w:pPr>
        <w:ind w:left="2880" w:hanging="360"/>
      </w:pPr>
      <w:rPr>
        <w:rFonts w:ascii="Symbol" w:hAnsi="Symbol" w:hint="default"/>
      </w:rPr>
    </w:lvl>
    <w:lvl w:ilvl="4" w:tplc="AAC86D02" w:tentative="1">
      <w:start w:val="1"/>
      <w:numFmt w:val="bullet"/>
      <w:lvlText w:val="o"/>
      <w:lvlJc w:val="left"/>
      <w:pPr>
        <w:ind w:left="3600" w:hanging="360"/>
      </w:pPr>
      <w:rPr>
        <w:rFonts w:ascii="Courier New" w:hAnsi="Courier New" w:cs="Courier New" w:hint="default"/>
      </w:rPr>
    </w:lvl>
    <w:lvl w:ilvl="5" w:tplc="4FBC6910" w:tentative="1">
      <w:start w:val="1"/>
      <w:numFmt w:val="bullet"/>
      <w:lvlText w:val=""/>
      <w:lvlJc w:val="left"/>
      <w:pPr>
        <w:ind w:left="4320" w:hanging="360"/>
      </w:pPr>
      <w:rPr>
        <w:rFonts w:ascii="Wingdings" w:hAnsi="Wingdings" w:hint="default"/>
      </w:rPr>
    </w:lvl>
    <w:lvl w:ilvl="6" w:tplc="1E586EC2" w:tentative="1">
      <w:start w:val="1"/>
      <w:numFmt w:val="bullet"/>
      <w:lvlText w:val=""/>
      <w:lvlJc w:val="left"/>
      <w:pPr>
        <w:ind w:left="5040" w:hanging="360"/>
      </w:pPr>
      <w:rPr>
        <w:rFonts w:ascii="Symbol" w:hAnsi="Symbol" w:hint="default"/>
      </w:rPr>
    </w:lvl>
    <w:lvl w:ilvl="7" w:tplc="AA5299B8" w:tentative="1">
      <w:start w:val="1"/>
      <w:numFmt w:val="bullet"/>
      <w:lvlText w:val="o"/>
      <w:lvlJc w:val="left"/>
      <w:pPr>
        <w:ind w:left="5760" w:hanging="360"/>
      </w:pPr>
      <w:rPr>
        <w:rFonts w:ascii="Courier New" w:hAnsi="Courier New" w:cs="Courier New" w:hint="default"/>
      </w:rPr>
    </w:lvl>
    <w:lvl w:ilvl="8" w:tplc="A5B82BC8" w:tentative="1">
      <w:start w:val="1"/>
      <w:numFmt w:val="bullet"/>
      <w:lvlText w:val=""/>
      <w:lvlJc w:val="left"/>
      <w:pPr>
        <w:ind w:left="6480" w:hanging="360"/>
      </w:pPr>
      <w:rPr>
        <w:rFonts w:ascii="Wingdings" w:hAnsi="Wingdings" w:hint="default"/>
      </w:rPr>
    </w:lvl>
  </w:abstractNum>
  <w:abstractNum w:abstractNumId="39">
    <w:nsid w:val="5DD910D4"/>
    <w:multiLevelType w:val="hybridMultilevel"/>
    <w:tmpl w:val="A7CCB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CB1D8D"/>
    <w:multiLevelType w:val="hybridMultilevel"/>
    <w:tmpl w:val="DD92E3FE"/>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648D2F2A"/>
    <w:multiLevelType w:val="hybridMultilevel"/>
    <w:tmpl w:val="4D7AB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2F1441"/>
    <w:multiLevelType w:val="hybridMultilevel"/>
    <w:tmpl w:val="D668164C"/>
    <w:lvl w:ilvl="0" w:tplc="986033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0D6D6B"/>
    <w:multiLevelType w:val="hybridMultilevel"/>
    <w:tmpl w:val="07047F62"/>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BF777B"/>
    <w:multiLevelType w:val="multilevel"/>
    <w:tmpl w:val="166E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2B651D"/>
    <w:multiLevelType w:val="multilevel"/>
    <w:tmpl w:val="60E495D2"/>
    <w:lvl w:ilvl="0">
      <w:start w:val="1"/>
      <w:numFmt w:val="decimal"/>
      <w:lvlText w:val="%1."/>
      <w:lvlJc w:val="left"/>
      <w:pPr>
        <w:ind w:left="108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755D4093"/>
    <w:multiLevelType w:val="multilevel"/>
    <w:tmpl w:val="024A0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1258CD"/>
    <w:multiLevelType w:val="hybridMultilevel"/>
    <w:tmpl w:val="D7A6AD52"/>
    <w:lvl w:ilvl="0" w:tplc="D6BA1EA4">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766375C1"/>
    <w:multiLevelType w:val="hybridMultilevel"/>
    <w:tmpl w:val="7852576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216C4D"/>
    <w:multiLevelType w:val="hybridMultilevel"/>
    <w:tmpl w:val="70CCE0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0">
    <w:nsid w:val="79255061"/>
    <w:multiLevelType w:val="multilevel"/>
    <w:tmpl w:val="C1C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EF84CD1"/>
    <w:multiLevelType w:val="hybridMultilevel"/>
    <w:tmpl w:val="5806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14"/>
  </w:num>
  <w:num w:numId="3">
    <w:abstractNumId w:val="27"/>
  </w:num>
  <w:num w:numId="4">
    <w:abstractNumId w:val="12"/>
  </w:num>
  <w:num w:numId="5">
    <w:abstractNumId w:val="17"/>
  </w:num>
  <w:num w:numId="6">
    <w:abstractNumId w:val="47"/>
  </w:num>
  <w:num w:numId="7">
    <w:abstractNumId w:val="40"/>
  </w:num>
  <w:num w:numId="8">
    <w:abstractNumId w:val="9"/>
  </w:num>
  <w:num w:numId="9">
    <w:abstractNumId w:val="24"/>
  </w:num>
  <w:num w:numId="10">
    <w:abstractNumId w:val="42"/>
  </w:num>
  <w:num w:numId="11">
    <w:abstractNumId w:val="16"/>
  </w:num>
  <w:num w:numId="12">
    <w:abstractNumId w:val="35"/>
  </w:num>
  <w:num w:numId="13">
    <w:abstractNumId w:val="41"/>
  </w:num>
  <w:num w:numId="14">
    <w:abstractNumId w:val="26"/>
  </w:num>
  <w:num w:numId="15">
    <w:abstractNumId w:val="31"/>
  </w:num>
  <w:num w:numId="16">
    <w:abstractNumId w:val="49"/>
  </w:num>
  <w:num w:numId="17">
    <w:abstractNumId w:val="19"/>
  </w:num>
  <w:num w:numId="18">
    <w:abstractNumId w:val="36"/>
  </w:num>
  <w:num w:numId="19">
    <w:abstractNumId w:val="3"/>
  </w:num>
  <w:num w:numId="20">
    <w:abstractNumId w:val="43"/>
  </w:num>
  <w:num w:numId="21">
    <w:abstractNumId w:val="20"/>
  </w:num>
  <w:num w:numId="22">
    <w:abstractNumId w:val="1"/>
  </w:num>
  <w:num w:numId="23">
    <w:abstractNumId w:val="11"/>
  </w:num>
  <w:num w:numId="24">
    <w:abstractNumId w:val="48"/>
  </w:num>
  <w:num w:numId="25">
    <w:abstractNumId w:val="21"/>
  </w:num>
  <w:num w:numId="26">
    <w:abstractNumId w:val="45"/>
  </w:num>
  <w:num w:numId="27">
    <w:abstractNumId w:val="18"/>
  </w:num>
  <w:num w:numId="28">
    <w:abstractNumId w:val="29"/>
  </w:num>
  <w:num w:numId="29">
    <w:abstractNumId w:val="46"/>
  </w:num>
  <w:num w:numId="30">
    <w:abstractNumId w:val="8"/>
  </w:num>
  <w:num w:numId="31">
    <w:abstractNumId w:val="28"/>
  </w:num>
  <w:num w:numId="32">
    <w:abstractNumId w:val="13"/>
  </w:num>
  <w:num w:numId="33">
    <w:abstractNumId w:val="51"/>
  </w:num>
  <w:num w:numId="34">
    <w:abstractNumId w:val="34"/>
  </w:num>
  <w:num w:numId="35">
    <w:abstractNumId w:val="5"/>
  </w:num>
  <w:num w:numId="36">
    <w:abstractNumId w:val="39"/>
  </w:num>
  <w:num w:numId="37">
    <w:abstractNumId w:val="15"/>
  </w:num>
  <w:num w:numId="38">
    <w:abstractNumId w:val="6"/>
  </w:num>
  <w:num w:numId="39">
    <w:abstractNumId w:val="44"/>
  </w:num>
  <w:num w:numId="40">
    <w:abstractNumId w:val="25"/>
  </w:num>
  <w:num w:numId="41">
    <w:abstractNumId w:val="33"/>
  </w:num>
  <w:num w:numId="42">
    <w:abstractNumId w:val="22"/>
  </w:num>
  <w:num w:numId="43">
    <w:abstractNumId w:val="38"/>
  </w:num>
  <w:num w:numId="44">
    <w:abstractNumId w:val="23"/>
  </w:num>
  <w:num w:numId="45">
    <w:abstractNumId w:val="30"/>
  </w:num>
  <w:num w:numId="46">
    <w:abstractNumId w:val="37"/>
  </w:num>
  <w:num w:numId="47">
    <w:abstractNumId w:val="32"/>
  </w:num>
  <w:num w:numId="48">
    <w:abstractNumId w:val="7"/>
  </w:num>
  <w:num w:numId="4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hdrShapeDefaults>
    <o:shapedefaults v:ext="edit" spidmax="4097">
      <o:colormru v:ext="edit" colors="#f3c"/>
    </o:shapedefaults>
  </w:hdrShapeDefaults>
  <w:footnotePr>
    <w:footnote w:id="-1"/>
    <w:footnote w:id="0"/>
  </w:footnotePr>
  <w:endnotePr>
    <w:endnote w:id="-1"/>
    <w:endnote w:id="0"/>
  </w:endnotePr>
  <w:compat>
    <w:useFELayout/>
    <w:compatSetting w:name="compatibilityMode" w:uri="http://schemas.microsoft.com/office/word" w:val="12"/>
  </w:compat>
  <w:rsids>
    <w:rsidRoot w:val="00A01AEB"/>
    <w:rsid w:val="00000298"/>
    <w:rsid w:val="000003F6"/>
    <w:rsid w:val="00000E9E"/>
    <w:rsid w:val="00001570"/>
    <w:rsid w:val="00002370"/>
    <w:rsid w:val="00005547"/>
    <w:rsid w:val="000073B8"/>
    <w:rsid w:val="000079EE"/>
    <w:rsid w:val="00011259"/>
    <w:rsid w:val="00011A62"/>
    <w:rsid w:val="0001229D"/>
    <w:rsid w:val="000129CD"/>
    <w:rsid w:val="00012D02"/>
    <w:rsid w:val="000131E1"/>
    <w:rsid w:val="00015340"/>
    <w:rsid w:val="00015345"/>
    <w:rsid w:val="0001727A"/>
    <w:rsid w:val="00023D51"/>
    <w:rsid w:val="0002408D"/>
    <w:rsid w:val="0003019E"/>
    <w:rsid w:val="00035B71"/>
    <w:rsid w:val="000361A8"/>
    <w:rsid w:val="0003687E"/>
    <w:rsid w:val="00037ECD"/>
    <w:rsid w:val="0004334A"/>
    <w:rsid w:val="0004362E"/>
    <w:rsid w:val="00045AB8"/>
    <w:rsid w:val="000523BF"/>
    <w:rsid w:val="000537D7"/>
    <w:rsid w:val="0005411E"/>
    <w:rsid w:val="000554F1"/>
    <w:rsid w:val="0005735C"/>
    <w:rsid w:val="000574D6"/>
    <w:rsid w:val="00061228"/>
    <w:rsid w:val="000633D7"/>
    <w:rsid w:val="000649DB"/>
    <w:rsid w:val="000654B6"/>
    <w:rsid w:val="0007106A"/>
    <w:rsid w:val="00074C08"/>
    <w:rsid w:val="00076672"/>
    <w:rsid w:val="00077817"/>
    <w:rsid w:val="00080FAB"/>
    <w:rsid w:val="000828B9"/>
    <w:rsid w:val="00082FBF"/>
    <w:rsid w:val="00083410"/>
    <w:rsid w:val="00083BC8"/>
    <w:rsid w:val="000850AE"/>
    <w:rsid w:val="000851C5"/>
    <w:rsid w:val="000879DD"/>
    <w:rsid w:val="00090983"/>
    <w:rsid w:val="0009612B"/>
    <w:rsid w:val="000A0A6C"/>
    <w:rsid w:val="000A29A1"/>
    <w:rsid w:val="000A3478"/>
    <w:rsid w:val="000A46F3"/>
    <w:rsid w:val="000A4A07"/>
    <w:rsid w:val="000A4AA3"/>
    <w:rsid w:val="000A6005"/>
    <w:rsid w:val="000B0151"/>
    <w:rsid w:val="000B6850"/>
    <w:rsid w:val="000B7117"/>
    <w:rsid w:val="000B7153"/>
    <w:rsid w:val="000B7EFA"/>
    <w:rsid w:val="000C1CCA"/>
    <w:rsid w:val="000C42D7"/>
    <w:rsid w:val="000D01AC"/>
    <w:rsid w:val="000D224C"/>
    <w:rsid w:val="000D2D29"/>
    <w:rsid w:val="000D6EB0"/>
    <w:rsid w:val="000E4BA4"/>
    <w:rsid w:val="000E5251"/>
    <w:rsid w:val="000E61F3"/>
    <w:rsid w:val="000E62E9"/>
    <w:rsid w:val="000E67E7"/>
    <w:rsid w:val="000F06F2"/>
    <w:rsid w:val="000F0F39"/>
    <w:rsid w:val="000F2681"/>
    <w:rsid w:val="000F3631"/>
    <w:rsid w:val="000F376A"/>
    <w:rsid w:val="000F4B2E"/>
    <w:rsid w:val="000F59E5"/>
    <w:rsid w:val="000F7FAB"/>
    <w:rsid w:val="00106E29"/>
    <w:rsid w:val="00110EBF"/>
    <w:rsid w:val="001143CE"/>
    <w:rsid w:val="00114B3D"/>
    <w:rsid w:val="00116653"/>
    <w:rsid w:val="0012137B"/>
    <w:rsid w:val="00121827"/>
    <w:rsid w:val="00122BE6"/>
    <w:rsid w:val="0012403F"/>
    <w:rsid w:val="00125ACE"/>
    <w:rsid w:val="00127361"/>
    <w:rsid w:val="00130502"/>
    <w:rsid w:val="00132251"/>
    <w:rsid w:val="001349CD"/>
    <w:rsid w:val="001351FF"/>
    <w:rsid w:val="00136432"/>
    <w:rsid w:val="0013748D"/>
    <w:rsid w:val="00141E94"/>
    <w:rsid w:val="001538E9"/>
    <w:rsid w:val="00154721"/>
    <w:rsid w:val="00154E5C"/>
    <w:rsid w:val="0016485B"/>
    <w:rsid w:val="00165DBC"/>
    <w:rsid w:val="001713FD"/>
    <w:rsid w:val="001715BB"/>
    <w:rsid w:val="00173E0A"/>
    <w:rsid w:val="00183134"/>
    <w:rsid w:val="00183D49"/>
    <w:rsid w:val="001851BE"/>
    <w:rsid w:val="00186EA4"/>
    <w:rsid w:val="00190874"/>
    <w:rsid w:val="00191D48"/>
    <w:rsid w:val="00192A2E"/>
    <w:rsid w:val="001954EF"/>
    <w:rsid w:val="001963C2"/>
    <w:rsid w:val="001A0EE5"/>
    <w:rsid w:val="001A0FD1"/>
    <w:rsid w:val="001A114F"/>
    <w:rsid w:val="001A21D1"/>
    <w:rsid w:val="001A6B03"/>
    <w:rsid w:val="001B13A6"/>
    <w:rsid w:val="001B15F8"/>
    <w:rsid w:val="001B30EC"/>
    <w:rsid w:val="001B34DF"/>
    <w:rsid w:val="001B78AC"/>
    <w:rsid w:val="001C02B8"/>
    <w:rsid w:val="001C3523"/>
    <w:rsid w:val="001C4828"/>
    <w:rsid w:val="001C5C53"/>
    <w:rsid w:val="001C6BDE"/>
    <w:rsid w:val="001C7427"/>
    <w:rsid w:val="001D40F1"/>
    <w:rsid w:val="001D4915"/>
    <w:rsid w:val="001D65A3"/>
    <w:rsid w:val="001D7E54"/>
    <w:rsid w:val="001E03E5"/>
    <w:rsid w:val="001E4965"/>
    <w:rsid w:val="001F1993"/>
    <w:rsid w:val="001F7AB3"/>
    <w:rsid w:val="002008CB"/>
    <w:rsid w:val="0020228D"/>
    <w:rsid w:val="00205B4C"/>
    <w:rsid w:val="00205F6E"/>
    <w:rsid w:val="00210A09"/>
    <w:rsid w:val="00212056"/>
    <w:rsid w:val="00216C9B"/>
    <w:rsid w:val="00222F06"/>
    <w:rsid w:val="00224D3B"/>
    <w:rsid w:val="002323EE"/>
    <w:rsid w:val="00232449"/>
    <w:rsid w:val="002354D5"/>
    <w:rsid w:val="00241EF4"/>
    <w:rsid w:val="00252B7E"/>
    <w:rsid w:val="00252BD3"/>
    <w:rsid w:val="00261650"/>
    <w:rsid w:val="00261777"/>
    <w:rsid w:val="0026250A"/>
    <w:rsid w:val="002632E6"/>
    <w:rsid w:val="002654CC"/>
    <w:rsid w:val="00267EB3"/>
    <w:rsid w:val="00270ADE"/>
    <w:rsid w:val="00271747"/>
    <w:rsid w:val="00271E94"/>
    <w:rsid w:val="0027399C"/>
    <w:rsid w:val="0027541F"/>
    <w:rsid w:val="00275B29"/>
    <w:rsid w:val="00275C47"/>
    <w:rsid w:val="0028195F"/>
    <w:rsid w:val="00282A4B"/>
    <w:rsid w:val="002831C8"/>
    <w:rsid w:val="002844A2"/>
    <w:rsid w:val="00284A94"/>
    <w:rsid w:val="00286028"/>
    <w:rsid w:val="00286731"/>
    <w:rsid w:val="0028766F"/>
    <w:rsid w:val="00292367"/>
    <w:rsid w:val="00292EBF"/>
    <w:rsid w:val="00294345"/>
    <w:rsid w:val="00294AD9"/>
    <w:rsid w:val="00294E6A"/>
    <w:rsid w:val="00295F3D"/>
    <w:rsid w:val="0029757B"/>
    <w:rsid w:val="002975B1"/>
    <w:rsid w:val="00297E9E"/>
    <w:rsid w:val="002A2F63"/>
    <w:rsid w:val="002A465E"/>
    <w:rsid w:val="002A5265"/>
    <w:rsid w:val="002A7077"/>
    <w:rsid w:val="002B2438"/>
    <w:rsid w:val="002B3B07"/>
    <w:rsid w:val="002B51A6"/>
    <w:rsid w:val="002B5FC7"/>
    <w:rsid w:val="002B6463"/>
    <w:rsid w:val="002B6A2A"/>
    <w:rsid w:val="002B7389"/>
    <w:rsid w:val="002C0A96"/>
    <w:rsid w:val="002C32B7"/>
    <w:rsid w:val="002C42F1"/>
    <w:rsid w:val="002C52F4"/>
    <w:rsid w:val="002C589E"/>
    <w:rsid w:val="002D096A"/>
    <w:rsid w:val="002D40C6"/>
    <w:rsid w:val="002D5C15"/>
    <w:rsid w:val="002D68FC"/>
    <w:rsid w:val="002E43AD"/>
    <w:rsid w:val="002E7A31"/>
    <w:rsid w:val="002F07BB"/>
    <w:rsid w:val="002F55A9"/>
    <w:rsid w:val="002F73A2"/>
    <w:rsid w:val="003015EA"/>
    <w:rsid w:val="0030267F"/>
    <w:rsid w:val="003049FC"/>
    <w:rsid w:val="003056A1"/>
    <w:rsid w:val="00307509"/>
    <w:rsid w:val="0030774C"/>
    <w:rsid w:val="00312A92"/>
    <w:rsid w:val="0031426D"/>
    <w:rsid w:val="00314932"/>
    <w:rsid w:val="0031576D"/>
    <w:rsid w:val="00315B62"/>
    <w:rsid w:val="00315C88"/>
    <w:rsid w:val="00315DEB"/>
    <w:rsid w:val="00317EAD"/>
    <w:rsid w:val="003201A8"/>
    <w:rsid w:val="00320A4C"/>
    <w:rsid w:val="003238FA"/>
    <w:rsid w:val="00323FA9"/>
    <w:rsid w:val="00324A47"/>
    <w:rsid w:val="00324BD5"/>
    <w:rsid w:val="00324F00"/>
    <w:rsid w:val="00327757"/>
    <w:rsid w:val="00327B39"/>
    <w:rsid w:val="003309DF"/>
    <w:rsid w:val="00332997"/>
    <w:rsid w:val="0033748D"/>
    <w:rsid w:val="003377B0"/>
    <w:rsid w:val="00337802"/>
    <w:rsid w:val="0034121C"/>
    <w:rsid w:val="00341C6E"/>
    <w:rsid w:val="00341CEF"/>
    <w:rsid w:val="00343732"/>
    <w:rsid w:val="0034391F"/>
    <w:rsid w:val="003474CA"/>
    <w:rsid w:val="0034784B"/>
    <w:rsid w:val="00347BE0"/>
    <w:rsid w:val="00351723"/>
    <w:rsid w:val="003629BB"/>
    <w:rsid w:val="00363911"/>
    <w:rsid w:val="00364CBB"/>
    <w:rsid w:val="003654F8"/>
    <w:rsid w:val="00371FC7"/>
    <w:rsid w:val="00372F5D"/>
    <w:rsid w:val="00374E74"/>
    <w:rsid w:val="00375F4B"/>
    <w:rsid w:val="0037678C"/>
    <w:rsid w:val="003774A5"/>
    <w:rsid w:val="0038141F"/>
    <w:rsid w:val="00382D31"/>
    <w:rsid w:val="00384A01"/>
    <w:rsid w:val="00386301"/>
    <w:rsid w:val="0038794F"/>
    <w:rsid w:val="00390AC1"/>
    <w:rsid w:val="00392072"/>
    <w:rsid w:val="00392A20"/>
    <w:rsid w:val="003934DF"/>
    <w:rsid w:val="003956D5"/>
    <w:rsid w:val="003959F8"/>
    <w:rsid w:val="00396473"/>
    <w:rsid w:val="003966BA"/>
    <w:rsid w:val="003976F3"/>
    <w:rsid w:val="003A018A"/>
    <w:rsid w:val="003A0FFE"/>
    <w:rsid w:val="003A175E"/>
    <w:rsid w:val="003A3C13"/>
    <w:rsid w:val="003A4254"/>
    <w:rsid w:val="003A4266"/>
    <w:rsid w:val="003A601E"/>
    <w:rsid w:val="003B597B"/>
    <w:rsid w:val="003B5FF7"/>
    <w:rsid w:val="003B664B"/>
    <w:rsid w:val="003B6DAE"/>
    <w:rsid w:val="003B7831"/>
    <w:rsid w:val="003C4C8F"/>
    <w:rsid w:val="003C51D6"/>
    <w:rsid w:val="003C5232"/>
    <w:rsid w:val="003D2047"/>
    <w:rsid w:val="003E2333"/>
    <w:rsid w:val="003F18A7"/>
    <w:rsid w:val="003F1A7B"/>
    <w:rsid w:val="003F1A9F"/>
    <w:rsid w:val="003F389A"/>
    <w:rsid w:val="003F6189"/>
    <w:rsid w:val="003F7037"/>
    <w:rsid w:val="00400A30"/>
    <w:rsid w:val="00401F0D"/>
    <w:rsid w:val="00405276"/>
    <w:rsid w:val="00405B99"/>
    <w:rsid w:val="00406D0C"/>
    <w:rsid w:val="00407391"/>
    <w:rsid w:val="00407B7C"/>
    <w:rsid w:val="004116EA"/>
    <w:rsid w:val="00416408"/>
    <w:rsid w:val="00417588"/>
    <w:rsid w:val="00422AEE"/>
    <w:rsid w:val="004234CC"/>
    <w:rsid w:val="004271E6"/>
    <w:rsid w:val="00435240"/>
    <w:rsid w:val="00436225"/>
    <w:rsid w:val="00437B00"/>
    <w:rsid w:val="004445FB"/>
    <w:rsid w:val="00444BAB"/>
    <w:rsid w:val="00450954"/>
    <w:rsid w:val="00452356"/>
    <w:rsid w:val="00453BBE"/>
    <w:rsid w:val="00455CE7"/>
    <w:rsid w:val="00463A8F"/>
    <w:rsid w:val="00466C73"/>
    <w:rsid w:val="00466FC7"/>
    <w:rsid w:val="0047134B"/>
    <w:rsid w:val="00471ADC"/>
    <w:rsid w:val="0047287C"/>
    <w:rsid w:val="0048086B"/>
    <w:rsid w:val="00483F1A"/>
    <w:rsid w:val="00484991"/>
    <w:rsid w:val="00486884"/>
    <w:rsid w:val="00495601"/>
    <w:rsid w:val="00495BA9"/>
    <w:rsid w:val="00497828"/>
    <w:rsid w:val="00497DE8"/>
    <w:rsid w:val="004A21FA"/>
    <w:rsid w:val="004A40C2"/>
    <w:rsid w:val="004A49F1"/>
    <w:rsid w:val="004A6CE0"/>
    <w:rsid w:val="004A7EC5"/>
    <w:rsid w:val="004B022D"/>
    <w:rsid w:val="004B11A0"/>
    <w:rsid w:val="004B2650"/>
    <w:rsid w:val="004B5E61"/>
    <w:rsid w:val="004B711B"/>
    <w:rsid w:val="004C0E5C"/>
    <w:rsid w:val="004C2623"/>
    <w:rsid w:val="004D20EC"/>
    <w:rsid w:val="004D24C8"/>
    <w:rsid w:val="004D2F8D"/>
    <w:rsid w:val="004D45EB"/>
    <w:rsid w:val="004D5AB5"/>
    <w:rsid w:val="004D5CC9"/>
    <w:rsid w:val="004D6C19"/>
    <w:rsid w:val="004D727A"/>
    <w:rsid w:val="004E0054"/>
    <w:rsid w:val="004E10BE"/>
    <w:rsid w:val="004E3482"/>
    <w:rsid w:val="004E5BC1"/>
    <w:rsid w:val="004F0130"/>
    <w:rsid w:val="004F1147"/>
    <w:rsid w:val="004F3424"/>
    <w:rsid w:val="004F4755"/>
    <w:rsid w:val="004F5BD5"/>
    <w:rsid w:val="004F66DC"/>
    <w:rsid w:val="004F74B6"/>
    <w:rsid w:val="004F7FBB"/>
    <w:rsid w:val="00501CCB"/>
    <w:rsid w:val="00501D45"/>
    <w:rsid w:val="00502221"/>
    <w:rsid w:val="00504C2C"/>
    <w:rsid w:val="00505345"/>
    <w:rsid w:val="00505988"/>
    <w:rsid w:val="00505F5C"/>
    <w:rsid w:val="005160AA"/>
    <w:rsid w:val="00520466"/>
    <w:rsid w:val="00520B49"/>
    <w:rsid w:val="005235A0"/>
    <w:rsid w:val="005247E2"/>
    <w:rsid w:val="005303A1"/>
    <w:rsid w:val="00532892"/>
    <w:rsid w:val="005378A5"/>
    <w:rsid w:val="00537DE9"/>
    <w:rsid w:val="005502A4"/>
    <w:rsid w:val="005519BD"/>
    <w:rsid w:val="00560A48"/>
    <w:rsid w:val="0056679D"/>
    <w:rsid w:val="005671D2"/>
    <w:rsid w:val="0057021B"/>
    <w:rsid w:val="00576B73"/>
    <w:rsid w:val="00580A09"/>
    <w:rsid w:val="00583656"/>
    <w:rsid w:val="0058695B"/>
    <w:rsid w:val="00591C76"/>
    <w:rsid w:val="00593595"/>
    <w:rsid w:val="00596C19"/>
    <w:rsid w:val="005A0F0A"/>
    <w:rsid w:val="005A2A18"/>
    <w:rsid w:val="005A5F65"/>
    <w:rsid w:val="005B22E4"/>
    <w:rsid w:val="005B2512"/>
    <w:rsid w:val="005B2E40"/>
    <w:rsid w:val="005B3E4F"/>
    <w:rsid w:val="005B4C95"/>
    <w:rsid w:val="005B4E07"/>
    <w:rsid w:val="005B579E"/>
    <w:rsid w:val="005B59C4"/>
    <w:rsid w:val="005B6805"/>
    <w:rsid w:val="005B6874"/>
    <w:rsid w:val="005C3FD7"/>
    <w:rsid w:val="005C75FA"/>
    <w:rsid w:val="005C7940"/>
    <w:rsid w:val="005C7A8A"/>
    <w:rsid w:val="005D039F"/>
    <w:rsid w:val="005D0D10"/>
    <w:rsid w:val="005D1304"/>
    <w:rsid w:val="005D3F64"/>
    <w:rsid w:val="005D4058"/>
    <w:rsid w:val="005D424E"/>
    <w:rsid w:val="005D53AF"/>
    <w:rsid w:val="005D5815"/>
    <w:rsid w:val="005D753B"/>
    <w:rsid w:val="005F23D0"/>
    <w:rsid w:val="0060603C"/>
    <w:rsid w:val="0060763C"/>
    <w:rsid w:val="0060766A"/>
    <w:rsid w:val="00607FC1"/>
    <w:rsid w:val="006101FE"/>
    <w:rsid w:val="00610896"/>
    <w:rsid w:val="0061173D"/>
    <w:rsid w:val="00612C89"/>
    <w:rsid w:val="0061329D"/>
    <w:rsid w:val="0061334F"/>
    <w:rsid w:val="00613B98"/>
    <w:rsid w:val="006158CB"/>
    <w:rsid w:val="006224D9"/>
    <w:rsid w:val="00623A90"/>
    <w:rsid w:val="006245A5"/>
    <w:rsid w:val="00626512"/>
    <w:rsid w:val="00627B77"/>
    <w:rsid w:val="00633B4F"/>
    <w:rsid w:val="0064034A"/>
    <w:rsid w:val="006403A6"/>
    <w:rsid w:val="00640685"/>
    <w:rsid w:val="00640BFA"/>
    <w:rsid w:val="00641625"/>
    <w:rsid w:val="00642EC3"/>
    <w:rsid w:val="0064489E"/>
    <w:rsid w:val="00644E02"/>
    <w:rsid w:val="006462E6"/>
    <w:rsid w:val="00647F65"/>
    <w:rsid w:val="00651A77"/>
    <w:rsid w:val="006541BE"/>
    <w:rsid w:val="006577CC"/>
    <w:rsid w:val="00662315"/>
    <w:rsid w:val="0066428C"/>
    <w:rsid w:val="00664D6D"/>
    <w:rsid w:val="0067078F"/>
    <w:rsid w:val="00670A02"/>
    <w:rsid w:val="00672CBC"/>
    <w:rsid w:val="00674CD4"/>
    <w:rsid w:val="0068182F"/>
    <w:rsid w:val="00682509"/>
    <w:rsid w:val="006830EA"/>
    <w:rsid w:val="00684798"/>
    <w:rsid w:val="00685229"/>
    <w:rsid w:val="00686B27"/>
    <w:rsid w:val="00687E62"/>
    <w:rsid w:val="00690FC7"/>
    <w:rsid w:val="006920D8"/>
    <w:rsid w:val="00696298"/>
    <w:rsid w:val="00696A88"/>
    <w:rsid w:val="006971C5"/>
    <w:rsid w:val="006975DA"/>
    <w:rsid w:val="006A0DA2"/>
    <w:rsid w:val="006A1FAF"/>
    <w:rsid w:val="006A4645"/>
    <w:rsid w:val="006A657D"/>
    <w:rsid w:val="006A6628"/>
    <w:rsid w:val="006A6A2E"/>
    <w:rsid w:val="006A7A42"/>
    <w:rsid w:val="006B0758"/>
    <w:rsid w:val="006B33B2"/>
    <w:rsid w:val="006B4C4F"/>
    <w:rsid w:val="006B6C9D"/>
    <w:rsid w:val="006B7BC4"/>
    <w:rsid w:val="006C23AD"/>
    <w:rsid w:val="006C44C1"/>
    <w:rsid w:val="006C60B0"/>
    <w:rsid w:val="006D2A28"/>
    <w:rsid w:val="006D2D87"/>
    <w:rsid w:val="006D39ED"/>
    <w:rsid w:val="006D4663"/>
    <w:rsid w:val="006D7086"/>
    <w:rsid w:val="006D7B34"/>
    <w:rsid w:val="006E2B75"/>
    <w:rsid w:val="006E4084"/>
    <w:rsid w:val="006E58DB"/>
    <w:rsid w:val="006E680D"/>
    <w:rsid w:val="006F0165"/>
    <w:rsid w:val="006F2B71"/>
    <w:rsid w:val="006F691C"/>
    <w:rsid w:val="007020BA"/>
    <w:rsid w:val="007032EC"/>
    <w:rsid w:val="00705510"/>
    <w:rsid w:val="00706244"/>
    <w:rsid w:val="007077F1"/>
    <w:rsid w:val="00710142"/>
    <w:rsid w:val="00710D7F"/>
    <w:rsid w:val="00710E37"/>
    <w:rsid w:val="00710F38"/>
    <w:rsid w:val="00717030"/>
    <w:rsid w:val="00717ACB"/>
    <w:rsid w:val="00720124"/>
    <w:rsid w:val="007212BA"/>
    <w:rsid w:val="007217C0"/>
    <w:rsid w:val="007248AF"/>
    <w:rsid w:val="00730E52"/>
    <w:rsid w:val="00731E0B"/>
    <w:rsid w:val="007326B8"/>
    <w:rsid w:val="0073379F"/>
    <w:rsid w:val="00736D89"/>
    <w:rsid w:val="0074248D"/>
    <w:rsid w:val="0074384E"/>
    <w:rsid w:val="00746AEA"/>
    <w:rsid w:val="00756081"/>
    <w:rsid w:val="00757AEC"/>
    <w:rsid w:val="00757C7E"/>
    <w:rsid w:val="007615B3"/>
    <w:rsid w:val="007619F4"/>
    <w:rsid w:val="00763844"/>
    <w:rsid w:val="0076536A"/>
    <w:rsid w:val="00770F4F"/>
    <w:rsid w:val="00773738"/>
    <w:rsid w:val="007767B5"/>
    <w:rsid w:val="00785D5A"/>
    <w:rsid w:val="007860F9"/>
    <w:rsid w:val="00795594"/>
    <w:rsid w:val="007A194B"/>
    <w:rsid w:val="007A41AB"/>
    <w:rsid w:val="007A5304"/>
    <w:rsid w:val="007A6D16"/>
    <w:rsid w:val="007B1592"/>
    <w:rsid w:val="007C1C35"/>
    <w:rsid w:val="007C2865"/>
    <w:rsid w:val="007C5ACD"/>
    <w:rsid w:val="007C673B"/>
    <w:rsid w:val="007C6CFC"/>
    <w:rsid w:val="007D30E5"/>
    <w:rsid w:val="007D5D18"/>
    <w:rsid w:val="007D7B6B"/>
    <w:rsid w:val="007E2D28"/>
    <w:rsid w:val="007E3CFA"/>
    <w:rsid w:val="007E53F9"/>
    <w:rsid w:val="007F47FC"/>
    <w:rsid w:val="007F753E"/>
    <w:rsid w:val="007F7766"/>
    <w:rsid w:val="0080075B"/>
    <w:rsid w:val="00802D33"/>
    <w:rsid w:val="00805F01"/>
    <w:rsid w:val="00817267"/>
    <w:rsid w:val="00820A5C"/>
    <w:rsid w:val="00822482"/>
    <w:rsid w:val="0082395A"/>
    <w:rsid w:val="008256F0"/>
    <w:rsid w:val="0082598D"/>
    <w:rsid w:val="00825BF0"/>
    <w:rsid w:val="00825D50"/>
    <w:rsid w:val="0082619E"/>
    <w:rsid w:val="00832099"/>
    <w:rsid w:val="00836AE6"/>
    <w:rsid w:val="00842048"/>
    <w:rsid w:val="00842FF2"/>
    <w:rsid w:val="00850900"/>
    <w:rsid w:val="00851A33"/>
    <w:rsid w:val="0085260A"/>
    <w:rsid w:val="00853785"/>
    <w:rsid w:val="008547D7"/>
    <w:rsid w:val="008604AE"/>
    <w:rsid w:val="00862CA2"/>
    <w:rsid w:val="00863849"/>
    <w:rsid w:val="00867B5F"/>
    <w:rsid w:val="0087014E"/>
    <w:rsid w:val="00871D01"/>
    <w:rsid w:val="00872F4E"/>
    <w:rsid w:val="008734A4"/>
    <w:rsid w:val="008768D6"/>
    <w:rsid w:val="00876BFE"/>
    <w:rsid w:val="00877D98"/>
    <w:rsid w:val="0088439A"/>
    <w:rsid w:val="00884854"/>
    <w:rsid w:val="0088599E"/>
    <w:rsid w:val="0089084A"/>
    <w:rsid w:val="008909C9"/>
    <w:rsid w:val="00891BF8"/>
    <w:rsid w:val="00893FFF"/>
    <w:rsid w:val="00894B3F"/>
    <w:rsid w:val="00894F24"/>
    <w:rsid w:val="0089597B"/>
    <w:rsid w:val="008A2272"/>
    <w:rsid w:val="008A2523"/>
    <w:rsid w:val="008A2A54"/>
    <w:rsid w:val="008A57F9"/>
    <w:rsid w:val="008A5A1E"/>
    <w:rsid w:val="008A766E"/>
    <w:rsid w:val="008A7B7E"/>
    <w:rsid w:val="008B0188"/>
    <w:rsid w:val="008B1649"/>
    <w:rsid w:val="008B543B"/>
    <w:rsid w:val="008B5611"/>
    <w:rsid w:val="008B788F"/>
    <w:rsid w:val="008C2740"/>
    <w:rsid w:val="008C3157"/>
    <w:rsid w:val="008D2905"/>
    <w:rsid w:val="008D3C5A"/>
    <w:rsid w:val="008D56C1"/>
    <w:rsid w:val="008D7D59"/>
    <w:rsid w:val="008E337D"/>
    <w:rsid w:val="008E3BA8"/>
    <w:rsid w:val="008E55A7"/>
    <w:rsid w:val="008F6B0B"/>
    <w:rsid w:val="00901113"/>
    <w:rsid w:val="009017D7"/>
    <w:rsid w:val="00902AA7"/>
    <w:rsid w:val="00905571"/>
    <w:rsid w:val="0090697C"/>
    <w:rsid w:val="00913F74"/>
    <w:rsid w:val="00921319"/>
    <w:rsid w:val="00923216"/>
    <w:rsid w:val="00923AC6"/>
    <w:rsid w:val="009251F7"/>
    <w:rsid w:val="0092758A"/>
    <w:rsid w:val="009304FE"/>
    <w:rsid w:val="00933DC5"/>
    <w:rsid w:val="00935C9D"/>
    <w:rsid w:val="0094081D"/>
    <w:rsid w:val="009408BC"/>
    <w:rsid w:val="009443AA"/>
    <w:rsid w:val="00946127"/>
    <w:rsid w:val="00954C88"/>
    <w:rsid w:val="00955C39"/>
    <w:rsid w:val="00957A77"/>
    <w:rsid w:val="00963CD9"/>
    <w:rsid w:val="00967C7D"/>
    <w:rsid w:val="00970A37"/>
    <w:rsid w:val="00974A70"/>
    <w:rsid w:val="00975410"/>
    <w:rsid w:val="00980D98"/>
    <w:rsid w:val="009832E6"/>
    <w:rsid w:val="00983501"/>
    <w:rsid w:val="009860CD"/>
    <w:rsid w:val="00990112"/>
    <w:rsid w:val="00990332"/>
    <w:rsid w:val="00991B96"/>
    <w:rsid w:val="009946BB"/>
    <w:rsid w:val="00995AD9"/>
    <w:rsid w:val="009A026A"/>
    <w:rsid w:val="009A167A"/>
    <w:rsid w:val="009A1BFE"/>
    <w:rsid w:val="009A3B70"/>
    <w:rsid w:val="009A3B77"/>
    <w:rsid w:val="009B0219"/>
    <w:rsid w:val="009B1F75"/>
    <w:rsid w:val="009B4C46"/>
    <w:rsid w:val="009B57A6"/>
    <w:rsid w:val="009B5968"/>
    <w:rsid w:val="009C19D5"/>
    <w:rsid w:val="009C1B2C"/>
    <w:rsid w:val="009D2B19"/>
    <w:rsid w:val="009D5166"/>
    <w:rsid w:val="009D6F8A"/>
    <w:rsid w:val="009D7520"/>
    <w:rsid w:val="009E570A"/>
    <w:rsid w:val="009F109A"/>
    <w:rsid w:val="009F3BF3"/>
    <w:rsid w:val="009F4EA2"/>
    <w:rsid w:val="009F63F5"/>
    <w:rsid w:val="00A0156D"/>
    <w:rsid w:val="00A01AEB"/>
    <w:rsid w:val="00A024F9"/>
    <w:rsid w:val="00A0420E"/>
    <w:rsid w:val="00A069D2"/>
    <w:rsid w:val="00A06D05"/>
    <w:rsid w:val="00A07C65"/>
    <w:rsid w:val="00A10B75"/>
    <w:rsid w:val="00A10D79"/>
    <w:rsid w:val="00A1336F"/>
    <w:rsid w:val="00A21496"/>
    <w:rsid w:val="00A21500"/>
    <w:rsid w:val="00A21535"/>
    <w:rsid w:val="00A220F7"/>
    <w:rsid w:val="00A223DA"/>
    <w:rsid w:val="00A23562"/>
    <w:rsid w:val="00A302B6"/>
    <w:rsid w:val="00A35EFC"/>
    <w:rsid w:val="00A366CB"/>
    <w:rsid w:val="00A36B76"/>
    <w:rsid w:val="00A44D36"/>
    <w:rsid w:val="00A45168"/>
    <w:rsid w:val="00A454BA"/>
    <w:rsid w:val="00A478A2"/>
    <w:rsid w:val="00A54AF6"/>
    <w:rsid w:val="00A561F8"/>
    <w:rsid w:val="00A571A4"/>
    <w:rsid w:val="00A61A25"/>
    <w:rsid w:val="00A7082E"/>
    <w:rsid w:val="00A7230F"/>
    <w:rsid w:val="00A75EDC"/>
    <w:rsid w:val="00A81C07"/>
    <w:rsid w:val="00A83649"/>
    <w:rsid w:val="00A91D7D"/>
    <w:rsid w:val="00A9245E"/>
    <w:rsid w:val="00A94365"/>
    <w:rsid w:val="00A94783"/>
    <w:rsid w:val="00A94C5E"/>
    <w:rsid w:val="00A964D9"/>
    <w:rsid w:val="00A96B0C"/>
    <w:rsid w:val="00A97133"/>
    <w:rsid w:val="00A97971"/>
    <w:rsid w:val="00AA0F05"/>
    <w:rsid w:val="00AA464E"/>
    <w:rsid w:val="00AA58ED"/>
    <w:rsid w:val="00AA58F7"/>
    <w:rsid w:val="00AA5AC0"/>
    <w:rsid w:val="00AA5BD5"/>
    <w:rsid w:val="00AA7339"/>
    <w:rsid w:val="00AA7FFB"/>
    <w:rsid w:val="00AB513D"/>
    <w:rsid w:val="00AC1189"/>
    <w:rsid w:val="00AC1355"/>
    <w:rsid w:val="00AC2A69"/>
    <w:rsid w:val="00AC2B11"/>
    <w:rsid w:val="00AC459C"/>
    <w:rsid w:val="00AC50B4"/>
    <w:rsid w:val="00AC7016"/>
    <w:rsid w:val="00AC7BD9"/>
    <w:rsid w:val="00AD4499"/>
    <w:rsid w:val="00AD553B"/>
    <w:rsid w:val="00AD55B8"/>
    <w:rsid w:val="00AD6407"/>
    <w:rsid w:val="00AE196E"/>
    <w:rsid w:val="00AE3343"/>
    <w:rsid w:val="00AE66B5"/>
    <w:rsid w:val="00AE745B"/>
    <w:rsid w:val="00AF17AE"/>
    <w:rsid w:val="00AF43DA"/>
    <w:rsid w:val="00AF606F"/>
    <w:rsid w:val="00AF7AED"/>
    <w:rsid w:val="00AF7D9F"/>
    <w:rsid w:val="00B00D05"/>
    <w:rsid w:val="00B03B3D"/>
    <w:rsid w:val="00B10665"/>
    <w:rsid w:val="00B11EF4"/>
    <w:rsid w:val="00B20447"/>
    <w:rsid w:val="00B2479E"/>
    <w:rsid w:val="00B24A4B"/>
    <w:rsid w:val="00B26DF4"/>
    <w:rsid w:val="00B26F3E"/>
    <w:rsid w:val="00B3118E"/>
    <w:rsid w:val="00B3174E"/>
    <w:rsid w:val="00B349E2"/>
    <w:rsid w:val="00B355F3"/>
    <w:rsid w:val="00B356A1"/>
    <w:rsid w:val="00B37EBD"/>
    <w:rsid w:val="00B40030"/>
    <w:rsid w:val="00B43113"/>
    <w:rsid w:val="00B46450"/>
    <w:rsid w:val="00B50AEF"/>
    <w:rsid w:val="00B5350E"/>
    <w:rsid w:val="00B54D72"/>
    <w:rsid w:val="00B5542F"/>
    <w:rsid w:val="00B64A93"/>
    <w:rsid w:val="00B67363"/>
    <w:rsid w:val="00B71E0F"/>
    <w:rsid w:val="00B72036"/>
    <w:rsid w:val="00B73431"/>
    <w:rsid w:val="00B7387C"/>
    <w:rsid w:val="00B74016"/>
    <w:rsid w:val="00B757D7"/>
    <w:rsid w:val="00B77772"/>
    <w:rsid w:val="00B8300E"/>
    <w:rsid w:val="00B87B74"/>
    <w:rsid w:val="00B92571"/>
    <w:rsid w:val="00BA41DF"/>
    <w:rsid w:val="00BA551F"/>
    <w:rsid w:val="00BA7698"/>
    <w:rsid w:val="00BA7BBD"/>
    <w:rsid w:val="00BA7F3F"/>
    <w:rsid w:val="00BB2F1E"/>
    <w:rsid w:val="00BB315D"/>
    <w:rsid w:val="00BB45C0"/>
    <w:rsid w:val="00BC0ED7"/>
    <w:rsid w:val="00BC2DEA"/>
    <w:rsid w:val="00BC33CC"/>
    <w:rsid w:val="00BD103C"/>
    <w:rsid w:val="00BD19C3"/>
    <w:rsid w:val="00BD75F5"/>
    <w:rsid w:val="00BE33A3"/>
    <w:rsid w:val="00BE4099"/>
    <w:rsid w:val="00BE4ECB"/>
    <w:rsid w:val="00BF1026"/>
    <w:rsid w:val="00BF179B"/>
    <w:rsid w:val="00BF1900"/>
    <w:rsid w:val="00BF28BE"/>
    <w:rsid w:val="00BF7D41"/>
    <w:rsid w:val="00BF7D69"/>
    <w:rsid w:val="00C07475"/>
    <w:rsid w:val="00C13234"/>
    <w:rsid w:val="00C13D60"/>
    <w:rsid w:val="00C233BF"/>
    <w:rsid w:val="00C267D5"/>
    <w:rsid w:val="00C26C12"/>
    <w:rsid w:val="00C276C0"/>
    <w:rsid w:val="00C30A36"/>
    <w:rsid w:val="00C33B23"/>
    <w:rsid w:val="00C36E74"/>
    <w:rsid w:val="00C3731A"/>
    <w:rsid w:val="00C37AFD"/>
    <w:rsid w:val="00C41D78"/>
    <w:rsid w:val="00C421FC"/>
    <w:rsid w:val="00C426FC"/>
    <w:rsid w:val="00C4433F"/>
    <w:rsid w:val="00C50FA1"/>
    <w:rsid w:val="00C57744"/>
    <w:rsid w:val="00C57C0E"/>
    <w:rsid w:val="00C57FD8"/>
    <w:rsid w:val="00C60844"/>
    <w:rsid w:val="00C61EBA"/>
    <w:rsid w:val="00C64044"/>
    <w:rsid w:val="00C651E8"/>
    <w:rsid w:val="00C66C79"/>
    <w:rsid w:val="00C67627"/>
    <w:rsid w:val="00C723D4"/>
    <w:rsid w:val="00C72C91"/>
    <w:rsid w:val="00C731E1"/>
    <w:rsid w:val="00C7457C"/>
    <w:rsid w:val="00C75292"/>
    <w:rsid w:val="00C80350"/>
    <w:rsid w:val="00C805EC"/>
    <w:rsid w:val="00C82D24"/>
    <w:rsid w:val="00C83528"/>
    <w:rsid w:val="00C8467C"/>
    <w:rsid w:val="00C859AB"/>
    <w:rsid w:val="00C85F7B"/>
    <w:rsid w:val="00C86B5C"/>
    <w:rsid w:val="00C87498"/>
    <w:rsid w:val="00C904AF"/>
    <w:rsid w:val="00C91B83"/>
    <w:rsid w:val="00C91FB9"/>
    <w:rsid w:val="00C96B9B"/>
    <w:rsid w:val="00CA077D"/>
    <w:rsid w:val="00CA08C5"/>
    <w:rsid w:val="00CA57E4"/>
    <w:rsid w:val="00CA60D4"/>
    <w:rsid w:val="00CB54E6"/>
    <w:rsid w:val="00CB6420"/>
    <w:rsid w:val="00CB6AAD"/>
    <w:rsid w:val="00CB7767"/>
    <w:rsid w:val="00CB79C7"/>
    <w:rsid w:val="00CB7E04"/>
    <w:rsid w:val="00CC4F3A"/>
    <w:rsid w:val="00CD18AA"/>
    <w:rsid w:val="00CD40BF"/>
    <w:rsid w:val="00CD51CF"/>
    <w:rsid w:val="00CD6C33"/>
    <w:rsid w:val="00CD6DEA"/>
    <w:rsid w:val="00CD729A"/>
    <w:rsid w:val="00CE0009"/>
    <w:rsid w:val="00CE07EB"/>
    <w:rsid w:val="00CE6734"/>
    <w:rsid w:val="00CE74F2"/>
    <w:rsid w:val="00CF23E7"/>
    <w:rsid w:val="00CF2567"/>
    <w:rsid w:val="00D0252D"/>
    <w:rsid w:val="00D129A5"/>
    <w:rsid w:val="00D12E7C"/>
    <w:rsid w:val="00D211FF"/>
    <w:rsid w:val="00D21366"/>
    <w:rsid w:val="00D22B6A"/>
    <w:rsid w:val="00D25415"/>
    <w:rsid w:val="00D322B7"/>
    <w:rsid w:val="00D323A6"/>
    <w:rsid w:val="00D33B7E"/>
    <w:rsid w:val="00D34469"/>
    <w:rsid w:val="00D43630"/>
    <w:rsid w:val="00D45E0C"/>
    <w:rsid w:val="00D46E5F"/>
    <w:rsid w:val="00D47706"/>
    <w:rsid w:val="00D515CF"/>
    <w:rsid w:val="00D52559"/>
    <w:rsid w:val="00D553A3"/>
    <w:rsid w:val="00D554EC"/>
    <w:rsid w:val="00D5586C"/>
    <w:rsid w:val="00D55B49"/>
    <w:rsid w:val="00D5751C"/>
    <w:rsid w:val="00D57CAD"/>
    <w:rsid w:val="00D62228"/>
    <w:rsid w:val="00D623FE"/>
    <w:rsid w:val="00D62A14"/>
    <w:rsid w:val="00D63715"/>
    <w:rsid w:val="00D66450"/>
    <w:rsid w:val="00D72380"/>
    <w:rsid w:val="00D910F2"/>
    <w:rsid w:val="00D923CA"/>
    <w:rsid w:val="00DA3B9A"/>
    <w:rsid w:val="00DA43BA"/>
    <w:rsid w:val="00DA52CE"/>
    <w:rsid w:val="00DA55AD"/>
    <w:rsid w:val="00DB1075"/>
    <w:rsid w:val="00DB4843"/>
    <w:rsid w:val="00DB5014"/>
    <w:rsid w:val="00DB61B0"/>
    <w:rsid w:val="00DB7C8E"/>
    <w:rsid w:val="00DC13D6"/>
    <w:rsid w:val="00DC3390"/>
    <w:rsid w:val="00DC394A"/>
    <w:rsid w:val="00DC5275"/>
    <w:rsid w:val="00DC6CE9"/>
    <w:rsid w:val="00DD16CE"/>
    <w:rsid w:val="00DD2277"/>
    <w:rsid w:val="00DD55FF"/>
    <w:rsid w:val="00DD57DC"/>
    <w:rsid w:val="00DD7DF4"/>
    <w:rsid w:val="00DE1B77"/>
    <w:rsid w:val="00DE3271"/>
    <w:rsid w:val="00DE4529"/>
    <w:rsid w:val="00DE5730"/>
    <w:rsid w:val="00DE7917"/>
    <w:rsid w:val="00DF1AFA"/>
    <w:rsid w:val="00DF2A88"/>
    <w:rsid w:val="00DF34D2"/>
    <w:rsid w:val="00DF7B72"/>
    <w:rsid w:val="00E00714"/>
    <w:rsid w:val="00E01FE7"/>
    <w:rsid w:val="00E02293"/>
    <w:rsid w:val="00E05A87"/>
    <w:rsid w:val="00E136CB"/>
    <w:rsid w:val="00E1426A"/>
    <w:rsid w:val="00E14595"/>
    <w:rsid w:val="00E200A6"/>
    <w:rsid w:val="00E20AFC"/>
    <w:rsid w:val="00E20CDA"/>
    <w:rsid w:val="00E247CE"/>
    <w:rsid w:val="00E33853"/>
    <w:rsid w:val="00E43A15"/>
    <w:rsid w:val="00E43C36"/>
    <w:rsid w:val="00E44AF0"/>
    <w:rsid w:val="00E47DC6"/>
    <w:rsid w:val="00E51ED6"/>
    <w:rsid w:val="00E52B98"/>
    <w:rsid w:val="00E55676"/>
    <w:rsid w:val="00E6234F"/>
    <w:rsid w:val="00E637DB"/>
    <w:rsid w:val="00E63D8A"/>
    <w:rsid w:val="00E644AA"/>
    <w:rsid w:val="00E7127E"/>
    <w:rsid w:val="00E74BE2"/>
    <w:rsid w:val="00E833AA"/>
    <w:rsid w:val="00E86E72"/>
    <w:rsid w:val="00E916EF"/>
    <w:rsid w:val="00E91FA7"/>
    <w:rsid w:val="00E936E9"/>
    <w:rsid w:val="00E94DF4"/>
    <w:rsid w:val="00E94E49"/>
    <w:rsid w:val="00E976F7"/>
    <w:rsid w:val="00E97AAC"/>
    <w:rsid w:val="00E97D98"/>
    <w:rsid w:val="00EA0A5D"/>
    <w:rsid w:val="00EA261C"/>
    <w:rsid w:val="00EA46B7"/>
    <w:rsid w:val="00EA55F8"/>
    <w:rsid w:val="00EB28C2"/>
    <w:rsid w:val="00EB6F2C"/>
    <w:rsid w:val="00EC19E5"/>
    <w:rsid w:val="00EC1ED6"/>
    <w:rsid w:val="00EC6AD7"/>
    <w:rsid w:val="00ED16A2"/>
    <w:rsid w:val="00ED24DF"/>
    <w:rsid w:val="00ED2DAD"/>
    <w:rsid w:val="00ED541E"/>
    <w:rsid w:val="00EE1A80"/>
    <w:rsid w:val="00EE27F8"/>
    <w:rsid w:val="00EE6123"/>
    <w:rsid w:val="00EF314C"/>
    <w:rsid w:val="00EF3952"/>
    <w:rsid w:val="00EF46D0"/>
    <w:rsid w:val="00EF4922"/>
    <w:rsid w:val="00EF4A96"/>
    <w:rsid w:val="00EF4CB8"/>
    <w:rsid w:val="00F00409"/>
    <w:rsid w:val="00F025AE"/>
    <w:rsid w:val="00F06941"/>
    <w:rsid w:val="00F11FC4"/>
    <w:rsid w:val="00F23196"/>
    <w:rsid w:val="00F24685"/>
    <w:rsid w:val="00F24E5D"/>
    <w:rsid w:val="00F26B22"/>
    <w:rsid w:val="00F276A1"/>
    <w:rsid w:val="00F31793"/>
    <w:rsid w:val="00F325D5"/>
    <w:rsid w:val="00F33049"/>
    <w:rsid w:val="00F36219"/>
    <w:rsid w:val="00F36640"/>
    <w:rsid w:val="00F41CBF"/>
    <w:rsid w:val="00F41E2C"/>
    <w:rsid w:val="00F4234C"/>
    <w:rsid w:val="00F44629"/>
    <w:rsid w:val="00F510B0"/>
    <w:rsid w:val="00F515AC"/>
    <w:rsid w:val="00F51686"/>
    <w:rsid w:val="00F516C8"/>
    <w:rsid w:val="00F54C4C"/>
    <w:rsid w:val="00F57B66"/>
    <w:rsid w:val="00F6002F"/>
    <w:rsid w:val="00F67F84"/>
    <w:rsid w:val="00F7173D"/>
    <w:rsid w:val="00F7640E"/>
    <w:rsid w:val="00F811E8"/>
    <w:rsid w:val="00F8163B"/>
    <w:rsid w:val="00F81AA0"/>
    <w:rsid w:val="00F82481"/>
    <w:rsid w:val="00F86366"/>
    <w:rsid w:val="00F92618"/>
    <w:rsid w:val="00FA05B3"/>
    <w:rsid w:val="00FA103A"/>
    <w:rsid w:val="00FA3AA3"/>
    <w:rsid w:val="00FA5690"/>
    <w:rsid w:val="00FA60D4"/>
    <w:rsid w:val="00FA75B9"/>
    <w:rsid w:val="00FC78EF"/>
    <w:rsid w:val="00FD022F"/>
    <w:rsid w:val="00FD10DD"/>
    <w:rsid w:val="00FD2410"/>
    <w:rsid w:val="00FD4FCF"/>
    <w:rsid w:val="00FD6DD0"/>
    <w:rsid w:val="00FD7B59"/>
    <w:rsid w:val="00FE181D"/>
    <w:rsid w:val="00FE4238"/>
    <w:rsid w:val="00FE4681"/>
    <w:rsid w:val="00FE59C4"/>
    <w:rsid w:val="00FE5BE6"/>
    <w:rsid w:val="00FE5EEB"/>
    <w:rsid w:val="00FF3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5EA"/>
    <w:rPr>
      <w:i/>
      <w:iCs/>
      <w:sz w:val="20"/>
      <w:szCs w:val="20"/>
    </w:rPr>
  </w:style>
  <w:style w:type="paragraph" w:styleId="1">
    <w:name w:val="heading 1"/>
    <w:basedOn w:val="a"/>
    <w:next w:val="a"/>
    <w:link w:val="10"/>
    <w:uiPriority w:val="9"/>
    <w:qFormat/>
    <w:rsid w:val="003015E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3015E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3015E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3015E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3015E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015E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015E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015E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015E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5EA"/>
    <w:pPr>
      <w:ind w:left="720"/>
      <w:contextualSpacing/>
    </w:pPr>
  </w:style>
  <w:style w:type="paragraph" w:styleId="a4">
    <w:name w:val="Balloon Text"/>
    <w:basedOn w:val="a"/>
    <w:link w:val="a5"/>
    <w:uiPriority w:val="99"/>
    <w:semiHidden/>
    <w:unhideWhenUsed/>
    <w:rsid w:val="00A01A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AEB"/>
    <w:rPr>
      <w:rFonts w:ascii="Tahoma" w:hAnsi="Tahoma" w:cs="Tahoma"/>
      <w:sz w:val="16"/>
      <w:szCs w:val="16"/>
    </w:rPr>
  </w:style>
  <w:style w:type="table" w:styleId="2-3">
    <w:name w:val="Medium Grid 2 Accent 3"/>
    <w:basedOn w:val="a1"/>
    <w:uiPriority w:val="68"/>
    <w:rsid w:val="005059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HTML">
    <w:name w:val="HTML Preformatted"/>
    <w:basedOn w:val="a"/>
    <w:link w:val="HTML0"/>
    <w:rsid w:val="00FD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rsid w:val="00FD022F"/>
    <w:rPr>
      <w:rFonts w:ascii="Courier New" w:eastAsia="Times New Roman" w:hAnsi="Courier New" w:cs="Courier New"/>
      <w:sz w:val="20"/>
      <w:szCs w:val="20"/>
      <w:lang w:eastAsia="ru-RU"/>
    </w:rPr>
  </w:style>
  <w:style w:type="paragraph" w:styleId="a6">
    <w:name w:val="Body Text Indent"/>
    <w:basedOn w:val="a"/>
    <w:link w:val="a7"/>
    <w:rsid w:val="00FD022F"/>
    <w:pPr>
      <w:spacing w:after="0" w:line="240" w:lineRule="auto"/>
      <w:ind w:firstLine="900"/>
      <w:jc w:val="both"/>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rsid w:val="00FD022F"/>
    <w:rPr>
      <w:rFonts w:ascii="Times New Roman" w:eastAsia="Times New Roman" w:hAnsi="Times New Roman" w:cs="Times New Roman"/>
      <w:sz w:val="28"/>
      <w:szCs w:val="24"/>
      <w:lang w:eastAsia="ru-RU"/>
    </w:rPr>
  </w:style>
  <w:style w:type="table" w:styleId="2-30">
    <w:name w:val="Medium Shading 2 Accent 3"/>
    <w:basedOn w:val="a1"/>
    <w:uiPriority w:val="64"/>
    <w:rsid w:val="00FD02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FD022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тиль1"/>
    <w:basedOn w:val="a1"/>
    <w:uiPriority w:val="99"/>
    <w:qFormat/>
    <w:rsid w:val="000E61F3"/>
    <w:pPr>
      <w:spacing w:after="0" w:line="240" w:lineRule="auto"/>
    </w:pPr>
    <w:tblPr/>
    <w:tcPr>
      <w:shd w:val="clear" w:color="auto" w:fill="FFFF00"/>
    </w:tcPr>
  </w:style>
  <w:style w:type="table" w:styleId="1-6">
    <w:name w:val="Medium Shading 1 Accent 6"/>
    <w:basedOn w:val="a1"/>
    <w:uiPriority w:val="63"/>
    <w:rsid w:val="000E61F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8">
    <w:name w:val="Table Grid"/>
    <w:basedOn w:val="a1"/>
    <w:uiPriority w:val="59"/>
    <w:rsid w:val="0040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407B7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20">
    <w:name w:val="Заголовок 2 Знак"/>
    <w:basedOn w:val="a0"/>
    <w:link w:val="2"/>
    <w:uiPriority w:val="9"/>
    <w:rsid w:val="003015E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015EA"/>
    <w:rPr>
      <w:rFonts w:asciiTheme="majorHAnsi" w:eastAsiaTheme="majorEastAsia" w:hAnsiTheme="majorHAnsi" w:cstheme="majorBidi"/>
      <w:b/>
      <w:bCs/>
      <w:i/>
      <w:iCs/>
      <w:color w:val="943634" w:themeColor="accent2" w:themeShade="BF"/>
    </w:rPr>
  </w:style>
  <w:style w:type="paragraph" w:styleId="a9">
    <w:name w:val="Body Text"/>
    <w:basedOn w:val="a"/>
    <w:link w:val="aa"/>
    <w:uiPriority w:val="99"/>
    <w:unhideWhenUsed/>
    <w:rsid w:val="00FA5690"/>
    <w:pPr>
      <w:spacing w:after="120"/>
    </w:pPr>
  </w:style>
  <w:style w:type="character" w:customStyle="1" w:styleId="aa">
    <w:name w:val="Основной текст Знак"/>
    <w:basedOn w:val="a0"/>
    <w:link w:val="a9"/>
    <w:uiPriority w:val="99"/>
    <w:rsid w:val="00FA5690"/>
  </w:style>
  <w:style w:type="table" w:styleId="1-2">
    <w:name w:val="Medium Shading 1 Accent 2"/>
    <w:basedOn w:val="a1"/>
    <w:uiPriority w:val="63"/>
    <w:rsid w:val="00E43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Shading 1 Accent 5"/>
    <w:basedOn w:val="a1"/>
    <w:uiPriority w:val="63"/>
    <w:rsid w:val="00DB61B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31">
    <w:name w:val="Средняя заливка 2 - Акцент 31"/>
    <w:basedOn w:val="a1"/>
    <w:next w:val="2-30"/>
    <w:uiPriority w:val="64"/>
    <w:rsid w:val="005F23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Средняя сетка 2 - Акцент 31"/>
    <w:basedOn w:val="a1"/>
    <w:next w:val="2-3"/>
    <w:uiPriority w:val="68"/>
    <w:rsid w:val="005F23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4">
    <w:name w:val="Light Grid Accent 4"/>
    <w:basedOn w:val="a1"/>
    <w:uiPriority w:val="62"/>
    <w:rsid w:val="009B1F7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5">
    <w:name w:val="Medium Grid 3 Accent 5"/>
    <w:basedOn w:val="a1"/>
    <w:uiPriority w:val="69"/>
    <w:rsid w:val="009B1F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2">
    <w:name w:val="Цветной список1"/>
    <w:basedOn w:val="a1"/>
    <w:uiPriority w:val="72"/>
    <w:rsid w:val="00761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0">
    <w:name w:val="Colorful List Accent 6"/>
    <w:basedOn w:val="a1"/>
    <w:uiPriority w:val="72"/>
    <w:rsid w:val="0061089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2">
    <w:name w:val="Light Shading Accent 2"/>
    <w:basedOn w:val="a1"/>
    <w:uiPriority w:val="60"/>
    <w:rsid w:val="00405B9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заливка - Акцент 11"/>
    <w:basedOn w:val="a1"/>
    <w:uiPriority w:val="60"/>
    <w:rsid w:val="00463A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6">
    <w:name w:val="Medium Shading 2 Accent 6"/>
    <w:basedOn w:val="a1"/>
    <w:uiPriority w:val="64"/>
    <w:rsid w:val="00463A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яя заливка 1 - Акцент 11"/>
    <w:basedOn w:val="a1"/>
    <w:uiPriority w:val="63"/>
    <w:rsid w:val="00463A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60">
    <w:name w:val="Medium Grid 2 Accent 6"/>
    <w:basedOn w:val="a1"/>
    <w:uiPriority w:val="68"/>
    <w:rsid w:val="00295F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b">
    <w:name w:val="No Spacing"/>
    <w:basedOn w:val="a"/>
    <w:link w:val="ac"/>
    <w:qFormat/>
    <w:rsid w:val="003015EA"/>
    <w:pPr>
      <w:spacing w:after="0" w:line="240" w:lineRule="auto"/>
    </w:pPr>
  </w:style>
  <w:style w:type="character" w:customStyle="1" w:styleId="ac">
    <w:name w:val="Без интервала Знак"/>
    <w:basedOn w:val="a0"/>
    <w:link w:val="ab"/>
    <w:rsid w:val="002F73A2"/>
    <w:rPr>
      <w:i/>
      <w:iCs/>
      <w:sz w:val="20"/>
      <w:szCs w:val="20"/>
    </w:rPr>
  </w:style>
  <w:style w:type="table" w:styleId="2-4">
    <w:name w:val="Medium Shading 2 Accent 4"/>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Grid Accent 3"/>
    <w:basedOn w:val="a1"/>
    <w:uiPriority w:val="62"/>
    <w:rsid w:val="001F19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1">
    <w:name w:val="Light Shading Accent 6"/>
    <w:basedOn w:val="a1"/>
    <w:uiPriority w:val="60"/>
    <w:rsid w:val="001F199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1">
    <w:name w:val="Light List Accent 3"/>
    <w:basedOn w:val="a1"/>
    <w:uiPriority w:val="61"/>
    <w:rsid w:val="00E3385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Grid 1 Accent 3"/>
    <w:basedOn w:val="a1"/>
    <w:uiPriority w:val="67"/>
    <w:rsid w:val="00E3385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Shading 1 Accent 4"/>
    <w:basedOn w:val="a1"/>
    <w:uiPriority w:val="63"/>
    <w:rsid w:val="00D4363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0">
    <w:name w:val="Medium List 1 Accent 6"/>
    <w:basedOn w:val="a1"/>
    <w:uiPriority w:val="65"/>
    <w:rsid w:val="00D4363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61">
    <w:name w:val="Medium Grid 1 Accent 6"/>
    <w:basedOn w:val="a1"/>
    <w:uiPriority w:val="67"/>
    <w:rsid w:val="00D4363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Normal (Web)"/>
    <w:basedOn w:val="a"/>
    <w:unhideWhenUsed/>
    <w:rsid w:val="008239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Знак"/>
    <w:basedOn w:val="a"/>
    <w:rsid w:val="0034391F"/>
    <w:pPr>
      <w:spacing w:after="160" w:line="240" w:lineRule="exact"/>
    </w:pPr>
    <w:rPr>
      <w:rFonts w:ascii="Verdana" w:eastAsia="Times New Roman" w:hAnsi="Verdana" w:cs="Verdana"/>
      <w:lang w:val="en-US"/>
    </w:rPr>
  </w:style>
  <w:style w:type="paragraph" w:styleId="21">
    <w:name w:val="Body Text 2"/>
    <w:basedOn w:val="a"/>
    <w:link w:val="22"/>
    <w:uiPriority w:val="99"/>
    <w:unhideWhenUsed/>
    <w:rsid w:val="000851C5"/>
    <w:pPr>
      <w:spacing w:after="120" w:line="480" w:lineRule="auto"/>
    </w:pPr>
  </w:style>
  <w:style w:type="character" w:customStyle="1" w:styleId="22">
    <w:name w:val="Основной текст 2 Знак"/>
    <w:basedOn w:val="a0"/>
    <w:link w:val="21"/>
    <w:uiPriority w:val="99"/>
    <w:rsid w:val="000851C5"/>
  </w:style>
  <w:style w:type="table" w:customStyle="1" w:styleId="-110">
    <w:name w:val="Светлый список - Акцент 11"/>
    <w:basedOn w:val="a1"/>
    <w:uiPriority w:val="61"/>
    <w:rsid w:val="002876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1">
    <w:name w:val="Средняя заливка 2 - Акцент 11"/>
    <w:basedOn w:val="a1"/>
    <w:uiPriority w:val="64"/>
    <w:rsid w:val="002876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Shading 1 Accent 3"/>
    <w:basedOn w:val="a1"/>
    <w:uiPriority w:val="63"/>
    <w:rsid w:val="0028766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Light List Accent 6"/>
    <w:basedOn w:val="a1"/>
    <w:uiPriority w:val="61"/>
    <w:rsid w:val="001B30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Grid Accent 2"/>
    <w:basedOn w:val="a1"/>
    <w:uiPriority w:val="62"/>
    <w:rsid w:val="001B30E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3">
    <w:name w:val="Dark List Accent 6"/>
    <w:basedOn w:val="a1"/>
    <w:uiPriority w:val="70"/>
    <w:rsid w:val="008A2A5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21">
    <w:name w:val="Colorful Shading Accent 2"/>
    <w:basedOn w:val="a1"/>
    <w:uiPriority w:val="71"/>
    <w:rsid w:val="008A2A5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22">
    <w:name w:val="Dark List Accent 2"/>
    <w:basedOn w:val="a1"/>
    <w:uiPriority w:val="70"/>
    <w:rsid w:val="008A2A5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0">
    <w:name w:val="Medium Grid 1 Accent 2"/>
    <w:basedOn w:val="a1"/>
    <w:uiPriority w:val="67"/>
    <w:rsid w:val="008A2A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
    <w:name w:val="Dark List Accent 1"/>
    <w:basedOn w:val="a1"/>
    <w:uiPriority w:val="70"/>
    <w:rsid w:val="008A2A5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4">
    <w:name w:val="Medium Grid 3 Accent 4"/>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3">
    <w:name w:val="Light List Accent 2"/>
    <w:basedOn w:val="a1"/>
    <w:uiPriority w:val="61"/>
    <w:rsid w:val="00A54A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5">
    <w:name w:val="Light Shading Accent 5"/>
    <w:basedOn w:val="a1"/>
    <w:uiPriority w:val="60"/>
    <w:rsid w:val="001713F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0">
    <w:name w:val="Light Shading Accent 4"/>
    <w:basedOn w:val="a1"/>
    <w:uiPriority w:val="60"/>
    <w:rsid w:val="001713F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10">
    <w:name w:val="Заголовок 1 Знак"/>
    <w:basedOn w:val="a0"/>
    <w:link w:val="1"/>
    <w:uiPriority w:val="9"/>
    <w:rsid w:val="003015E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40">
    <w:name w:val="Заголовок 4 Знак"/>
    <w:basedOn w:val="a0"/>
    <w:link w:val="4"/>
    <w:uiPriority w:val="9"/>
    <w:semiHidden/>
    <w:rsid w:val="003015E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015E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015E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015E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015E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015EA"/>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3015EA"/>
    <w:rPr>
      <w:b/>
      <w:bCs/>
      <w:color w:val="943634" w:themeColor="accent2" w:themeShade="BF"/>
      <w:sz w:val="18"/>
      <w:szCs w:val="18"/>
    </w:rPr>
  </w:style>
  <w:style w:type="paragraph" w:styleId="af0">
    <w:name w:val="Title"/>
    <w:basedOn w:val="a"/>
    <w:next w:val="a"/>
    <w:link w:val="af1"/>
    <w:uiPriority w:val="10"/>
    <w:qFormat/>
    <w:rsid w:val="003015E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Название Знак"/>
    <w:basedOn w:val="a0"/>
    <w:link w:val="af0"/>
    <w:uiPriority w:val="10"/>
    <w:rsid w:val="003015E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2">
    <w:name w:val="Subtitle"/>
    <w:basedOn w:val="a"/>
    <w:next w:val="a"/>
    <w:link w:val="af3"/>
    <w:uiPriority w:val="11"/>
    <w:qFormat/>
    <w:rsid w:val="003015E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3">
    <w:name w:val="Подзаголовок Знак"/>
    <w:basedOn w:val="a0"/>
    <w:link w:val="af2"/>
    <w:uiPriority w:val="11"/>
    <w:rsid w:val="003015EA"/>
    <w:rPr>
      <w:rFonts w:asciiTheme="majorHAnsi" w:eastAsiaTheme="majorEastAsia" w:hAnsiTheme="majorHAnsi" w:cstheme="majorBidi"/>
      <w:i/>
      <w:iCs/>
      <w:color w:val="622423" w:themeColor="accent2" w:themeShade="7F"/>
      <w:sz w:val="24"/>
      <w:szCs w:val="24"/>
    </w:rPr>
  </w:style>
  <w:style w:type="character" w:styleId="af4">
    <w:name w:val="Strong"/>
    <w:uiPriority w:val="22"/>
    <w:qFormat/>
    <w:rsid w:val="003015EA"/>
    <w:rPr>
      <w:b/>
      <w:bCs/>
      <w:spacing w:val="0"/>
    </w:rPr>
  </w:style>
  <w:style w:type="character" w:styleId="af5">
    <w:name w:val="Emphasis"/>
    <w:uiPriority w:val="20"/>
    <w:qFormat/>
    <w:rsid w:val="003015E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3">
    <w:name w:val="Quote"/>
    <w:basedOn w:val="a"/>
    <w:next w:val="a"/>
    <w:link w:val="24"/>
    <w:uiPriority w:val="29"/>
    <w:qFormat/>
    <w:rsid w:val="003015EA"/>
    <w:rPr>
      <w:i w:val="0"/>
      <w:iCs w:val="0"/>
      <w:color w:val="943634" w:themeColor="accent2" w:themeShade="BF"/>
    </w:rPr>
  </w:style>
  <w:style w:type="character" w:customStyle="1" w:styleId="24">
    <w:name w:val="Цитата 2 Знак"/>
    <w:basedOn w:val="a0"/>
    <w:link w:val="23"/>
    <w:uiPriority w:val="29"/>
    <w:rsid w:val="003015EA"/>
    <w:rPr>
      <w:color w:val="943634" w:themeColor="accent2" w:themeShade="BF"/>
      <w:sz w:val="20"/>
      <w:szCs w:val="20"/>
    </w:rPr>
  </w:style>
  <w:style w:type="paragraph" w:styleId="af6">
    <w:name w:val="Intense Quote"/>
    <w:basedOn w:val="a"/>
    <w:next w:val="a"/>
    <w:link w:val="af7"/>
    <w:uiPriority w:val="30"/>
    <w:qFormat/>
    <w:rsid w:val="003015E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7">
    <w:name w:val="Выделенная цитата Знак"/>
    <w:basedOn w:val="a0"/>
    <w:link w:val="af6"/>
    <w:uiPriority w:val="30"/>
    <w:rsid w:val="003015EA"/>
    <w:rPr>
      <w:rFonts w:asciiTheme="majorHAnsi" w:eastAsiaTheme="majorEastAsia" w:hAnsiTheme="majorHAnsi" w:cstheme="majorBidi"/>
      <w:b/>
      <w:bCs/>
      <w:i/>
      <w:iCs/>
      <w:color w:val="C0504D" w:themeColor="accent2"/>
      <w:sz w:val="20"/>
      <w:szCs w:val="20"/>
    </w:rPr>
  </w:style>
  <w:style w:type="character" w:styleId="af8">
    <w:name w:val="Subtle Emphasis"/>
    <w:uiPriority w:val="19"/>
    <w:qFormat/>
    <w:rsid w:val="003015EA"/>
    <w:rPr>
      <w:rFonts w:asciiTheme="majorHAnsi" w:eastAsiaTheme="majorEastAsia" w:hAnsiTheme="majorHAnsi" w:cstheme="majorBidi"/>
      <w:i/>
      <w:iCs/>
      <w:color w:val="C0504D" w:themeColor="accent2"/>
    </w:rPr>
  </w:style>
  <w:style w:type="character" w:styleId="af9">
    <w:name w:val="Intense Emphasis"/>
    <w:uiPriority w:val="21"/>
    <w:qFormat/>
    <w:rsid w:val="003015E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3015EA"/>
    <w:rPr>
      <w:i/>
      <w:iCs/>
      <w:smallCaps/>
      <w:color w:val="C0504D" w:themeColor="accent2"/>
      <w:u w:color="C0504D" w:themeColor="accent2"/>
    </w:rPr>
  </w:style>
  <w:style w:type="character" w:styleId="afb">
    <w:name w:val="Intense Reference"/>
    <w:uiPriority w:val="32"/>
    <w:qFormat/>
    <w:rsid w:val="003015EA"/>
    <w:rPr>
      <w:b/>
      <w:bCs/>
      <w:i/>
      <w:iCs/>
      <w:smallCaps/>
      <w:color w:val="C0504D" w:themeColor="accent2"/>
      <w:u w:color="C0504D" w:themeColor="accent2"/>
    </w:rPr>
  </w:style>
  <w:style w:type="character" w:styleId="afc">
    <w:name w:val="Book Title"/>
    <w:uiPriority w:val="33"/>
    <w:qFormat/>
    <w:rsid w:val="003015EA"/>
    <w:rPr>
      <w:rFonts w:asciiTheme="majorHAnsi" w:eastAsiaTheme="majorEastAsia" w:hAnsiTheme="majorHAnsi" w:cstheme="majorBidi"/>
      <w:b/>
      <w:bCs/>
      <w:i/>
      <w:iCs/>
      <w:smallCaps/>
      <w:color w:val="943634" w:themeColor="accent2" w:themeShade="BF"/>
      <w:u w:val="single"/>
    </w:rPr>
  </w:style>
  <w:style w:type="paragraph" w:styleId="afd">
    <w:name w:val="TOC Heading"/>
    <w:basedOn w:val="1"/>
    <w:next w:val="a"/>
    <w:uiPriority w:val="39"/>
    <w:semiHidden/>
    <w:unhideWhenUsed/>
    <w:qFormat/>
    <w:rsid w:val="003015EA"/>
    <w:pPr>
      <w:outlineLvl w:val="9"/>
    </w:pPr>
    <w:rPr>
      <w:lang w:bidi="en-US"/>
    </w:rPr>
  </w:style>
  <w:style w:type="character" w:styleId="afe">
    <w:name w:val="Hyperlink"/>
    <w:basedOn w:val="a0"/>
    <w:unhideWhenUsed/>
    <w:rsid w:val="00A06D05"/>
    <w:rPr>
      <w:color w:val="0000FF" w:themeColor="hyperlink"/>
      <w:u w:val="single"/>
    </w:rPr>
  </w:style>
  <w:style w:type="character" w:customStyle="1" w:styleId="apple-converted-space">
    <w:name w:val="apple-converted-space"/>
    <w:basedOn w:val="a0"/>
    <w:rsid w:val="007C673B"/>
  </w:style>
  <w:style w:type="paragraph" w:customStyle="1" w:styleId="normacttext">
    <w:name w:val="norm_act_text"/>
    <w:basedOn w:val="a"/>
    <w:rsid w:val="00DE3271"/>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Style3">
    <w:name w:val="Style3"/>
    <w:basedOn w:val="a"/>
    <w:rsid w:val="00DE3271"/>
    <w:pPr>
      <w:widowControl w:val="0"/>
      <w:autoSpaceDE w:val="0"/>
      <w:autoSpaceDN w:val="0"/>
      <w:adjustRightInd w:val="0"/>
      <w:spacing w:after="0" w:line="323" w:lineRule="exact"/>
      <w:ind w:firstLine="710"/>
      <w:jc w:val="both"/>
    </w:pPr>
    <w:rPr>
      <w:rFonts w:ascii="Times New Roman" w:eastAsia="Times New Roman" w:hAnsi="Times New Roman" w:cs="Times New Roman"/>
      <w:i w:val="0"/>
      <w:iCs w:val="0"/>
      <w:sz w:val="24"/>
      <w:szCs w:val="24"/>
    </w:rPr>
  </w:style>
  <w:style w:type="character" w:customStyle="1" w:styleId="FontStyle83">
    <w:name w:val="Font Style83"/>
    <w:rsid w:val="00DE3271"/>
    <w:rPr>
      <w:rFonts w:ascii="Times New Roman" w:hAnsi="Times New Roman" w:cs="Times New Roman"/>
      <w:sz w:val="28"/>
      <w:szCs w:val="28"/>
    </w:rPr>
  </w:style>
  <w:style w:type="table" w:customStyle="1" w:styleId="13">
    <w:name w:val="Сетка таблицы1"/>
    <w:basedOn w:val="a1"/>
    <w:next w:val="a8"/>
    <w:uiPriority w:val="59"/>
    <w:rsid w:val="0082598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редняя сетка 1 - Акцент 61"/>
    <w:basedOn w:val="a1"/>
    <w:next w:val="1-61"/>
    <w:uiPriority w:val="67"/>
    <w:rsid w:val="0082598D"/>
    <w:pPr>
      <w:spacing w:after="0" w:line="240" w:lineRule="auto"/>
    </w:pPr>
    <w:rPr>
      <w:rFonts w:eastAsia="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2">
    <w:name w:val="Средняя заливка 2 - Акцент 12"/>
    <w:basedOn w:val="a1"/>
    <w:uiPriority w:val="64"/>
    <w:rsid w:val="00A964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
    <w:name w:val="Светлый список - Акцент 12"/>
    <w:basedOn w:val="a1"/>
    <w:uiPriority w:val="61"/>
    <w:rsid w:val="001C35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
    <w:name w:val="header"/>
    <w:basedOn w:val="a"/>
    <w:link w:val="aff0"/>
    <w:uiPriority w:val="99"/>
    <w:unhideWhenUsed/>
    <w:rsid w:val="00BB315D"/>
    <w:pPr>
      <w:tabs>
        <w:tab w:val="center" w:pos="4677"/>
        <w:tab w:val="right" w:pos="9355"/>
      </w:tabs>
      <w:spacing w:after="0" w:line="240" w:lineRule="auto"/>
    </w:pPr>
  </w:style>
  <w:style w:type="character" w:customStyle="1" w:styleId="aff0">
    <w:name w:val="Верхний колонтитул Знак"/>
    <w:basedOn w:val="a0"/>
    <w:link w:val="aff"/>
    <w:uiPriority w:val="99"/>
    <w:rsid w:val="00BB315D"/>
    <w:rPr>
      <w:i/>
      <w:iCs/>
      <w:sz w:val="20"/>
      <w:szCs w:val="20"/>
    </w:rPr>
  </w:style>
  <w:style w:type="paragraph" w:styleId="aff1">
    <w:name w:val="footer"/>
    <w:basedOn w:val="a"/>
    <w:link w:val="aff2"/>
    <w:uiPriority w:val="99"/>
    <w:unhideWhenUsed/>
    <w:rsid w:val="00BB315D"/>
    <w:pPr>
      <w:tabs>
        <w:tab w:val="center" w:pos="4677"/>
        <w:tab w:val="right" w:pos="9355"/>
      </w:tabs>
      <w:spacing w:after="0" w:line="240" w:lineRule="auto"/>
    </w:pPr>
  </w:style>
  <w:style w:type="character" w:customStyle="1" w:styleId="aff2">
    <w:name w:val="Нижний колонтитул Знак"/>
    <w:basedOn w:val="a0"/>
    <w:link w:val="aff1"/>
    <w:uiPriority w:val="99"/>
    <w:rsid w:val="00BB315D"/>
    <w:rPr>
      <w:i/>
      <w:iCs/>
      <w:sz w:val="20"/>
      <w:szCs w:val="20"/>
    </w:rPr>
  </w:style>
  <w:style w:type="table" w:styleId="-50">
    <w:name w:val="Light Grid Accent 5"/>
    <w:basedOn w:val="a1"/>
    <w:uiPriority w:val="62"/>
    <w:rsid w:val="0043622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
    <w:name w:val="Medium Shading 2 Accent 5"/>
    <w:basedOn w:val="a1"/>
    <w:uiPriority w:val="64"/>
    <w:rsid w:val="00BA7B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1">
    <w:name w:val="Light List Accent 5"/>
    <w:basedOn w:val="a1"/>
    <w:uiPriority w:val="61"/>
    <w:rsid w:val="00BA7BB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3">
    <w:name w:val="Светлый список - Акцент 13"/>
    <w:basedOn w:val="a1"/>
    <w:uiPriority w:val="61"/>
    <w:rsid w:val="002E7A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1">
    <w:name w:val="Таблица-сетка 2 — акцент 21"/>
    <w:basedOn w:val="a1"/>
    <w:uiPriority w:val="47"/>
    <w:rsid w:val="005D581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361">
    <w:name w:val="Таблица-сетка 3 — акцент 61"/>
    <w:basedOn w:val="a1"/>
    <w:uiPriority w:val="48"/>
    <w:rsid w:val="002323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351">
    <w:name w:val="Таблица-сетка 3 — акцент 51"/>
    <w:basedOn w:val="a1"/>
    <w:uiPriority w:val="48"/>
    <w:rsid w:val="002323E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21">
    <w:name w:val="Таблица-сетка 7 цветная — акцент 21"/>
    <w:basedOn w:val="a1"/>
    <w:uiPriority w:val="52"/>
    <w:rsid w:val="006158CB"/>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651">
    <w:name w:val="Таблица-сетка 6 цветная — акцент 51"/>
    <w:basedOn w:val="a1"/>
    <w:uiPriority w:val="51"/>
    <w:rsid w:val="006158C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41">
    <w:name w:val="Таблица-сетка 7 цветная — акцент 41"/>
    <w:basedOn w:val="a1"/>
    <w:uiPriority w:val="52"/>
    <w:rsid w:val="006158C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FontStyle92">
    <w:name w:val="Font Style92"/>
    <w:uiPriority w:val="99"/>
    <w:rsid w:val="003774A5"/>
    <w:rPr>
      <w:rFonts w:ascii="Times New Roman" w:hAnsi="Times New Roman" w:cs="Times New Roman"/>
      <w:sz w:val="22"/>
      <w:szCs w:val="22"/>
    </w:rPr>
  </w:style>
  <w:style w:type="paragraph" w:customStyle="1" w:styleId="210">
    <w:name w:val="Основной текст 21"/>
    <w:basedOn w:val="a"/>
    <w:rsid w:val="003474CA"/>
    <w:pPr>
      <w:spacing w:after="0" w:line="240" w:lineRule="auto"/>
    </w:pPr>
    <w:rPr>
      <w:rFonts w:ascii="Times New Roman" w:eastAsia="Times New Roman" w:hAnsi="Times New Roman" w:cs="Times New Roman"/>
      <w:b/>
      <w:i w:val="0"/>
      <w:sz w:val="24"/>
      <w:szCs w:val="24"/>
      <w:lang w:eastAsia="ar-SA"/>
    </w:rPr>
  </w:style>
  <w:style w:type="character" w:customStyle="1" w:styleId="aff3">
    <w:name w:val="Основной текст_"/>
    <w:link w:val="25"/>
    <w:rsid w:val="003474CA"/>
    <w:rPr>
      <w:sz w:val="27"/>
      <w:szCs w:val="27"/>
      <w:shd w:val="clear" w:color="auto" w:fill="FFFFFF"/>
    </w:rPr>
  </w:style>
  <w:style w:type="character" w:customStyle="1" w:styleId="aff4">
    <w:name w:val="Основной текст + Курсив"/>
    <w:rsid w:val="003474CA"/>
    <w:rPr>
      <w:i/>
      <w:iCs/>
      <w:color w:val="000000"/>
      <w:spacing w:val="0"/>
      <w:w w:val="100"/>
      <w:position w:val="0"/>
      <w:sz w:val="27"/>
      <w:szCs w:val="27"/>
      <w:shd w:val="clear" w:color="auto" w:fill="FFFFFF"/>
      <w:lang w:val="ru-RU"/>
    </w:rPr>
  </w:style>
  <w:style w:type="character" w:customStyle="1" w:styleId="110">
    <w:name w:val="Основной текст (11)_"/>
    <w:link w:val="111"/>
    <w:rsid w:val="003474CA"/>
    <w:rPr>
      <w:i/>
      <w:iCs/>
      <w:sz w:val="27"/>
      <w:szCs w:val="27"/>
      <w:shd w:val="clear" w:color="auto" w:fill="FFFFFF"/>
    </w:rPr>
  </w:style>
  <w:style w:type="character" w:customStyle="1" w:styleId="112">
    <w:name w:val="Основной текст (11) + Не курсив"/>
    <w:rsid w:val="003474CA"/>
    <w:rPr>
      <w:i/>
      <w:iCs/>
      <w:color w:val="000000"/>
      <w:spacing w:val="0"/>
      <w:w w:val="100"/>
      <w:position w:val="0"/>
      <w:sz w:val="27"/>
      <w:szCs w:val="27"/>
      <w:shd w:val="clear" w:color="auto" w:fill="FFFFFF"/>
      <w:lang w:val="ru-RU"/>
    </w:rPr>
  </w:style>
  <w:style w:type="paragraph" w:customStyle="1" w:styleId="25">
    <w:name w:val="Основной текст2"/>
    <w:basedOn w:val="a"/>
    <w:link w:val="aff3"/>
    <w:rsid w:val="003474CA"/>
    <w:pPr>
      <w:widowControl w:val="0"/>
      <w:shd w:val="clear" w:color="auto" w:fill="FFFFFF"/>
      <w:spacing w:before="1440" w:after="0" w:line="322" w:lineRule="exact"/>
      <w:jc w:val="both"/>
    </w:pPr>
    <w:rPr>
      <w:i w:val="0"/>
      <w:iCs w:val="0"/>
      <w:sz w:val="27"/>
      <w:szCs w:val="27"/>
    </w:rPr>
  </w:style>
  <w:style w:type="paragraph" w:customStyle="1" w:styleId="111">
    <w:name w:val="Основной текст (11)"/>
    <w:basedOn w:val="a"/>
    <w:link w:val="110"/>
    <w:rsid w:val="003474CA"/>
    <w:pPr>
      <w:widowControl w:val="0"/>
      <w:shd w:val="clear" w:color="auto" w:fill="FFFFFF"/>
      <w:spacing w:after="0" w:line="322" w:lineRule="exact"/>
      <w:jc w:val="both"/>
    </w:pPr>
    <w:rPr>
      <w:sz w:val="27"/>
      <w:szCs w:val="27"/>
    </w:rPr>
  </w:style>
  <w:style w:type="character" w:styleId="aff5">
    <w:name w:val="FollowedHyperlink"/>
    <w:basedOn w:val="a0"/>
    <w:uiPriority w:val="99"/>
    <w:semiHidden/>
    <w:unhideWhenUsed/>
    <w:rsid w:val="005B4E07"/>
    <w:rPr>
      <w:color w:val="800080" w:themeColor="followedHyperlink"/>
      <w:u w:val="single"/>
    </w:rPr>
  </w:style>
  <w:style w:type="table" w:customStyle="1" w:styleId="113">
    <w:name w:val="Сетка таблицы11"/>
    <w:basedOn w:val="a1"/>
    <w:next w:val="a8"/>
    <w:uiPriority w:val="59"/>
    <w:rsid w:val="00AA0F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
    <w:basedOn w:val="a1"/>
    <w:next w:val="a8"/>
    <w:uiPriority w:val="59"/>
    <w:rsid w:val="00B2044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8"/>
    <w:uiPriority w:val="59"/>
    <w:rsid w:val="0027174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271747"/>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271747"/>
    <w:pPr>
      <w:spacing w:after="0" w:line="240" w:lineRule="auto"/>
    </w:pPr>
    <w:rPr>
      <w:rFonts w:eastAsia="Times New Roman"/>
    </w:rPr>
    <w:tblPr>
      <w:tblCellMar>
        <w:top w:w="0" w:type="dxa"/>
        <w:left w:w="0" w:type="dxa"/>
        <w:bottom w:w="0" w:type="dxa"/>
        <w:right w:w="0" w:type="dxa"/>
      </w:tblCellMar>
    </w:tblPr>
  </w:style>
  <w:style w:type="table" w:customStyle="1" w:styleId="TableGrid2">
    <w:name w:val="TableGrid2"/>
    <w:rsid w:val="00802D33"/>
    <w:pPr>
      <w:spacing w:after="0" w:line="240" w:lineRule="auto"/>
    </w:pPr>
    <w:rPr>
      <w:rFonts w:eastAsia="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39769">
      <w:bodyDiv w:val="1"/>
      <w:marLeft w:val="0"/>
      <w:marRight w:val="0"/>
      <w:marTop w:val="0"/>
      <w:marBottom w:val="0"/>
      <w:divBdr>
        <w:top w:val="none" w:sz="0" w:space="0" w:color="auto"/>
        <w:left w:val="none" w:sz="0" w:space="0" w:color="auto"/>
        <w:bottom w:val="none" w:sz="0" w:space="0" w:color="auto"/>
        <w:right w:val="none" w:sz="0" w:space="0" w:color="auto"/>
      </w:divBdr>
    </w:div>
    <w:div w:id="59266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rt9.npi-tu.ru/index.php?id=9" TargetMode="External"/><Relationship Id="rId117" Type="http://schemas.openxmlformats.org/officeDocument/2006/relationships/chart" Target="charts/chart2.xml"/><Relationship Id="rId21" Type="http://schemas.openxmlformats.org/officeDocument/2006/relationships/hyperlink" Target="https://gart9.npi-tu.ru/index.php?id=9" TargetMode="External"/><Relationship Id="rId42" Type="http://schemas.openxmlformats.org/officeDocument/2006/relationships/image" Target="media/image16.jpeg"/><Relationship Id="rId47" Type="http://schemas.openxmlformats.org/officeDocument/2006/relationships/image" Target="media/image21.png"/><Relationship Id="rId63" Type="http://schemas.openxmlformats.org/officeDocument/2006/relationships/hyperlink" Target="http://fcior.edu.ru/" TargetMode="External"/><Relationship Id="rId68" Type="http://schemas.openxmlformats.org/officeDocument/2006/relationships/hyperlink" Target="https://mail.yandex.ru/re.jsx?h=a,OqmMGVD8lV48kp1rRNaYRg&amp;l=aHR0cDovL3JhemlncnVzaGtpLnJ1L2dsYXZuYXlh" TargetMode="External"/><Relationship Id="rId84" Type="http://schemas.openxmlformats.org/officeDocument/2006/relationships/hyperlink" Target="https://mail.yandex.ru/re.jsx?h=a,yAxglQMkZPDYgvlmdsarDQ&amp;l=aHR0cDovL3d3dy5sb2dvcGVkLnJ1Lw" TargetMode="External"/><Relationship Id="rId89" Type="http://schemas.openxmlformats.org/officeDocument/2006/relationships/hyperlink" Target="https://mail.yandex.ru/re.jsx?h=a,Fv753aKai97ZveU71n_TFQ&amp;l=aHR0cDovL3d3dy51Y2hlYmEuY29tL21ldF9ydXMva19kb3Nodm9zcC90aXRsZV9tYWluLmh0bQ" TargetMode="External"/><Relationship Id="rId112" Type="http://schemas.openxmlformats.org/officeDocument/2006/relationships/hyperlink" Target="https://gart9.npi-tu.ru/index.php?id=55" TargetMode="External"/><Relationship Id="rId133" Type="http://schemas.openxmlformats.org/officeDocument/2006/relationships/hyperlink" Target="https://gart9.npi-tu.ru/index.php?id=3" TargetMode="External"/><Relationship Id="rId138" Type="http://schemas.openxmlformats.org/officeDocument/2006/relationships/chart" Target="charts/chart14.xml"/><Relationship Id="rId16" Type="http://schemas.openxmlformats.org/officeDocument/2006/relationships/hyperlink" Target="https://gart9.npi-tu.ru/assets/files/doc/polozhenie-o-pedagogicheskom-sovete.pdf" TargetMode="External"/><Relationship Id="rId107" Type="http://schemas.openxmlformats.org/officeDocument/2006/relationships/hyperlink" Target="https://www.sfera-podpiska.ru/magazines/instruktor-po-fizkulture" TargetMode="External"/><Relationship Id="rId11" Type="http://schemas.openxmlformats.org/officeDocument/2006/relationships/image" Target="media/image3.jpeg"/><Relationship Id="rId32" Type="http://schemas.openxmlformats.org/officeDocument/2006/relationships/hyperlink" Target="https://gart9.npi-tu.ru/assets/files/30.2020/5/%D1%80%D0%B0%D1%81%D0%BF%D0%B8%D1%81%D0%B0%D0%BD%D0%B8%D0%B5-%D0%BD%D0%BE%D0%B4_compressed.pdf" TargetMode="External"/><Relationship Id="rId37" Type="http://schemas.openxmlformats.org/officeDocument/2006/relationships/image" Target="media/image11.png"/><Relationship Id="rId53" Type="http://schemas.openxmlformats.org/officeDocument/2006/relationships/image" Target="media/image26.emf"/><Relationship Id="rId58" Type="http://schemas.openxmlformats.org/officeDocument/2006/relationships/hyperlink" Target="https://gart9.npi-tu.ru" TargetMode="External"/><Relationship Id="rId74" Type="http://schemas.openxmlformats.org/officeDocument/2006/relationships/hyperlink" Target="https://mail.yandex.ru/re.jsx?h=a,EuTs1LP7lSw9X1H_JZ2RYA&amp;l=aHR0cDovL3d3dy5tdWx0aXJ1c3NpYS5ydS8" TargetMode="External"/><Relationship Id="rId79" Type="http://schemas.openxmlformats.org/officeDocument/2006/relationships/hyperlink" Target="https://mail.yandex.ru/re.jsx?h=a,Af52sAx_8vfiT_fwKzky3g&amp;l=aHR0cDovL3d3dy5jaGlsZHBzeS5ydS8" TargetMode="External"/><Relationship Id="rId102" Type="http://schemas.openxmlformats.org/officeDocument/2006/relationships/hyperlink" Target="https://mail.yandex.ru/re.jsx?h=a,LRNwS6AI2XAVbQm8lo2GBA&amp;l=aHR0cDovL3d3dy5tb2ktdW5pZXJzaXRldC5ydS9zY2hvb2xrb25rdXJzL0tvbmt1cnNBTU8v" TargetMode="External"/><Relationship Id="rId123" Type="http://schemas.openxmlformats.org/officeDocument/2006/relationships/hyperlink" Target="https://ru.wikipedia.org/wiki/%D0%9F%D1%80%D0%B5%D0%B4%D0%BF%D1%80%D0%B8%D0%BD%D0%B8%D0%BC%D0%B0%D1%82%D0%B5%D0%BB%D1%8C%D1%81%D1%82%D0%B2%D0%BE" TargetMode="External"/><Relationship Id="rId128" Type="http://schemas.openxmlformats.org/officeDocument/2006/relationships/chart" Target="charts/chart9.xm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mail.yandex.ru/re.jsx?h=a,hSURucK6MF4G7-sMWsEOnw&amp;l=aHR0cDovL3d3dy5jb2xpYnJpLnJ1L25zcC5hc3A_Y2g9MSZycD0zNiZwYWdlPTImdHM9MyZkcz0y" TargetMode="External"/><Relationship Id="rId95" Type="http://schemas.openxmlformats.org/officeDocument/2006/relationships/hyperlink" Target="https://mail.yandex.ru/re.jsx?h=a,Ng1HQ6XmvLkTqfiTqmdewQ&amp;l=aHR0cDovL2RvYi4xc2VwdGVtYmVyLnJ1Lw" TargetMode="External"/><Relationship Id="rId22" Type="http://schemas.openxmlformats.org/officeDocument/2006/relationships/hyperlink" Target="https://gart9.npi-tu.ru/index.php?id=9" TargetMode="External"/><Relationship Id="rId27" Type="http://schemas.openxmlformats.org/officeDocument/2006/relationships/hyperlink" Target="http://fgosreestr.ru" TargetMode="External"/><Relationship Id="rId43" Type="http://schemas.openxmlformats.org/officeDocument/2006/relationships/image" Target="media/image17.jpeg"/><Relationship Id="rId48" Type="http://schemas.openxmlformats.org/officeDocument/2006/relationships/image" Target="media/image22.png"/><Relationship Id="rId64" Type="http://schemas.openxmlformats.org/officeDocument/2006/relationships/hyperlink" Target="http://www.edu.ru/db/portal/sites/res_page.htm" TargetMode="External"/><Relationship Id="rId69" Type="http://schemas.openxmlformats.org/officeDocument/2006/relationships/hyperlink" Target="https://mail.yandex.ru/re.jsx?h=a,Vcg0cgQbGVem_TURjO9JNQ&amp;l=aHR0cDovL3d3dy5iYWJ5LW5ld3MubmV0Lw" TargetMode="External"/><Relationship Id="rId113" Type="http://schemas.openxmlformats.org/officeDocument/2006/relationships/hyperlink" Target="https://ok.ru/group30noyabrya" TargetMode="External"/><Relationship Id="rId118" Type="http://schemas.openxmlformats.org/officeDocument/2006/relationships/chart" Target="charts/chart3.xml"/><Relationship Id="rId134" Type="http://schemas.openxmlformats.org/officeDocument/2006/relationships/chart" Target="charts/chart10.xml"/><Relationship Id="rId139" Type="http://schemas.openxmlformats.org/officeDocument/2006/relationships/chart" Target="charts/chart15.xml"/><Relationship Id="rId80" Type="http://schemas.openxmlformats.org/officeDocument/2006/relationships/hyperlink" Target="https://mail.yandex.ru/re.jsx?h=a,Af52sAx_8vfiT_fwKzky3g&amp;l=aHR0cDovL3d3dy5jaGlsZHBzeS5ydS8" TargetMode="External"/><Relationship Id="rId85" Type="http://schemas.openxmlformats.org/officeDocument/2006/relationships/hyperlink" Target="https://mail.yandex.ru/re.jsx?h=a,yAxglQMkZPDYgvlmdsarDQ&amp;l=aHR0cDovL3d3dy5sb2dvcGVkLnJ1Lw"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gart9.npi-tu.ru/assets/files/doc/polozhenie-ob-obshhem-sobranii-kollektiva.pdf" TargetMode="External"/><Relationship Id="rId25" Type="http://schemas.openxmlformats.org/officeDocument/2006/relationships/hyperlink" Target="http://fgosreestr.ru" TargetMode="External"/><Relationship Id="rId33" Type="http://schemas.openxmlformats.org/officeDocument/2006/relationships/hyperlink" Target="https://gart9.npi-tu.ru/assets/files/30.2020/5/%D1%80%D0%B5%D0%B6%D0%B8%D0%BC%D1%8B-%D0%B4%D0%BD%D1%8F_compressed.pdf"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www.rostobr.ru/" TargetMode="External"/><Relationship Id="rId67" Type="http://schemas.openxmlformats.org/officeDocument/2006/relationships/hyperlink" Target="https://gart9.npi-tu.ru/index.php?id=133" TargetMode="External"/><Relationship Id="rId103" Type="http://schemas.openxmlformats.org/officeDocument/2006/relationships/hyperlink" Target="https://mail.yandex.ru/re.jsx?h=a,LRNwS6AI2XAVbQm8lo2GBA&amp;l=aHR0cDovL3d3dy5tb2ktdW5pZXJzaXRldC5ydS9zY2hvb2xrb25rdXJzL0tvbmt1cnNBTU8v" TargetMode="External"/><Relationship Id="rId108" Type="http://schemas.openxmlformats.org/officeDocument/2006/relationships/hyperlink" Target="http://dovosp.ru/j_mr" TargetMode="External"/><Relationship Id="rId116" Type="http://schemas.openxmlformats.org/officeDocument/2006/relationships/chart" Target="charts/chart1.xml"/><Relationship Id="rId124" Type="http://schemas.openxmlformats.org/officeDocument/2006/relationships/hyperlink" Target="https://ru.wikipedia.org/wiki/%D0%AE%D1%80%D0%B8%D0%B4%D0%B8%D1%87%D0%B5%D1%81%D0%BA%D0%BE%D0%B5_%D0%BB%D0%B8%D1%86%D0%BE" TargetMode="External"/><Relationship Id="rId129" Type="http://schemas.openxmlformats.org/officeDocument/2006/relationships/hyperlink" Target="https://gart9.npi-tu.ru/index.php?id=18" TargetMode="External"/><Relationship Id="rId137" Type="http://schemas.openxmlformats.org/officeDocument/2006/relationships/chart" Target="charts/chart13.xml"/><Relationship Id="rId20" Type="http://schemas.openxmlformats.org/officeDocument/2006/relationships/hyperlink" Target="https://gart9.npi-tu.ru/index.php?id=8" TargetMode="External"/><Relationship Id="rId41" Type="http://schemas.openxmlformats.org/officeDocument/2006/relationships/image" Target="media/image15.jpeg"/><Relationship Id="rId54" Type="http://schemas.openxmlformats.org/officeDocument/2006/relationships/image" Target="media/image27.emf"/><Relationship Id="rId62" Type="http://schemas.openxmlformats.org/officeDocument/2006/relationships/hyperlink" Target="http://window.edu.ru/" TargetMode="External"/><Relationship Id="rId70" Type="http://schemas.openxmlformats.org/officeDocument/2006/relationships/hyperlink" Target="https://mail.yandex.ru/re.jsx?h=a,v2B6VpQpTlLlldya4ULGKg&amp;l=aHR0cDovL3d3dy4xdW1rYS5ydS8" TargetMode="External"/><Relationship Id="rId75" Type="http://schemas.openxmlformats.org/officeDocument/2006/relationships/hyperlink" Target="https://mail.yandex.ru/re.jsx?h=a,ycwHOFfNOmPKMkiMxU7JWg&amp;l=aHR0cDovL3RlcmVtb2MucnUv" TargetMode="External"/><Relationship Id="rId83" Type="http://schemas.openxmlformats.org/officeDocument/2006/relationships/hyperlink" Target="https://mail.yandex.ru/re.jsx?h=a,Tf0unWZ2hykBsWGgFlDvqw&amp;l=aHR0cDovL3d3dy5kb3Zvc3AucnUvP21udT0xLjYmcGFnZT04" TargetMode="External"/><Relationship Id="rId88" Type="http://schemas.openxmlformats.org/officeDocument/2006/relationships/hyperlink" Target="https://mail.yandex.ru/re.jsx?h=a,EqFllS3fOWJcX7BLL4_OWA&amp;l=aHR0cDovL3d3dy5kYW5pbG92YS5ydS9zdG9yYWdlL3ByZXNlbnQuaHRt" TargetMode="External"/><Relationship Id="rId91" Type="http://schemas.openxmlformats.org/officeDocument/2006/relationships/hyperlink" Target="https://mail.yandex.ru/re.jsx?h=a,SzpmPGd1Q-z3TAoFjdSLEw&amp;l=aHR0cDovL2Rvc2hrb2xuaWsucnUvc2NlbmFyeS5waHA" TargetMode="External"/><Relationship Id="rId96" Type="http://schemas.openxmlformats.org/officeDocument/2006/relationships/hyperlink" Target="https://mail.yandex.ru/re.jsx?h=a,P5nJpP7DDpa5ryyMwRzThA&amp;l=aHR0cDovL3d3dy5kZXQtc2FkLmNvbS8" TargetMode="External"/><Relationship Id="rId111" Type="http://schemas.openxmlformats.org/officeDocument/2006/relationships/hyperlink" Target="https://gart9.npi-tu.ru/" TargetMode="External"/><Relationship Id="rId132" Type="http://schemas.openxmlformats.org/officeDocument/2006/relationships/hyperlink" Target="https://gart9.npi-tu.ru/index.php?id=3" TargetMode="External"/><Relationship Id="rId140" Type="http://schemas.openxmlformats.org/officeDocument/2006/relationships/chart" Target="charts/chart16.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fgosreestr.ru" TargetMode="External"/><Relationship Id="rId28" Type="http://schemas.openxmlformats.org/officeDocument/2006/relationships/hyperlink" Target="https://gart9.npi-tu.ru/index.php?id=9" TargetMode="External"/><Relationship Id="rId36" Type="http://schemas.openxmlformats.org/officeDocument/2006/relationships/image" Target="media/image10.png"/><Relationship Id="rId49" Type="http://schemas.openxmlformats.org/officeDocument/2006/relationships/hyperlink" Target="https://gart9.npi-tu.ru/" TargetMode="External"/><Relationship Id="rId57" Type="http://schemas.openxmlformats.org/officeDocument/2006/relationships/image" Target="media/image30.emf"/><Relationship Id="rId106" Type="http://schemas.openxmlformats.org/officeDocument/2006/relationships/hyperlink" Target="https://www.sfera-podpiska.ru/magazines/vospitateldou" TargetMode="External"/><Relationship Id="rId114" Type="http://schemas.openxmlformats.org/officeDocument/2006/relationships/hyperlink" Target="https://vk.com/wall-193990621_478" TargetMode="External"/><Relationship Id="rId119" Type="http://schemas.openxmlformats.org/officeDocument/2006/relationships/chart" Target="charts/chart4.xml"/><Relationship Id="rId127" Type="http://schemas.openxmlformats.org/officeDocument/2006/relationships/chart" Target="charts/chart8.xml"/><Relationship Id="rId10" Type="http://schemas.openxmlformats.org/officeDocument/2006/relationships/image" Target="media/image2.png"/><Relationship Id="rId31" Type="http://schemas.openxmlformats.org/officeDocument/2006/relationships/hyperlink" Target="https://gart9.npi-tu.ru/assets/files/30.2020/5/%D1%83%D1%87%D0%B5%D0%B1%D0%BD%D1%8B%D0%B9-%D0%BF%D0%BB%D0%B0%D0%BD_compressed.pdf" TargetMode="External"/><Relationship Id="rId44" Type="http://schemas.openxmlformats.org/officeDocument/2006/relationships/image" Target="media/image18.jpeg"/><Relationship Id="rId52" Type="http://schemas.openxmlformats.org/officeDocument/2006/relationships/image" Target="media/image25.emf"/><Relationship Id="rId60" Type="http://schemas.openxmlformats.org/officeDocument/2006/relationships/hyperlink" Target="http://www.rostobrnadzor.ru/" TargetMode="External"/><Relationship Id="rId65" Type="http://schemas.openxmlformats.org/officeDocument/2006/relationships/hyperlink" Target="http://lexed.ru/" TargetMode="External"/><Relationship Id="rId73" Type="http://schemas.openxmlformats.org/officeDocument/2006/relationships/hyperlink" Target="https://mail.yandex.ru/re.jsx?h=a,_Bpn5s8qwRWAsi2ua-kxJA&amp;l=aHR0cDovL3RlcmFtdWx0Lm9yZy51YS8" TargetMode="External"/><Relationship Id="rId78" Type="http://schemas.openxmlformats.org/officeDocument/2006/relationships/hyperlink" Target="https://mail.yandex.ru/re.jsx?h=a,nmcGt6ZxCPYa-xqUi8tkxg&amp;l=aHR0cDovL3d3dy5zb2xuZXQuZWUv" TargetMode="External"/><Relationship Id="rId81" Type="http://schemas.openxmlformats.org/officeDocument/2006/relationships/hyperlink" Target="https://mail.yandex.ru/re.jsx?h=a,hf1-Nd0YLb-EiZ9EEwYnhQ&amp;l=aHR0cDovL3NhZDUubm92b2NoLWRldGkucnUvd3d3Lml2YWxleC52aXN0Y29tLnJ1" TargetMode="External"/><Relationship Id="rId86" Type="http://schemas.openxmlformats.org/officeDocument/2006/relationships/hyperlink" Target="https://mail.yandex.ru/re.jsx?h=a,IKqigVcIBLrn8TcJIu-LMg&amp;l=aHR0cDovL3d3dy5tb2ktZGV0c2FkLnJ1L2tvbnN1bHRhYy5odG0" TargetMode="External"/><Relationship Id="rId94" Type="http://schemas.openxmlformats.org/officeDocument/2006/relationships/hyperlink" Target="https://mail.yandex.ru/re.jsx?h=a,-hfd7q3HcaS78_fkRQugRg&amp;l=aHR0cDovL3d3dy51ZG91LnJ1Lw" TargetMode="External"/><Relationship Id="rId99" Type="http://schemas.openxmlformats.org/officeDocument/2006/relationships/hyperlink" Target="https://mail.yandex.ru/re.jsx?h=a,96isbVqtSefRDySFYY_j-Q&amp;l=aHR0cDovL3d3dy5kZXRpLnJlbGlnaW91c2Jvb2sub3JnLnVhL2luZGV4Lmh0bQ" TargetMode="External"/><Relationship Id="rId101" Type="http://schemas.openxmlformats.org/officeDocument/2006/relationships/hyperlink" Target="https://mail.yandex.ru/re.jsx?h=a,RMoiQq5JGaaQEj2kqnIW6g&amp;l=aHR0cDovL2lyYzQzLnJ1Lw" TargetMode="External"/><Relationship Id="rId122" Type="http://schemas.openxmlformats.org/officeDocument/2006/relationships/hyperlink" Target="https://ru.wikipedia.org/wiki/%D0%93%D0%BE%D1%81%D1%83%D0%B4%D0%B0%D1%80%D1%81%D1%82%D0%B2%D0%B5%D0%BD%D0%BD%D0%B0%D1%8F_%D1%80%D0%B5%D0%B3%D0%B8%D1%81%D1%82%D1%80%D0%B0%D1%86%D0%B8%D1%8F_%D1%8E%D1%80%D0%B8%D0%B4%D0%B8%D1%87%D0%B5%D1%81%D0%BA%D0%B8%D1%85_%D0%BB%D0%B8%D1%86_%D0%B8_%D0%B8%D0%BD%D0%B4%D0%B8%D0%B2%D0%B8%D0%B4%D1%83%D0%B0%D0%BB%D1%8C%D0%BD%D1%8B%D1%85_%D0%BF%D1%80%D0%B5%D0%B4%D0%BF%D1%80%D0%B8%D0%BD%D0%B8%D0%BC%D0%B0%D1%82%D0%B5%D0%BB%D0%B5%D0%B9" TargetMode="External"/><Relationship Id="rId130" Type="http://schemas.openxmlformats.org/officeDocument/2006/relationships/hyperlink" Target="https://gart9.npi-tu.ru/index.php?id=3" TargetMode="External"/><Relationship Id="rId135" Type="http://schemas.openxmlformats.org/officeDocument/2006/relationships/chart" Target="charts/chart11.xml"/><Relationship Id="rId143"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gart9.npi-tu.ru/assets/files/strukt_i_upravlenie/polozhenie-o-sovete-dou.pdf" TargetMode="External"/><Relationship Id="rId39" Type="http://schemas.openxmlformats.org/officeDocument/2006/relationships/image" Target="media/image13.jpeg"/><Relationship Id="rId109" Type="http://schemas.openxmlformats.org/officeDocument/2006/relationships/hyperlink" Target="https://e.psihologsad.ru" TargetMode="External"/><Relationship Id="rId34" Type="http://schemas.openxmlformats.org/officeDocument/2006/relationships/image" Target="media/image8.jpeg"/><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hyperlink" Target="https://mail.yandex.ru/re.jsx?h=a,fON5bvUPROAEO3pMRSYcDw&amp;l=aHR0cDovL3BvY2hlbXU0a2EucnUv" TargetMode="External"/><Relationship Id="rId97" Type="http://schemas.openxmlformats.org/officeDocument/2006/relationships/hyperlink" Target="https://mail.yandex.ru/re.jsx?h=a,eOE79vAipkHC8KrRbAVulg&amp;l=aHR0cDovL3d3dy5tb2ktZGV0c2FkLnJ1Lw" TargetMode="External"/><Relationship Id="rId104" Type="http://schemas.openxmlformats.org/officeDocument/2006/relationships/hyperlink" Target="https://e.rukdobra.ru" TargetMode="External"/><Relationship Id="rId120" Type="http://schemas.openxmlformats.org/officeDocument/2006/relationships/chart" Target="charts/chart5.xml"/><Relationship Id="rId125" Type="http://schemas.openxmlformats.org/officeDocument/2006/relationships/chart" Target="charts/chart6.xml"/><Relationship Id="rId141" Type="http://schemas.openxmlformats.org/officeDocument/2006/relationships/hyperlink" Target="mailto:9-sad@list.ru"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mail.yandex.ru/re.jsx?h=a,P-VOimtl6y-yt3DP2cksQw&amp;l=aHR0cDovL2J1a2FzaGthLm9yZy8" TargetMode="External"/><Relationship Id="rId92" Type="http://schemas.openxmlformats.org/officeDocument/2006/relationships/hyperlink" Target="https://mail.yandex.ru/re.jsx?h=a,u_qdrjOoVjIgjvEXEZZKAQ&amp;l=aHR0cDovL2NhdGFsb2cuaW90LnJ1Lw" TargetMode="External"/><Relationship Id="rId2" Type="http://schemas.openxmlformats.org/officeDocument/2006/relationships/numbering" Target="numbering.xml"/><Relationship Id="rId29" Type="http://schemas.openxmlformats.org/officeDocument/2006/relationships/hyperlink" Target="http://fgosreestr.ru" TargetMode="External"/><Relationship Id="rId24" Type="http://schemas.openxmlformats.org/officeDocument/2006/relationships/hyperlink" Target="https://gart9.npi-tu.ru/index.php?id=9"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menobr.ru/" TargetMode="External"/><Relationship Id="rId87" Type="http://schemas.openxmlformats.org/officeDocument/2006/relationships/hyperlink" Target="https://mail.yandex.ru/re.jsx?h=a,2iPdeBvUW4ziI9fdQhLeLw&amp;l=aHR0cDovL2Rvc2h2b3pyYXN0LnJ1L2luZGV4Lmh0bQ" TargetMode="External"/><Relationship Id="rId110" Type="http://schemas.openxmlformats.org/officeDocument/2006/relationships/hyperlink" Target="https://www.sfera-podpiska.ru/magazines/logoped" TargetMode="External"/><Relationship Id="rId115" Type="http://schemas.openxmlformats.org/officeDocument/2006/relationships/hyperlink" Target="https://www.instagram.com/sadsolnushko/" TargetMode="External"/><Relationship Id="rId131" Type="http://schemas.openxmlformats.org/officeDocument/2006/relationships/hyperlink" Target="https://gart9.npi-tu.ru/index.php?id=3" TargetMode="External"/><Relationship Id="rId136" Type="http://schemas.openxmlformats.org/officeDocument/2006/relationships/chart" Target="charts/chart12.xml"/><Relationship Id="rId61" Type="http://schemas.openxmlformats.org/officeDocument/2006/relationships/hyperlink" Target="http://school-collection.edu.ru/" TargetMode="External"/><Relationship Id="rId82" Type="http://schemas.openxmlformats.org/officeDocument/2006/relationships/hyperlink" Target="https://mail.yandex.ru/re.jsx?h=a,3adx5YEgs-m89KQa0qQlxA&amp;l=aHR0cDovL3d3dy5vYnJ1Y2gucnUvaW5kZXgucGhwP2lkPTgmbj03JnI9OCZzPTI1" TargetMode="External"/><Relationship Id="rId19" Type="http://schemas.openxmlformats.org/officeDocument/2006/relationships/hyperlink" Target="http://gart9.npi-tu.ru/assets/files/doc/-&#1076;&#1086;&#1091;-9-2015-&#1086;&#1082;&#1090;&#1103;&#1073;&#1088;&#1100;.pdf" TargetMode="External"/><Relationship Id="rId14" Type="http://schemas.openxmlformats.org/officeDocument/2006/relationships/image" Target="media/image6.png"/><Relationship Id="rId30" Type="http://schemas.openxmlformats.org/officeDocument/2006/relationships/hyperlink" Target="https://gart9.npi-tu.ru/assets/files/obrazovanie/2020.PDF" TargetMode="External"/><Relationship Id="rId35" Type="http://schemas.openxmlformats.org/officeDocument/2006/relationships/image" Target="media/image9.png"/><Relationship Id="rId56" Type="http://schemas.openxmlformats.org/officeDocument/2006/relationships/image" Target="media/image29.emf"/><Relationship Id="rId77" Type="http://schemas.openxmlformats.org/officeDocument/2006/relationships/hyperlink" Target="https://mail.yandex.ru/re.jsx?h=a,Swn9gQbIfTb1hbhfU3HECw&amp;l=aHR0cDovL3d3dy5rbGVwYS5ydS8" TargetMode="External"/><Relationship Id="rId100" Type="http://schemas.openxmlformats.org/officeDocument/2006/relationships/hyperlink" Target="https://mail.yandex.ru/re.jsx?h=a,96isbVqtSefRDySFYY_j-Q&amp;l=aHR0cDovL3d3dy5kZXRpLnJlbGlnaW91c2Jvb2sub3JnLnVhL2luZGV4Lmh0bQ" TargetMode="External"/><Relationship Id="rId105" Type="http://schemas.openxmlformats.org/officeDocument/2006/relationships/hyperlink" Target="https://e.stvospitatel.ru" TargetMode="External"/><Relationship Id="rId126"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hyperlink" Target="https://mail.yandex.ru/re.jsx?h=a,nmcGt6ZxCPYa-xqUi8tkxg&amp;l=aHR0cDovL3d3dy5zb2xuZXQuZWUv" TargetMode="External"/><Relationship Id="rId93" Type="http://schemas.openxmlformats.org/officeDocument/2006/relationships/hyperlink" Target="https://mail.yandex.ru/re.jsx?h=a,-hfd7q3HcaS78_fkRQugRg&amp;l=aHR0cDovL3d3dy51ZG91LnJ1Lw" TargetMode="External"/><Relationship Id="rId98" Type="http://schemas.openxmlformats.org/officeDocument/2006/relationships/hyperlink" Target="https://mail.yandex.ru/re.jsx?h=a,nAKITytlWJ6fO4vfFldvow&amp;l=aHR0cDovL3d3dy5hcGtwcm8ucnUv" TargetMode="External"/><Relationship Id="rId121" Type="http://schemas.openxmlformats.org/officeDocument/2006/relationships/hyperlink" Target="https://ru.wikipedia.org/wiki/%D0%A4%D0%B8%D0%B7%D0%B8%D1%87%D0%B5%D1%81%D0%BA%D0%BE%D0%B5_%D0%BB%D0%B8%D1%86%D0%BE" TargetMode="External"/><Relationship Id="rId142" Type="http://schemas.openxmlformats.org/officeDocument/2006/relationships/hyperlink" Target="http://gart9.npi-tu.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ru-RU" sz="1100">
                <a:solidFill>
                  <a:srgbClr val="00B050"/>
                </a:solidFill>
                <a:latin typeface="Times New Roman" panose="02020603050405020304" pitchFamily="18" charset="0"/>
                <a:cs typeface="Times New Roman" panose="02020603050405020304" pitchFamily="18" charset="0"/>
              </a:rPr>
              <a:t>Информация об респондентах анкетирования</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271-451C-AD85-0B268B5894D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271-451C-AD85-0B268B5894D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271-451C-AD85-0B268B5894D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271-451C-AD85-0B268B5894D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dLbl>
            <c:spPr>
              <a:noFill/>
              <a:ln>
                <a:noFill/>
              </a:ln>
              <a:effectLst/>
            </c:spPr>
            <c:txPr>
              <a:bodyPr/>
              <a:lstStyle/>
              <a:p>
                <a:pPr>
                  <a:defRPr sz="900"/>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Общее количество семей</c:v>
                </c:pt>
                <c:pt idx="1">
                  <c:v>Общее количество респондентов</c:v>
                </c:pt>
              </c:strCache>
            </c:strRef>
          </c:cat>
          <c:val>
            <c:numRef>
              <c:f>Лист1!$B$2:$B$5</c:f>
              <c:numCache>
                <c:formatCode>General</c:formatCode>
                <c:ptCount val="4"/>
                <c:pt idx="0">
                  <c:v>220</c:v>
                </c:pt>
                <c:pt idx="1">
                  <c:v>168</c:v>
                </c:pt>
              </c:numCache>
            </c:numRef>
          </c:val>
          <c:extLst xmlns:c16r2="http://schemas.microsoft.com/office/drawing/2015/06/chart">
            <c:ext xmlns:c16="http://schemas.microsoft.com/office/drawing/2014/chart" uri="{C3380CC4-5D6E-409C-BE32-E72D297353CC}">
              <c16:uniqueId val="{00000008-7271-451C-AD85-0B268B5894D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Возрастной ценз педагогов </a:t>
            </a:r>
          </a:p>
          <a:p>
            <a:pPr>
              <a:defRPr/>
            </a:pPr>
            <a:r>
              <a:rPr lang="ru-RU" sz="1400">
                <a:solidFill>
                  <a:srgbClr val="C00000"/>
                </a:solidFill>
              </a:rPr>
              <a:t>МБДОУ детского сада №9 </a:t>
            </a:r>
          </a:p>
        </c:rich>
      </c:tx>
      <c:layout>
        <c:manualLayout>
          <c:xMode val="edge"/>
          <c:yMode val="edge"/>
          <c:x val="0.2495845333880382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245304015963423E-2"/>
          <c:y val="0.43892937832696477"/>
          <c:w val="0.88942166252887656"/>
          <c:h val="0.56107078854133052"/>
        </c:manualLayout>
      </c:layout>
      <c:pie3DChart>
        <c:varyColors val="1"/>
        <c:ser>
          <c:idx val="0"/>
          <c:order val="0"/>
          <c:tx>
            <c:strRef>
              <c:f>Лист1!$B$1</c:f>
              <c:strCache>
                <c:ptCount val="1"/>
                <c:pt idx="0">
                  <c:v>Возрастной ценз педагогов МБДОУ ЦРР-детского сада №15 в 2011-2012 учебном году</c:v>
                </c:pt>
              </c:strCache>
            </c:strRef>
          </c:tx>
          <c:explosion val="25"/>
          <c:cat>
            <c:strRef>
              <c:f>Лист1!$A$2:$A$4</c:f>
              <c:strCache>
                <c:ptCount val="3"/>
                <c:pt idx="0">
                  <c:v>с 20 до 40 лет</c:v>
                </c:pt>
                <c:pt idx="1">
                  <c:v>с 40 до 55 лет</c:v>
                </c:pt>
                <c:pt idx="2">
                  <c:v>55 и старше</c:v>
                </c:pt>
              </c:strCache>
            </c:strRef>
          </c:cat>
          <c:val>
            <c:numRef>
              <c:f>Лист1!$B$2:$B$4</c:f>
              <c:numCache>
                <c:formatCode>General</c:formatCode>
                <c:ptCount val="3"/>
                <c:pt idx="0">
                  <c:v>6</c:v>
                </c:pt>
                <c:pt idx="1">
                  <c:v>5</c:v>
                </c:pt>
                <c:pt idx="2">
                  <c:v>3</c:v>
                </c:pt>
              </c:numCache>
            </c:numRef>
          </c:val>
          <c:extLst xmlns:c16r2="http://schemas.microsoft.com/office/drawing/2015/06/chart">
            <c:ext xmlns:c16="http://schemas.microsoft.com/office/drawing/2014/chart" uri="{C3380CC4-5D6E-409C-BE32-E72D297353CC}">
              <c16:uniqueId val="{00000000-2203-40B7-A7F3-6F929368A9F6}"/>
            </c:ext>
          </c:extLst>
        </c:ser>
        <c:ser>
          <c:idx val="1"/>
          <c:order val="1"/>
          <c:tx>
            <c:strRef>
              <c:f>Лист1!$C$1</c:f>
              <c:strCache>
                <c:ptCount val="1"/>
                <c:pt idx="0">
                  <c:v>Столбец1</c:v>
                </c:pt>
              </c:strCache>
            </c:strRef>
          </c:tx>
          <c:explosion val="25"/>
          <c:cat>
            <c:strRef>
              <c:f>Лист1!$A$2:$A$4</c:f>
              <c:strCache>
                <c:ptCount val="3"/>
                <c:pt idx="0">
                  <c:v>с 20 до 40 лет</c:v>
                </c:pt>
                <c:pt idx="1">
                  <c:v>с 40 до 55 лет</c:v>
                </c:pt>
                <c:pt idx="2">
                  <c:v>55 и старше</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2203-40B7-A7F3-6F929368A9F6}"/>
            </c:ext>
          </c:extLst>
        </c:ser>
        <c:ser>
          <c:idx val="2"/>
          <c:order val="2"/>
          <c:tx>
            <c:strRef>
              <c:f>Лист1!$D$1</c:f>
              <c:strCache>
                <c:ptCount val="1"/>
                <c:pt idx="0">
                  <c:v>Столбец2</c:v>
                </c:pt>
              </c:strCache>
            </c:strRef>
          </c:tx>
          <c:explosion val="25"/>
          <c:cat>
            <c:strRef>
              <c:f>Лист1!$A$2:$A$4</c:f>
              <c:strCache>
                <c:ptCount val="3"/>
                <c:pt idx="0">
                  <c:v>с 20 до 40 лет</c:v>
                </c:pt>
                <c:pt idx="1">
                  <c:v>с 40 до 55 лет</c:v>
                </c:pt>
                <c:pt idx="2">
                  <c:v>55 и старше</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2203-40B7-A7F3-6F929368A9F6}"/>
            </c:ext>
          </c:extLst>
        </c:ser>
        <c:ser>
          <c:idx val="3"/>
          <c:order val="3"/>
          <c:tx>
            <c:strRef>
              <c:f>Лист1!$E$1</c:f>
              <c:strCache>
                <c:ptCount val="1"/>
                <c:pt idx="0">
                  <c:v>Столбец3</c:v>
                </c:pt>
              </c:strCache>
            </c:strRef>
          </c:tx>
          <c:explosion val="25"/>
          <c:cat>
            <c:strRef>
              <c:f>Лист1!$A$2:$A$4</c:f>
              <c:strCache>
                <c:ptCount val="3"/>
                <c:pt idx="0">
                  <c:v>с 20 до 40 лет</c:v>
                </c:pt>
                <c:pt idx="1">
                  <c:v>с 40 до 55 лет</c:v>
                </c:pt>
                <c:pt idx="2">
                  <c:v>55 и старше</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3-2203-40B7-A7F3-6F929368A9F6}"/>
            </c:ext>
          </c:extLst>
        </c:ser>
        <c:dLbls>
          <c:showLegendKey val="0"/>
          <c:showVal val="0"/>
          <c:showCatName val="0"/>
          <c:showSerName val="0"/>
          <c:showPercent val="0"/>
          <c:showBubbleSize val="0"/>
          <c:showLeaderLines val="0"/>
        </c:dLbls>
      </c:pie3DChart>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 20 до 40</c:v>
                </c:pt>
              </c:strCache>
            </c:strRef>
          </c:tx>
          <c:invertIfNegative val="0"/>
          <c:cat>
            <c:numRef>
              <c:f>Лист1!$A$2:$A$5</c:f>
              <c:numCache>
                <c:formatCode>General</c:formatCode>
                <c:ptCount val="3"/>
                <c:pt idx="0">
                  <c:v>2018</c:v>
                </c:pt>
                <c:pt idx="1">
                  <c:v>2019</c:v>
                </c:pt>
                <c:pt idx="2">
                  <c:v>2020</c:v>
                </c:pt>
              </c:numCache>
            </c:numRef>
          </c:cat>
          <c:val>
            <c:numRef>
              <c:f>Лист1!$B$2:$B$5</c:f>
              <c:numCache>
                <c:formatCode>General</c:formatCode>
                <c:ptCount val="3"/>
                <c:pt idx="0">
                  <c:v>4</c:v>
                </c:pt>
                <c:pt idx="1">
                  <c:v>5</c:v>
                </c:pt>
                <c:pt idx="2">
                  <c:v>6</c:v>
                </c:pt>
              </c:numCache>
            </c:numRef>
          </c:val>
          <c:extLst xmlns:c16r2="http://schemas.microsoft.com/office/drawing/2015/06/chart">
            <c:ext xmlns:c16="http://schemas.microsoft.com/office/drawing/2014/chart" uri="{C3380CC4-5D6E-409C-BE32-E72D297353CC}">
              <c16:uniqueId val="{00000000-1C72-474D-BC8E-ED4497EA3AA9}"/>
            </c:ext>
          </c:extLst>
        </c:ser>
        <c:ser>
          <c:idx val="1"/>
          <c:order val="1"/>
          <c:tx>
            <c:strRef>
              <c:f>Лист1!$C$1</c:f>
              <c:strCache>
                <c:ptCount val="1"/>
                <c:pt idx="0">
                  <c:v>с 40 до 55</c:v>
                </c:pt>
              </c:strCache>
            </c:strRef>
          </c:tx>
          <c:invertIfNegative val="0"/>
          <c:cat>
            <c:numRef>
              <c:f>Лист1!$A$2:$A$5</c:f>
              <c:numCache>
                <c:formatCode>General</c:formatCode>
                <c:ptCount val="3"/>
                <c:pt idx="0">
                  <c:v>2018</c:v>
                </c:pt>
                <c:pt idx="1">
                  <c:v>2019</c:v>
                </c:pt>
                <c:pt idx="2">
                  <c:v>2020</c:v>
                </c:pt>
              </c:numCache>
            </c:numRef>
          </c:cat>
          <c:val>
            <c:numRef>
              <c:f>Лист1!$C$2:$C$5</c:f>
              <c:numCache>
                <c:formatCode>General</c:formatCode>
                <c:ptCount val="3"/>
                <c:pt idx="0">
                  <c:v>7</c:v>
                </c:pt>
                <c:pt idx="1">
                  <c:v>6</c:v>
                </c:pt>
                <c:pt idx="2">
                  <c:v>5</c:v>
                </c:pt>
              </c:numCache>
            </c:numRef>
          </c:val>
          <c:extLst xmlns:c16r2="http://schemas.microsoft.com/office/drawing/2015/06/chart">
            <c:ext xmlns:c16="http://schemas.microsoft.com/office/drawing/2014/chart" uri="{C3380CC4-5D6E-409C-BE32-E72D297353CC}">
              <c16:uniqueId val="{00000001-1C72-474D-BC8E-ED4497EA3AA9}"/>
            </c:ext>
          </c:extLst>
        </c:ser>
        <c:ser>
          <c:idx val="2"/>
          <c:order val="2"/>
          <c:tx>
            <c:strRef>
              <c:f>Лист1!$D$1</c:f>
              <c:strCache>
                <c:ptCount val="1"/>
                <c:pt idx="0">
                  <c:v>55 и старше</c:v>
                </c:pt>
              </c:strCache>
            </c:strRef>
          </c:tx>
          <c:invertIfNegative val="0"/>
          <c:cat>
            <c:numRef>
              <c:f>Лист1!$A$2:$A$5</c:f>
              <c:numCache>
                <c:formatCode>General</c:formatCode>
                <c:ptCount val="3"/>
                <c:pt idx="0">
                  <c:v>2018</c:v>
                </c:pt>
                <c:pt idx="1">
                  <c:v>2019</c:v>
                </c:pt>
                <c:pt idx="2">
                  <c:v>2020</c:v>
                </c:pt>
              </c:numCache>
            </c:numRef>
          </c:cat>
          <c:val>
            <c:numRef>
              <c:f>Лист1!$D$2:$D$5</c:f>
              <c:numCache>
                <c:formatCode>General</c:formatCode>
                <c:ptCount val="3"/>
                <c:pt idx="0">
                  <c:v>2</c:v>
                </c:pt>
                <c:pt idx="1">
                  <c:v>2</c:v>
                </c:pt>
                <c:pt idx="2">
                  <c:v>3</c:v>
                </c:pt>
              </c:numCache>
            </c:numRef>
          </c:val>
          <c:extLst xmlns:c16r2="http://schemas.microsoft.com/office/drawing/2015/06/chart">
            <c:ext xmlns:c16="http://schemas.microsoft.com/office/drawing/2014/chart" uri="{C3380CC4-5D6E-409C-BE32-E72D297353CC}">
              <c16:uniqueId val="{00000002-1C72-474D-BC8E-ED4497EA3AA9}"/>
            </c:ext>
          </c:extLst>
        </c:ser>
        <c:dLbls>
          <c:showLegendKey val="0"/>
          <c:showVal val="0"/>
          <c:showCatName val="0"/>
          <c:showSerName val="0"/>
          <c:showPercent val="0"/>
          <c:showBubbleSize val="0"/>
        </c:dLbls>
        <c:gapWidth val="150"/>
        <c:axId val="128269312"/>
        <c:axId val="128279296"/>
      </c:barChart>
      <c:catAx>
        <c:axId val="128269312"/>
        <c:scaling>
          <c:orientation val="minMax"/>
        </c:scaling>
        <c:delete val="0"/>
        <c:axPos val="b"/>
        <c:numFmt formatCode="General" sourceLinked="1"/>
        <c:majorTickMark val="out"/>
        <c:minorTickMark val="none"/>
        <c:tickLblPos val="nextTo"/>
        <c:crossAx val="128279296"/>
        <c:crosses val="autoZero"/>
        <c:auto val="1"/>
        <c:lblAlgn val="ctr"/>
        <c:lblOffset val="100"/>
        <c:noMultiLvlLbl val="0"/>
      </c:catAx>
      <c:valAx>
        <c:axId val="128279296"/>
        <c:scaling>
          <c:orientation val="minMax"/>
        </c:scaling>
        <c:delete val="0"/>
        <c:axPos val="l"/>
        <c:majorGridlines/>
        <c:numFmt formatCode="General" sourceLinked="1"/>
        <c:majorTickMark val="out"/>
        <c:minorTickMark val="none"/>
        <c:tickLblPos val="nextTo"/>
        <c:crossAx val="128269312"/>
        <c:crosses val="autoZero"/>
        <c:crossBetween val="between"/>
      </c:valAx>
    </c:plotArea>
    <c:legend>
      <c:legendPos val="r"/>
      <c:layout/>
      <c:overlay val="0"/>
    </c:legend>
    <c:plotVisOnly val="1"/>
    <c:dispBlanksAs val="gap"/>
    <c:showDLblsOverMax val="0"/>
  </c:chart>
  <c:spPr>
    <a:ln>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Образовательный ценз педагогов </a:t>
            </a:r>
          </a:p>
          <a:p>
            <a:pPr>
              <a:defRPr/>
            </a:pPr>
            <a:r>
              <a:rPr lang="ru-RU" sz="1400">
                <a:solidFill>
                  <a:srgbClr val="C00000"/>
                </a:solidFill>
              </a:rPr>
              <a:t>МБДОУ</a:t>
            </a:r>
            <a:r>
              <a:rPr lang="ru-RU" sz="1400" baseline="0">
                <a:solidFill>
                  <a:srgbClr val="C00000"/>
                </a:solidFill>
              </a:rPr>
              <a:t> </a:t>
            </a:r>
            <a:r>
              <a:rPr lang="ru-RU" sz="1400">
                <a:solidFill>
                  <a:srgbClr val="C00000"/>
                </a:solidFill>
              </a:rPr>
              <a:t>детского сада №9</a:t>
            </a:r>
          </a:p>
        </c:rich>
      </c:tx>
      <c:layout/>
      <c:overlay val="0"/>
    </c:title>
    <c:autoTitleDeleted val="0"/>
    <c:view3D>
      <c:rotX val="30"/>
      <c:rotY val="0"/>
      <c:rAngAx val="1"/>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ценз педагогов МБДОУ ЦРР-детского сада №15 в 2011-2012 учебном году</c:v>
                </c:pt>
              </c:strCache>
            </c:strRef>
          </c:tx>
          <c:explosion val="25"/>
          <c:cat>
            <c:strRef>
              <c:f>Лист1!$A$2:$A$4</c:f>
              <c:strCache>
                <c:ptCount val="2"/>
                <c:pt idx="0">
                  <c:v>сред. спец. педаг.</c:v>
                </c:pt>
                <c:pt idx="1">
                  <c:v>высшее педаг.</c:v>
                </c:pt>
              </c:strCache>
            </c:strRef>
          </c:cat>
          <c:val>
            <c:numRef>
              <c:f>Лист1!$B$2:$B$4</c:f>
              <c:numCache>
                <c:formatCode>General</c:formatCode>
                <c:ptCount val="2"/>
                <c:pt idx="0">
                  <c:v>6</c:v>
                </c:pt>
                <c:pt idx="1">
                  <c:v>8</c:v>
                </c:pt>
              </c:numCache>
            </c:numRef>
          </c:val>
          <c:extLst xmlns:c16r2="http://schemas.microsoft.com/office/drawing/2015/06/chart">
            <c:ext xmlns:c16="http://schemas.microsoft.com/office/drawing/2014/chart" uri="{C3380CC4-5D6E-409C-BE32-E72D297353CC}">
              <c16:uniqueId val="{00000000-A797-49E2-A72D-CA9B0683FEEB}"/>
            </c:ext>
          </c:extLst>
        </c:ser>
        <c:ser>
          <c:idx val="1"/>
          <c:order val="1"/>
          <c:tx>
            <c:strRef>
              <c:f>Лист1!$C$1</c:f>
              <c:strCache>
                <c:ptCount val="1"/>
                <c:pt idx="0">
                  <c:v>Столбец1</c:v>
                </c:pt>
              </c:strCache>
            </c:strRef>
          </c:tx>
          <c:cat>
            <c:strRef>
              <c:f>Лист1!$A$2:$A$4</c:f>
              <c:strCache>
                <c:ptCount val="2"/>
                <c:pt idx="0">
                  <c:v>сред. спец. педаг.</c:v>
                </c:pt>
                <c:pt idx="1">
                  <c:v>высшее педаг.</c:v>
                </c:pt>
              </c:strCache>
            </c:strRef>
          </c:cat>
          <c:val>
            <c:numRef>
              <c:f>Лист1!$C$2:$C$4</c:f>
              <c:numCache>
                <c:formatCode>General</c:formatCode>
                <c:ptCount val="2"/>
              </c:numCache>
            </c:numRef>
          </c:val>
          <c:extLst xmlns:c16r2="http://schemas.microsoft.com/office/drawing/2015/06/chart">
            <c:ext xmlns:c16="http://schemas.microsoft.com/office/drawing/2014/chart" uri="{C3380CC4-5D6E-409C-BE32-E72D297353CC}">
              <c16:uniqueId val="{00000001-A797-49E2-A72D-CA9B0683FEEB}"/>
            </c:ext>
          </c:extLst>
        </c:ser>
        <c:dLbls>
          <c:showLegendKey val="0"/>
          <c:showVal val="0"/>
          <c:showCatName val="0"/>
          <c:showSerName val="0"/>
          <c:showPercent val="0"/>
          <c:showBubbleSize val="0"/>
          <c:showLeaderLines val="0"/>
        </c:dLbls>
      </c:pie3DChart>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среднее специальное</c:v>
                </c:pt>
              </c:strCache>
            </c:strRef>
          </c:tx>
          <c:invertIfNegative val="0"/>
          <c:cat>
            <c:numRef>
              <c:f>Лист1!$A$2:$A$4</c:f>
              <c:numCache>
                <c:formatCode>General</c:formatCode>
                <c:ptCount val="3"/>
                <c:pt idx="0">
                  <c:v>2018</c:v>
                </c:pt>
                <c:pt idx="1">
                  <c:v>2019</c:v>
                </c:pt>
                <c:pt idx="2">
                  <c:v>2020</c:v>
                </c:pt>
              </c:numCache>
            </c:numRef>
          </c:cat>
          <c:val>
            <c:numRef>
              <c:f>Лист1!$B$2:$B$4</c:f>
              <c:numCache>
                <c:formatCode>0%</c:formatCode>
                <c:ptCount val="3"/>
                <c:pt idx="0">
                  <c:v>0.56000000000000005</c:v>
                </c:pt>
                <c:pt idx="1">
                  <c:v>0.54</c:v>
                </c:pt>
                <c:pt idx="2">
                  <c:v>0.43</c:v>
                </c:pt>
              </c:numCache>
            </c:numRef>
          </c:val>
          <c:extLst xmlns:c16r2="http://schemas.microsoft.com/office/drawing/2015/06/chart">
            <c:ext xmlns:c16="http://schemas.microsoft.com/office/drawing/2014/chart" uri="{C3380CC4-5D6E-409C-BE32-E72D297353CC}">
              <c16:uniqueId val="{00000000-1D43-4990-9447-E1361CC4836F}"/>
            </c:ext>
          </c:extLst>
        </c:ser>
        <c:ser>
          <c:idx val="1"/>
          <c:order val="1"/>
          <c:tx>
            <c:strRef>
              <c:f>Лист1!$C$1</c:f>
              <c:strCache>
                <c:ptCount val="1"/>
                <c:pt idx="0">
                  <c:v>высшее</c:v>
                </c:pt>
              </c:strCache>
            </c:strRef>
          </c:tx>
          <c:invertIfNegative val="0"/>
          <c:cat>
            <c:numRef>
              <c:f>Лист1!$A$2:$A$4</c:f>
              <c:numCache>
                <c:formatCode>General</c:formatCode>
                <c:ptCount val="3"/>
                <c:pt idx="0">
                  <c:v>2018</c:v>
                </c:pt>
                <c:pt idx="1">
                  <c:v>2019</c:v>
                </c:pt>
                <c:pt idx="2">
                  <c:v>2020</c:v>
                </c:pt>
              </c:numCache>
            </c:numRef>
          </c:cat>
          <c:val>
            <c:numRef>
              <c:f>Лист1!$C$2:$C$4</c:f>
              <c:numCache>
                <c:formatCode>0%</c:formatCode>
                <c:ptCount val="3"/>
                <c:pt idx="0">
                  <c:v>0.46</c:v>
                </c:pt>
                <c:pt idx="1">
                  <c:v>0.46</c:v>
                </c:pt>
                <c:pt idx="2">
                  <c:v>0.56999999999999995</c:v>
                </c:pt>
              </c:numCache>
            </c:numRef>
          </c:val>
          <c:extLst xmlns:c16r2="http://schemas.microsoft.com/office/drawing/2015/06/chart">
            <c:ext xmlns:c16="http://schemas.microsoft.com/office/drawing/2014/chart" uri="{C3380CC4-5D6E-409C-BE32-E72D297353CC}">
              <c16:uniqueId val="{00000001-1D43-4990-9447-E1361CC4836F}"/>
            </c:ext>
          </c:extLst>
        </c:ser>
        <c:dLbls>
          <c:showLegendKey val="0"/>
          <c:showVal val="0"/>
          <c:showCatName val="0"/>
          <c:showSerName val="0"/>
          <c:showPercent val="0"/>
          <c:showBubbleSize val="0"/>
        </c:dLbls>
        <c:gapWidth val="150"/>
        <c:axId val="131135744"/>
        <c:axId val="131203072"/>
      </c:barChart>
      <c:catAx>
        <c:axId val="131135744"/>
        <c:scaling>
          <c:orientation val="minMax"/>
        </c:scaling>
        <c:delete val="0"/>
        <c:axPos val="b"/>
        <c:numFmt formatCode="General" sourceLinked="1"/>
        <c:majorTickMark val="out"/>
        <c:minorTickMark val="none"/>
        <c:tickLblPos val="nextTo"/>
        <c:crossAx val="131203072"/>
        <c:crosses val="autoZero"/>
        <c:auto val="1"/>
        <c:lblAlgn val="ctr"/>
        <c:lblOffset val="100"/>
        <c:noMultiLvlLbl val="0"/>
      </c:catAx>
      <c:valAx>
        <c:axId val="131203072"/>
        <c:scaling>
          <c:orientation val="minMax"/>
        </c:scaling>
        <c:delete val="0"/>
        <c:axPos val="l"/>
        <c:majorGridlines/>
        <c:numFmt formatCode="0%" sourceLinked="1"/>
        <c:majorTickMark val="out"/>
        <c:minorTickMark val="none"/>
        <c:tickLblPos val="nextTo"/>
        <c:crossAx val="131135744"/>
        <c:crosses val="autoZero"/>
        <c:crossBetween val="between"/>
      </c:valAx>
    </c:plotArea>
    <c:legend>
      <c:legendPos val="r"/>
      <c:layout/>
      <c:overlay val="0"/>
    </c:legend>
    <c:plotVisOnly val="1"/>
    <c:dispBlanksAs val="gap"/>
    <c:showDLblsOverMax val="0"/>
  </c:chart>
  <c:spPr>
    <a:ln>
      <a:solidFill>
        <a:schemeClr val="tx1"/>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Педагогический</a:t>
            </a:r>
            <a:r>
              <a:rPr lang="ru-RU" sz="1400" baseline="0">
                <a:solidFill>
                  <a:srgbClr val="C00000"/>
                </a:solidFill>
              </a:rPr>
              <a:t> стаж педагогов</a:t>
            </a:r>
          </a:p>
          <a:p>
            <a:pPr>
              <a:defRPr/>
            </a:pPr>
            <a:r>
              <a:rPr lang="ru-RU" sz="1400" baseline="0">
                <a:solidFill>
                  <a:srgbClr val="C00000"/>
                </a:solidFill>
              </a:rPr>
              <a:t>МБДОУ детского сада №9</a:t>
            </a:r>
          </a:p>
        </c:rich>
      </c:tx>
      <c:layout>
        <c:manualLayout>
          <c:xMode val="edge"/>
          <c:yMode val="edge"/>
          <c:x val="0.29298136645962736"/>
          <c:y val="0"/>
        </c:manualLayout>
      </c:layout>
      <c:overlay val="0"/>
      <c:spPr>
        <a:solidFill>
          <a:sysClr val="window" lastClr="FFFFFF"/>
        </a:solidFill>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до 5 лет</c:v>
                </c:pt>
                <c:pt idx="1">
                  <c:v>от 5 до 10</c:v>
                </c:pt>
                <c:pt idx="2">
                  <c:v>от 10 до 20</c:v>
                </c:pt>
                <c:pt idx="3">
                  <c:v>от 20 и выше</c:v>
                </c:pt>
              </c:strCache>
            </c:strRef>
          </c:cat>
          <c:val>
            <c:numRef>
              <c:f>Лист1!$B$2:$B$5</c:f>
              <c:numCache>
                <c:formatCode>General</c:formatCode>
                <c:ptCount val="4"/>
                <c:pt idx="0">
                  <c:v>2</c:v>
                </c:pt>
                <c:pt idx="1">
                  <c:v>3</c:v>
                </c:pt>
                <c:pt idx="2">
                  <c:v>6</c:v>
                </c:pt>
                <c:pt idx="3">
                  <c:v>3</c:v>
                </c:pt>
              </c:numCache>
            </c:numRef>
          </c:val>
          <c:extLst xmlns:c16r2="http://schemas.microsoft.com/office/drawing/2015/06/chart">
            <c:ext xmlns:c16="http://schemas.microsoft.com/office/drawing/2014/chart" uri="{C3380CC4-5D6E-409C-BE32-E72D297353CC}">
              <c16:uniqueId val="{00000000-784E-4BF4-9297-66CFBC3D2C18}"/>
            </c:ext>
          </c:extLst>
        </c:ser>
        <c:dLbls>
          <c:showLegendKey val="0"/>
          <c:showVal val="0"/>
          <c:showCatName val="0"/>
          <c:showSerName val="0"/>
          <c:showPercent val="0"/>
          <c:showBubbleSize val="0"/>
          <c:showLeaderLines val="0"/>
        </c:dLbls>
      </c:pie3DChart>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Квалификация педагогов                                                                          МБДОУ детского сада №9</a:t>
            </a:r>
          </a:p>
        </c:rich>
      </c:tx>
      <c:layout>
        <c:manualLayout>
          <c:xMode val="edge"/>
          <c:yMode val="edge"/>
          <c:x val="0.33082163501238654"/>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первая квал. Кат.</c:v>
                </c:pt>
                <c:pt idx="1">
                  <c:v>высшая квал. Кат.</c:v>
                </c:pt>
                <c:pt idx="2">
                  <c:v>предстоит аттест. </c:v>
                </c:pt>
                <c:pt idx="3">
                  <c:v>соот. долж.</c:v>
                </c:pt>
              </c:strCache>
            </c:strRef>
          </c:cat>
          <c:val>
            <c:numRef>
              <c:f>Лист1!$B$2:$B$5</c:f>
              <c:numCache>
                <c:formatCode>General</c:formatCode>
                <c:ptCount val="4"/>
                <c:pt idx="0">
                  <c:v>2</c:v>
                </c:pt>
                <c:pt idx="1">
                  <c:v>3</c:v>
                </c:pt>
                <c:pt idx="2">
                  <c:v>5</c:v>
                </c:pt>
                <c:pt idx="3">
                  <c:v>3</c:v>
                </c:pt>
              </c:numCache>
            </c:numRef>
          </c:val>
          <c:extLst xmlns:c16r2="http://schemas.microsoft.com/office/drawing/2015/06/chart">
            <c:ext xmlns:c16="http://schemas.microsoft.com/office/drawing/2014/chart" uri="{C3380CC4-5D6E-409C-BE32-E72D297353CC}">
              <c16:uniqueId val="{00000000-6311-43DC-AEBC-EC05E32FF56E}"/>
            </c:ext>
          </c:extLst>
        </c:ser>
        <c:dLbls>
          <c:showLegendKey val="0"/>
          <c:showVal val="0"/>
          <c:showCatName val="0"/>
          <c:showSerName val="0"/>
          <c:showPercent val="0"/>
          <c:showBubbleSize val="0"/>
          <c:showLeaderLines val="0"/>
        </c:dLbls>
      </c:pie3DChart>
      <c:spPr>
        <a:solidFill>
          <a:sysClr val="window" lastClr="FFFFFF"/>
        </a:solidFill>
      </c:spPr>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соответсвует занимаемой должности</c:v>
                </c:pt>
              </c:strCache>
            </c:strRef>
          </c:tx>
          <c:invertIfNegative val="0"/>
          <c:cat>
            <c:numRef>
              <c:f>Лист1!$A$2:$A$7</c:f>
              <c:numCache>
                <c:formatCode>General</c:formatCode>
                <c:ptCount val="5"/>
                <c:pt idx="0">
                  <c:v>2017</c:v>
                </c:pt>
                <c:pt idx="1">
                  <c:v>2018</c:v>
                </c:pt>
                <c:pt idx="2">
                  <c:v>2019</c:v>
                </c:pt>
                <c:pt idx="3">
                  <c:v>2020</c:v>
                </c:pt>
                <c:pt idx="4">
                  <c:v>2021</c:v>
                </c:pt>
              </c:numCache>
            </c:numRef>
          </c:cat>
          <c:val>
            <c:numRef>
              <c:f>Лист1!$B$2:$B$7</c:f>
              <c:numCache>
                <c:formatCode>General</c:formatCode>
                <c:ptCount val="5"/>
                <c:pt idx="0">
                  <c:v>3</c:v>
                </c:pt>
                <c:pt idx="1">
                  <c:v>2</c:v>
                </c:pt>
                <c:pt idx="2">
                  <c:v>0</c:v>
                </c:pt>
                <c:pt idx="3">
                  <c:v>1</c:v>
                </c:pt>
                <c:pt idx="4">
                  <c:v>2</c:v>
                </c:pt>
              </c:numCache>
            </c:numRef>
          </c:val>
          <c:extLst xmlns:c16r2="http://schemas.microsoft.com/office/drawing/2015/06/chart">
            <c:ext xmlns:c16="http://schemas.microsoft.com/office/drawing/2014/chart" uri="{C3380CC4-5D6E-409C-BE32-E72D297353CC}">
              <c16:uniqueId val="{00000000-0C49-4D34-AEDB-933419B92052}"/>
            </c:ext>
          </c:extLst>
        </c:ser>
        <c:ser>
          <c:idx val="1"/>
          <c:order val="1"/>
          <c:tx>
            <c:strRef>
              <c:f>Лист1!$C$1</c:f>
              <c:strCache>
                <c:ptCount val="1"/>
                <c:pt idx="0">
                  <c:v>первая кв. категория</c:v>
                </c:pt>
              </c:strCache>
            </c:strRef>
          </c:tx>
          <c:invertIfNegative val="0"/>
          <c:cat>
            <c:numRef>
              <c:f>Лист1!$A$2:$A$7</c:f>
              <c:numCache>
                <c:formatCode>General</c:formatCode>
                <c:ptCount val="5"/>
                <c:pt idx="0">
                  <c:v>2017</c:v>
                </c:pt>
                <c:pt idx="1">
                  <c:v>2018</c:v>
                </c:pt>
                <c:pt idx="2">
                  <c:v>2019</c:v>
                </c:pt>
                <c:pt idx="3">
                  <c:v>2020</c:v>
                </c:pt>
                <c:pt idx="4">
                  <c:v>2021</c:v>
                </c:pt>
              </c:numCache>
            </c:numRef>
          </c:cat>
          <c:val>
            <c:numRef>
              <c:f>Лист1!$C$2:$C$7</c:f>
              <c:numCache>
                <c:formatCode>General</c:formatCode>
                <c:ptCount val="5"/>
                <c:pt idx="0">
                  <c:v>2</c:v>
                </c:pt>
                <c:pt idx="1">
                  <c:v>1</c:v>
                </c:pt>
                <c:pt idx="2">
                  <c:v>1</c:v>
                </c:pt>
                <c:pt idx="3">
                  <c:v>0</c:v>
                </c:pt>
                <c:pt idx="4">
                  <c:v>3</c:v>
                </c:pt>
              </c:numCache>
            </c:numRef>
          </c:val>
          <c:extLst xmlns:c16r2="http://schemas.microsoft.com/office/drawing/2015/06/chart">
            <c:ext xmlns:c16="http://schemas.microsoft.com/office/drawing/2014/chart" uri="{C3380CC4-5D6E-409C-BE32-E72D297353CC}">
              <c16:uniqueId val="{00000001-0C49-4D34-AEDB-933419B92052}"/>
            </c:ext>
          </c:extLst>
        </c:ser>
        <c:ser>
          <c:idx val="2"/>
          <c:order val="2"/>
          <c:tx>
            <c:strRef>
              <c:f>Лист1!$D$1</c:f>
              <c:strCache>
                <c:ptCount val="1"/>
                <c:pt idx="0">
                  <c:v>высшая кв. категория</c:v>
                </c:pt>
              </c:strCache>
            </c:strRef>
          </c:tx>
          <c:invertIfNegative val="0"/>
          <c:cat>
            <c:numRef>
              <c:f>Лист1!$A$2:$A$7</c:f>
              <c:numCache>
                <c:formatCode>General</c:formatCode>
                <c:ptCount val="5"/>
                <c:pt idx="0">
                  <c:v>2017</c:v>
                </c:pt>
                <c:pt idx="1">
                  <c:v>2018</c:v>
                </c:pt>
                <c:pt idx="2">
                  <c:v>2019</c:v>
                </c:pt>
                <c:pt idx="3">
                  <c:v>2020</c:v>
                </c:pt>
                <c:pt idx="4">
                  <c:v>2021</c:v>
                </c:pt>
              </c:numCache>
            </c:numRef>
          </c:cat>
          <c:val>
            <c:numRef>
              <c:f>Лист1!$D$2:$D$7</c:f>
              <c:numCache>
                <c:formatCode>General</c:formatCode>
                <c:ptCount val="5"/>
                <c:pt idx="0">
                  <c:v>3</c:v>
                </c:pt>
                <c:pt idx="1">
                  <c:v>4</c:v>
                </c:pt>
                <c:pt idx="2">
                  <c:v>1</c:v>
                </c:pt>
                <c:pt idx="3">
                  <c:v>0</c:v>
                </c:pt>
                <c:pt idx="4">
                  <c:v>2</c:v>
                </c:pt>
              </c:numCache>
            </c:numRef>
          </c:val>
          <c:extLst xmlns:c16r2="http://schemas.microsoft.com/office/drawing/2015/06/chart">
            <c:ext xmlns:c16="http://schemas.microsoft.com/office/drawing/2014/chart" uri="{C3380CC4-5D6E-409C-BE32-E72D297353CC}">
              <c16:uniqueId val="{00000002-0C49-4D34-AEDB-933419B92052}"/>
            </c:ext>
          </c:extLst>
        </c:ser>
        <c:dLbls>
          <c:showLegendKey val="0"/>
          <c:showVal val="0"/>
          <c:showCatName val="0"/>
          <c:showSerName val="0"/>
          <c:showPercent val="0"/>
          <c:showBubbleSize val="0"/>
        </c:dLbls>
        <c:gapWidth val="150"/>
        <c:axId val="131853696"/>
        <c:axId val="139111808"/>
      </c:barChart>
      <c:catAx>
        <c:axId val="131853696"/>
        <c:scaling>
          <c:orientation val="minMax"/>
        </c:scaling>
        <c:delete val="0"/>
        <c:axPos val="b"/>
        <c:numFmt formatCode="General" sourceLinked="1"/>
        <c:majorTickMark val="out"/>
        <c:minorTickMark val="none"/>
        <c:tickLblPos val="nextTo"/>
        <c:crossAx val="139111808"/>
        <c:crosses val="autoZero"/>
        <c:auto val="1"/>
        <c:lblAlgn val="ctr"/>
        <c:lblOffset val="100"/>
        <c:noMultiLvlLbl val="0"/>
      </c:catAx>
      <c:valAx>
        <c:axId val="139111808"/>
        <c:scaling>
          <c:orientation val="minMax"/>
        </c:scaling>
        <c:delete val="0"/>
        <c:axPos val="l"/>
        <c:majorGridlines/>
        <c:numFmt formatCode="General" sourceLinked="1"/>
        <c:majorTickMark val="out"/>
        <c:minorTickMark val="none"/>
        <c:tickLblPos val="nextTo"/>
        <c:crossAx val="1318536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полная семья</c:v>
                </c:pt>
                <c:pt idx="1">
                  <c:v>не полная семья</c:v>
                </c:pt>
                <c:pt idx="2">
                  <c:v>многодетные семьи</c:v>
                </c:pt>
                <c:pt idx="3">
                  <c:v>матеря - одиночки</c:v>
                </c:pt>
              </c:strCache>
            </c:strRef>
          </c:cat>
          <c:val>
            <c:numRef>
              <c:f>Лист1!$B$2:$B$5</c:f>
              <c:numCache>
                <c:formatCode>General</c:formatCode>
                <c:ptCount val="4"/>
                <c:pt idx="0">
                  <c:v>174</c:v>
                </c:pt>
                <c:pt idx="1">
                  <c:v>12</c:v>
                </c:pt>
                <c:pt idx="2">
                  <c:v>21</c:v>
                </c:pt>
                <c:pt idx="3">
                  <c:v>4</c:v>
                </c:pt>
              </c:numCache>
            </c:numRef>
          </c:val>
          <c:extLst xmlns:c16r2="http://schemas.microsoft.com/office/drawing/2015/06/chart">
            <c:ext xmlns:c16="http://schemas.microsoft.com/office/drawing/2014/chart" uri="{C3380CC4-5D6E-409C-BE32-E72D297353CC}">
              <c16:uniqueId val="{00000000-3653-463C-A6BD-817AD5FAFE1F}"/>
            </c:ext>
          </c:extLst>
        </c:ser>
        <c:ser>
          <c:idx val="1"/>
          <c:order val="1"/>
          <c:tx>
            <c:strRef>
              <c:f>Лист1!$C$1</c:f>
              <c:strCache>
                <c:ptCount val="1"/>
                <c:pt idx="0">
                  <c:v>Столбец1</c:v>
                </c:pt>
              </c:strCache>
            </c:strRef>
          </c:tx>
          <c:invertIfNegative val="0"/>
          <c:cat>
            <c:strRef>
              <c:f>Лист1!$A$2:$A$5</c:f>
              <c:strCache>
                <c:ptCount val="4"/>
                <c:pt idx="0">
                  <c:v>полная семья</c:v>
                </c:pt>
                <c:pt idx="1">
                  <c:v>не полная семья</c:v>
                </c:pt>
                <c:pt idx="2">
                  <c:v>многодетные семьи</c:v>
                </c:pt>
                <c:pt idx="3">
                  <c:v>матеря - одиночки</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3653-463C-A6BD-817AD5FAFE1F}"/>
            </c:ext>
          </c:extLst>
        </c:ser>
        <c:ser>
          <c:idx val="2"/>
          <c:order val="2"/>
          <c:tx>
            <c:strRef>
              <c:f>Лист1!$D$1</c:f>
              <c:strCache>
                <c:ptCount val="1"/>
                <c:pt idx="0">
                  <c:v>Столбец2</c:v>
                </c:pt>
              </c:strCache>
            </c:strRef>
          </c:tx>
          <c:invertIfNegative val="0"/>
          <c:cat>
            <c:strRef>
              <c:f>Лист1!$A$2:$A$5</c:f>
              <c:strCache>
                <c:ptCount val="4"/>
                <c:pt idx="0">
                  <c:v>полная семья</c:v>
                </c:pt>
                <c:pt idx="1">
                  <c:v>не полная семья</c:v>
                </c:pt>
                <c:pt idx="2">
                  <c:v>многодетные семьи</c:v>
                </c:pt>
                <c:pt idx="3">
                  <c:v>матеря - одиночки</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3653-463C-A6BD-817AD5FAFE1F}"/>
            </c:ext>
          </c:extLst>
        </c:ser>
        <c:dLbls>
          <c:showLegendKey val="0"/>
          <c:showVal val="0"/>
          <c:showCatName val="0"/>
          <c:showSerName val="0"/>
          <c:showPercent val="0"/>
          <c:showBubbleSize val="0"/>
        </c:dLbls>
        <c:gapWidth val="150"/>
        <c:shape val="cylinder"/>
        <c:axId val="185919360"/>
        <c:axId val="185920896"/>
        <c:axId val="0"/>
      </c:bar3DChart>
      <c:catAx>
        <c:axId val="185919360"/>
        <c:scaling>
          <c:orientation val="minMax"/>
        </c:scaling>
        <c:delete val="0"/>
        <c:axPos val="b"/>
        <c:numFmt formatCode="General" sourceLinked="0"/>
        <c:majorTickMark val="out"/>
        <c:minorTickMark val="none"/>
        <c:tickLblPos val="nextTo"/>
        <c:crossAx val="185920896"/>
        <c:crosses val="autoZero"/>
        <c:auto val="1"/>
        <c:lblAlgn val="ctr"/>
        <c:lblOffset val="100"/>
        <c:noMultiLvlLbl val="0"/>
      </c:catAx>
      <c:valAx>
        <c:axId val="185920896"/>
        <c:scaling>
          <c:orientation val="minMax"/>
        </c:scaling>
        <c:delete val="0"/>
        <c:axPos val="l"/>
        <c:majorGridlines/>
        <c:numFmt formatCode="General" sourceLinked="1"/>
        <c:majorTickMark val="out"/>
        <c:minorTickMark val="none"/>
        <c:tickLblPos val="nextTo"/>
        <c:crossAx val="1859193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Ряд 1</c:v>
                </c:pt>
              </c:strCache>
            </c:strRef>
          </c:tx>
          <c:cat>
            <c:strRef>
              <c:f>Лист1!$A$2:$A$5</c:f>
              <c:strCache>
                <c:ptCount val="2"/>
                <c:pt idx="0">
                  <c:v>имеют собственное жилье/проживают с родителями</c:v>
                </c:pt>
                <c:pt idx="1">
                  <c:v>не имеют собственного жилья</c:v>
                </c:pt>
              </c:strCache>
            </c:strRef>
          </c:cat>
          <c:val>
            <c:numRef>
              <c:f>Лист1!$B$2:$B$5</c:f>
              <c:numCache>
                <c:formatCode>General</c:formatCode>
                <c:ptCount val="4"/>
                <c:pt idx="0">
                  <c:v>120</c:v>
                </c:pt>
                <c:pt idx="1">
                  <c:v>48</c:v>
                </c:pt>
              </c:numCache>
            </c:numRef>
          </c:val>
          <c:extLst xmlns:c16r2="http://schemas.microsoft.com/office/drawing/2015/06/chart">
            <c:ext xmlns:c16="http://schemas.microsoft.com/office/drawing/2014/chart" uri="{C3380CC4-5D6E-409C-BE32-E72D297353CC}">
              <c16:uniqueId val="{00000000-9E79-48C9-88C9-C932A4050FF1}"/>
            </c:ext>
          </c:extLst>
        </c:ser>
        <c:ser>
          <c:idx val="1"/>
          <c:order val="1"/>
          <c:tx>
            <c:strRef>
              <c:f>Лист1!$C$1</c:f>
              <c:strCache>
                <c:ptCount val="1"/>
                <c:pt idx="0">
                  <c:v>Столбец1</c:v>
                </c:pt>
              </c:strCache>
            </c:strRef>
          </c:tx>
          <c:cat>
            <c:strRef>
              <c:f>Лист1!$A$2:$A$5</c:f>
              <c:strCache>
                <c:ptCount val="2"/>
                <c:pt idx="0">
                  <c:v>имеют собственное жилье/проживают с родителями</c:v>
                </c:pt>
                <c:pt idx="1">
                  <c:v>не имеют собственного жилья</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9E79-48C9-88C9-C932A4050FF1}"/>
            </c:ext>
          </c:extLst>
        </c:ser>
        <c:ser>
          <c:idx val="2"/>
          <c:order val="2"/>
          <c:tx>
            <c:strRef>
              <c:f>Лист1!$D$1</c:f>
              <c:strCache>
                <c:ptCount val="1"/>
                <c:pt idx="0">
                  <c:v>Столбец2</c:v>
                </c:pt>
              </c:strCache>
            </c:strRef>
          </c:tx>
          <c:cat>
            <c:strRef>
              <c:f>Лист1!$A$2:$A$5</c:f>
              <c:strCache>
                <c:ptCount val="2"/>
                <c:pt idx="0">
                  <c:v>имеют собственное жилье/проживают с родителями</c:v>
                </c:pt>
                <c:pt idx="1">
                  <c:v>не имеют собственного жилья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E79-48C9-88C9-C932A4050FF1}"/>
            </c:ext>
          </c:extLst>
        </c:ser>
        <c:dLbls>
          <c:showLegendKey val="0"/>
          <c:showVal val="0"/>
          <c:showCatName val="0"/>
          <c:showSerName val="0"/>
          <c:showPercent val="0"/>
          <c:showBubbleSize val="0"/>
          <c:showLeaderLines val="0"/>
        </c:dLbls>
        <c:firstSliceAng val="0"/>
      </c:pieChart>
    </c:plotArea>
    <c:legend>
      <c:legendPos val="r"/>
      <c:legendEntry>
        <c:idx val="2"/>
        <c:delete val="1"/>
      </c:legendEntry>
      <c:legendEntry>
        <c:idx val="3"/>
        <c:delete val="1"/>
      </c:legendEntry>
      <c:layout>
        <c:manualLayout>
          <c:xMode val="edge"/>
          <c:yMode val="edge"/>
          <c:x val="0.56640310128597937"/>
          <c:y val="0.17667699120548319"/>
          <c:w val="0.41686049704038064"/>
          <c:h val="0.62136905872547943"/>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1-3B0E-40AE-8EFF-750FA19E13C7}"/>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3-3B0E-40AE-8EFF-750FA19E13C7}"/>
              </c:ext>
            </c:extLst>
          </c:dPt>
          <c:cat>
            <c:strRef>
              <c:f>Лист1!$A$2:$A$5</c:f>
              <c:strCache>
                <c:ptCount val="4"/>
                <c:pt idx="0">
                  <c:v>высшее образование</c:v>
                </c:pt>
                <c:pt idx="1">
                  <c:v>средне - специальное </c:v>
                </c:pt>
                <c:pt idx="2">
                  <c:v>среднее образование</c:v>
                </c:pt>
                <c:pt idx="3">
                  <c:v>незаконченное высшее образование</c:v>
                </c:pt>
              </c:strCache>
            </c:strRef>
          </c:cat>
          <c:val>
            <c:numRef>
              <c:f>Лист1!$B$2:$B$5</c:f>
              <c:numCache>
                <c:formatCode>General</c:formatCode>
                <c:ptCount val="4"/>
                <c:pt idx="0">
                  <c:v>59</c:v>
                </c:pt>
                <c:pt idx="1">
                  <c:v>96</c:v>
                </c:pt>
                <c:pt idx="2">
                  <c:v>2</c:v>
                </c:pt>
              </c:numCache>
            </c:numRef>
          </c:val>
          <c:extLst xmlns:c16r2="http://schemas.microsoft.com/office/drawing/2015/06/chart">
            <c:ext xmlns:c16="http://schemas.microsoft.com/office/drawing/2014/chart" uri="{C3380CC4-5D6E-409C-BE32-E72D297353CC}">
              <c16:uniqueId val="{00000004-3B0E-40AE-8EFF-750FA19E13C7}"/>
            </c:ext>
          </c:extLst>
        </c:ser>
        <c:ser>
          <c:idx val="1"/>
          <c:order val="1"/>
          <c:tx>
            <c:strRef>
              <c:f>Лист1!$C$1</c:f>
              <c:strCache>
                <c:ptCount val="1"/>
                <c:pt idx="0">
                  <c:v>Столбец1</c:v>
                </c:pt>
              </c:strCache>
            </c:strRef>
          </c:tx>
          <c:invertIfNegative val="0"/>
          <c:cat>
            <c:strRef>
              <c:f>Лист1!$A$2:$A$5</c:f>
              <c:strCache>
                <c:ptCount val="4"/>
                <c:pt idx="0">
                  <c:v>высшее образование</c:v>
                </c:pt>
                <c:pt idx="1">
                  <c:v>средне - специальное </c:v>
                </c:pt>
                <c:pt idx="2">
                  <c:v>среднее образование</c:v>
                </c:pt>
                <c:pt idx="3">
                  <c:v>незаконченное высшее образование</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5-3B0E-40AE-8EFF-750FA19E13C7}"/>
            </c:ext>
          </c:extLst>
        </c:ser>
        <c:ser>
          <c:idx val="2"/>
          <c:order val="2"/>
          <c:tx>
            <c:strRef>
              <c:f>Лист1!$D$1</c:f>
              <c:strCache>
                <c:ptCount val="1"/>
                <c:pt idx="0">
                  <c:v>Столбец2</c:v>
                </c:pt>
              </c:strCache>
            </c:strRef>
          </c:tx>
          <c:invertIfNegative val="0"/>
          <c:cat>
            <c:strRef>
              <c:f>Лист1!$A$2:$A$5</c:f>
              <c:strCache>
                <c:ptCount val="4"/>
                <c:pt idx="0">
                  <c:v>высшее образование</c:v>
                </c:pt>
                <c:pt idx="1">
                  <c:v>средне - специальное </c:v>
                </c:pt>
                <c:pt idx="2">
                  <c:v>среднее образование</c:v>
                </c:pt>
                <c:pt idx="3">
                  <c:v>незаконченное высшее образование</c:v>
                </c:pt>
              </c:strCache>
            </c:strRef>
          </c:cat>
          <c:val>
            <c:numRef>
              <c:f>Лист1!$D$2:$D$5</c:f>
              <c:numCache>
                <c:formatCode>General</c:formatCode>
                <c:ptCount val="4"/>
                <c:pt idx="3">
                  <c:v>11</c:v>
                </c:pt>
              </c:numCache>
            </c:numRef>
          </c:val>
          <c:extLst xmlns:c16r2="http://schemas.microsoft.com/office/drawing/2015/06/chart">
            <c:ext xmlns:c16="http://schemas.microsoft.com/office/drawing/2014/chart" uri="{C3380CC4-5D6E-409C-BE32-E72D297353CC}">
              <c16:uniqueId val="{00000006-3B0E-40AE-8EFF-750FA19E13C7}"/>
            </c:ext>
          </c:extLst>
        </c:ser>
        <c:dLbls>
          <c:showLegendKey val="0"/>
          <c:showVal val="0"/>
          <c:showCatName val="0"/>
          <c:showSerName val="0"/>
          <c:showPercent val="0"/>
          <c:showBubbleSize val="0"/>
        </c:dLbls>
        <c:gapWidth val="150"/>
        <c:shape val="cone"/>
        <c:axId val="186042240"/>
        <c:axId val="186043776"/>
        <c:axId val="0"/>
      </c:bar3DChart>
      <c:catAx>
        <c:axId val="186042240"/>
        <c:scaling>
          <c:orientation val="minMax"/>
        </c:scaling>
        <c:delete val="0"/>
        <c:axPos val="b"/>
        <c:numFmt formatCode="General" sourceLinked="0"/>
        <c:majorTickMark val="out"/>
        <c:minorTickMark val="none"/>
        <c:tickLblPos val="nextTo"/>
        <c:crossAx val="186043776"/>
        <c:crosses val="autoZero"/>
        <c:auto val="1"/>
        <c:lblAlgn val="ctr"/>
        <c:lblOffset val="100"/>
        <c:noMultiLvlLbl val="0"/>
      </c:catAx>
      <c:valAx>
        <c:axId val="186043776"/>
        <c:scaling>
          <c:orientation val="minMax"/>
        </c:scaling>
        <c:delete val="0"/>
        <c:axPos val="l"/>
        <c:majorGridlines/>
        <c:numFmt formatCode="General" sourceLinked="1"/>
        <c:majorTickMark val="out"/>
        <c:minorTickMark val="none"/>
        <c:tickLblPos val="nextTo"/>
        <c:crossAx val="18604224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a:pPr>
            <a:r>
              <a:rPr lang="ru-RU" sz="1200">
                <a:solidFill>
                  <a:srgbClr val="002060"/>
                </a:solidFill>
              </a:rPr>
              <a:t>количество человек</a:t>
            </a:r>
          </a:p>
        </c:rich>
      </c:tx>
      <c:layout>
        <c:manualLayout>
          <c:xMode val="edge"/>
          <c:yMode val="edge"/>
          <c:x val="0.47934703679814367"/>
          <c:y val="0.18028846153846173"/>
        </c:manualLayout>
      </c:layout>
      <c:overlay val="0"/>
    </c:title>
    <c:autoTitleDeleted val="0"/>
    <c:plotArea>
      <c:layout>
        <c:manualLayout>
          <c:layoutTarget val="inner"/>
          <c:xMode val="edge"/>
          <c:yMode val="edge"/>
          <c:x val="0.16468536209406548"/>
          <c:y val="2.665953929377091E-2"/>
          <c:w val="0.61128013485954269"/>
          <c:h val="0.58479544233398184"/>
        </c:manualLayout>
      </c:layout>
      <c:barChart>
        <c:barDir val="bar"/>
        <c:grouping val="clustered"/>
        <c:varyColors val="0"/>
        <c:ser>
          <c:idx val="0"/>
          <c:order val="0"/>
          <c:tx>
            <c:strRef>
              <c:f>Лист1!$B$1</c:f>
              <c:strCache>
                <c:ptCount val="1"/>
                <c:pt idx="0">
                  <c:v>количество человек</c:v>
                </c:pt>
              </c:strCache>
            </c:strRef>
          </c:tx>
          <c:invertIfNegative val="0"/>
          <c:cat>
            <c:strRef>
              <c:f>Лист1!$A$2:$A$6</c:f>
              <c:strCache>
                <c:ptCount val="5"/>
                <c:pt idx="0">
                  <c:v>рабочий</c:v>
                </c:pt>
                <c:pt idx="1">
                  <c:v>служащий</c:v>
                </c:pt>
                <c:pt idx="2">
                  <c:v>ИП</c:v>
                </c:pt>
                <c:pt idx="3">
                  <c:v>безработный</c:v>
                </c:pt>
                <c:pt idx="4">
                  <c:v>военнослужащий</c:v>
                </c:pt>
              </c:strCache>
            </c:strRef>
          </c:cat>
          <c:val>
            <c:numRef>
              <c:f>Лист1!$B$2:$B$6</c:f>
              <c:numCache>
                <c:formatCode>General</c:formatCode>
                <c:ptCount val="5"/>
                <c:pt idx="0">
                  <c:v>19</c:v>
                </c:pt>
                <c:pt idx="1">
                  <c:v>66</c:v>
                </c:pt>
                <c:pt idx="2">
                  <c:v>5</c:v>
                </c:pt>
                <c:pt idx="3">
                  <c:v>18</c:v>
                </c:pt>
                <c:pt idx="4">
                  <c:v>78</c:v>
                </c:pt>
              </c:numCache>
            </c:numRef>
          </c:val>
          <c:extLst xmlns:c16r2="http://schemas.microsoft.com/office/drawing/2015/06/chart">
            <c:ext xmlns:c16="http://schemas.microsoft.com/office/drawing/2014/chart" uri="{C3380CC4-5D6E-409C-BE32-E72D297353CC}">
              <c16:uniqueId val="{00000000-0A39-4DB2-B312-A280D1447331}"/>
            </c:ext>
          </c:extLst>
        </c:ser>
        <c:dLbls>
          <c:showLegendKey val="0"/>
          <c:showVal val="0"/>
          <c:showCatName val="0"/>
          <c:showSerName val="0"/>
          <c:showPercent val="0"/>
          <c:showBubbleSize val="0"/>
        </c:dLbls>
        <c:gapWidth val="150"/>
        <c:axId val="186072064"/>
        <c:axId val="186086144"/>
      </c:barChart>
      <c:catAx>
        <c:axId val="186072064"/>
        <c:scaling>
          <c:orientation val="minMax"/>
        </c:scaling>
        <c:delete val="0"/>
        <c:axPos val="l"/>
        <c:numFmt formatCode="General" sourceLinked="0"/>
        <c:majorTickMark val="out"/>
        <c:minorTickMark val="none"/>
        <c:tickLblPos val="nextTo"/>
        <c:txPr>
          <a:bodyPr rot="-60000000" vert="horz"/>
          <a:lstStyle/>
          <a:p>
            <a:pPr>
              <a:defRPr/>
            </a:pPr>
            <a:endParaRPr lang="ru-RU"/>
          </a:p>
        </c:txPr>
        <c:crossAx val="186086144"/>
        <c:crosses val="autoZero"/>
        <c:auto val="1"/>
        <c:lblAlgn val="ctr"/>
        <c:lblOffset val="100"/>
        <c:noMultiLvlLbl val="0"/>
      </c:catAx>
      <c:valAx>
        <c:axId val="186086144"/>
        <c:scaling>
          <c:orientation val="minMax"/>
        </c:scaling>
        <c:delete val="0"/>
        <c:axPos val="b"/>
        <c:majorGridlines/>
        <c:numFmt formatCode="General" sourceLinked="1"/>
        <c:majorTickMark val="out"/>
        <c:minorTickMark val="none"/>
        <c:tickLblPos val="nextTo"/>
        <c:txPr>
          <a:bodyPr rot="-60000000" vert="horz"/>
          <a:lstStyle/>
          <a:p>
            <a:pPr>
              <a:defRPr/>
            </a:pPr>
            <a:endParaRPr lang="ru-RU"/>
          </a:p>
        </c:txPr>
        <c:crossAx val="18607206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владеем информацией</c:v>
                </c:pt>
              </c:strCache>
            </c:strRef>
          </c:tx>
          <c:invertIfNegative val="0"/>
          <c:cat>
            <c:strRef>
              <c:f>Лист1!$A$2:$A$5</c:f>
              <c:strCache>
                <c:ptCount val="4"/>
                <c:pt idx="0">
                  <c:v>об участии МБДОУ в конкурсных мероприятиях</c:v>
                </c:pt>
                <c:pt idx="1">
                  <c:v>об организации питания</c:v>
                </c:pt>
                <c:pt idx="2">
                  <c:v>о режиме работы</c:v>
                </c:pt>
                <c:pt idx="3">
                  <c:v>о целях и задачах МБДОУ в области обучения и воспитания</c:v>
                </c:pt>
              </c:strCache>
            </c:strRef>
          </c:cat>
          <c:val>
            <c:numRef>
              <c:f>Лист1!$B$2:$B$5</c:f>
              <c:numCache>
                <c:formatCode>General</c:formatCode>
                <c:ptCount val="4"/>
                <c:pt idx="0">
                  <c:v>87</c:v>
                </c:pt>
                <c:pt idx="1">
                  <c:v>91</c:v>
                </c:pt>
                <c:pt idx="2">
                  <c:v>99</c:v>
                </c:pt>
                <c:pt idx="3">
                  <c:v>83</c:v>
                </c:pt>
              </c:numCache>
            </c:numRef>
          </c:val>
          <c:extLst xmlns:c16r2="http://schemas.microsoft.com/office/drawing/2015/06/chart">
            <c:ext xmlns:c16="http://schemas.microsoft.com/office/drawing/2014/chart" uri="{C3380CC4-5D6E-409C-BE32-E72D297353CC}">
              <c16:uniqueId val="{00000000-9AD1-4AB5-A7A6-B064EB97C125}"/>
            </c:ext>
          </c:extLst>
        </c:ser>
        <c:ser>
          <c:idx val="1"/>
          <c:order val="1"/>
          <c:tx>
            <c:strRef>
              <c:f>Лист1!$C$1</c:f>
              <c:strCache>
                <c:ptCount val="1"/>
                <c:pt idx="0">
                  <c:v>владеем не в полном объеме</c:v>
                </c:pt>
              </c:strCache>
            </c:strRef>
          </c:tx>
          <c:invertIfNegative val="0"/>
          <c:cat>
            <c:strRef>
              <c:f>Лист1!$A$2:$A$5</c:f>
              <c:strCache>
                <c:ptCount val="4"/>
                <c:pt idx="0">
                  <c:v>об участии МБДОУ в конкурсных мероприятиях</c:v>
                </c:pt>
                <c:pt idx="1">
                  <c:v>об организации питания</c:v>
                </c:pt>
                <c:pt idx="2">
                  <c:v>о режиме работы</c:v>
                </c:pt>
                <c:pt idx="3">
                  <c:v>о целях и задачах МБДОУ в области обучения и воспитания</c:v>
                </c:pt>
              </c:strCache>
            </c:strRef>
          </c:cat>
          <c:val>
            <c:numRef>
              <c:f>Лист1!$C$2:$C$5</c:f>
              <c:numCache>
                <c:formatCode>General</c:formatCode>
                <c:ptCount val="4"/>
                <c:pt idx="0">
                  <c:v>13</c:v>
                </c:pt>
                <c:pt idx="1">
                  <c:v>9</c:v>
                </c:pt>
                <c:pt idx="2">
                  <c:v>1</c:v>
                </c:pt>
                <c:pt idx="3">
                  <c:v>17</c:v>
                </c:pt>
              </c:numCache>
            </c:numRef>
          </c:val>
          <c:extLst xmlns:c16r2="http://schemas.microsoft.com/office/drawing/2015/06/chart">
            <c:ext xmlns:c16="http://schemas.microsoft.com/office/drawing/2014/chart" uri="{C3380CC4-5D6E-409C-BE32-E72D297353CC}">
              <c16:uniqueId val="{00000001-9AD1-4AB5-A7A6-B064EB97C125}"/>
            </c:ext>
          </c:extLst>
        </c:ser>
        <c:ser>
          <c:idx val="2"/>
          <c:order val="2"/>
          <c:tx>
            <c:strRef>
              <c:f>Лист1!$D$1</c:f>
              <c:strCache>
                <c:ptCount val="1"/>
                <c:pt idx="0">
                  <c:v>Столбец1</c:v>
                </c:pt>
              </c:strCache>
            </c:strRef>
          </c:tx>
          <c:invertIfNegative val="0"/>
          <c:cat>
            <c:strRef>
              <c:f>Лист1!$A$2:$A$5</c:f>
              <c:strCache>
                <c:ptCount val="4"/>
                <c:pt idx="0">
                  <c:v>об участии МБДОУ в конкурсных мероприятиях</c:v>
                </c:pt>
                <c:pt idx="1">
                  <c:v>об организации питания</c:v>
                </c:pt>
                <c:pt idx="2">
                  <c:v>о режиме работы</c:v>
                </c:pt>
                <c:pt idx="3">
                  <c:v>о целях и задачах МБДОУ в области обучения и воспитания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AD1-4AB5-A7A6-B064EB97C125}"/>
            </c:ext>
          </c:extLst>
        </c:ser>
        <c:dLbls>
          <c:showLegendKey val="0"/>
          <c:showVal val="0"/>
          <c:showCatName val="0"/>
          <c:showSerName val="0"/>
          <c:showPercent val="0"/>
          <c:showBubbleSize val="0"/>
        </c:dLbls>
        <c:gapWidth val="150"/>
        <c:axId val="186424320"/>
        <c:axId val="186426112"/>
      </c:barChart>
      <c:catAx>
        <c:axId val="186424320"/>
        <c:scaling>
          <c:orientation val="minMax"/>
        </c:scaling>
        <c:delete val="0"/>
        <c:axPos val="l"/>
        <c:numFmt formatCode="General" sourceLinked="0"/>
        <c:majorTickMark val="out"/>
        <c:minorTickMark val="none"/>
        <c:tickLblPos val="nextTo"/>
        <c:crossAx val="186426112"/>
        <c:crosses val="autoZero"/>
        <c:auto val="1"/>
        <c:lblAlgn val="ctr"/>
        <c:lblOffset val="100"/>
        <c:noMultiLvlLbl val="0"/>
      </c:catAx>
      <c:valAx>
        <c:axId val="186426112"/>
        <c:scaling>
          <c:orientation val="minMax"/>
        </c:scaling>
        <c:delete val="0"/>
        <c:axPos val="b"/>
        <c:majorGridlines/>
        <c:numFmt formatCode="General" sourceLinked="1"/>
        <c:majorTickMark val="out"/>
        <c:minorTickMark val="none"/>
        <c:tickLblPos val="nextTo"/>
        <c:crossAx val="186424320"/>
        <c:crosses val="autoZero"/>
        <c:crossBetween val="between"/>
      </c:valAx>
    </c:plotArea>
    <c:legend>
      <c:legendPos val="r"/>
      <c:legendEntry>
        <c:idx val="0"/>
        <c:delete val="1"/>
      </c:legendEntry>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00">
              <a:solidFill>
                <a:srgbClr val="00B050"/>
              </a:solidFill>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Удовлетворенность родителей воспитанников онлайн-занятиями</c:v>
                </c:pt>
              </c:strCache>
            </c:strRef>
          </c:tx>
          <c:explosion val="25"/>
          <c:cat>
            <c:strRef>
              <c:f>Лист1!$A$2:$A$5</c:f>
              <c:strCache>
                <c:ptCount val="3"/>
                <c:pt idx="0">
                  <c:v>удовлетворены</c:v>
                </c:pt>
                <c:pt idx="1">
                  <c:v>частично удовлетворены</c:v>
                </c:pt>
                <c:pt idx="2">
                  <c:v>не удовлетворены </c:v>
                </c:pt>
              </c:strCache>
            </c:strRef>
          </c:cat>
          <c:val>
            <c:numRef>
              <c:f>Лист1!$B$2:$B$5</c:f>
              <c:numCache>
                <c:formatCode>0%</c:formatCode>
                <c:ptCount val="3"/>
                <c:pt idx="0">
                  <c:v>0.55000000000000004</c:v>
                </c:pt>
                <c:pt idx="1">
                  <c:v>0.35</c:v>
                </c:pt>
                <c:pt idx="2">
                  <c:v>0.1</c:v>
                </c:pt>
              </c:numCache>
            </c:numRef>
          </c:val>
          <c:extLst xmlns:c16r2="http://schemas.microsoft.com/office/drawing/2015/06/chart">
            <c:ext xmlns:c16="http://schemas.microsoft.com/office/drawing/2014/chart" uri="{C3380CC4-5D6E-409C-BE32-E72D297353CC}">
              <c16:uniqueId val="{00000000-86EE-4D7C-AFF6-98EE0E8C3A8B}"/>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удовлетворены</c:v>
                </c:pt>
              </c:strCache>
            </c:strRef>
          </c:tx>
          <c:invertIfNegative val="0"/>
          <c:cat>
            <c:strRef>
              <c:f>Лист1!$A$2:$A$11</c:f>
              <c:strCache>
                <c:ptCount val="9"/>
                <c:pt idx="0">
                  <c:v>состояние материальной базы МБДОУ</c:v>
                </c:pt>
                <c:pt idx="1">
                  <c:v>обеспечение УМК и игровым материалом</c:v>
                </c:pt>
                <c:pt idx="2">
                  <c:v>взаимоотноения сотрудников с родителями</c:v>
                </c:pt>
                <c:pt idx="3">
                  <c:v>эстетичность помещения МБДОУ</c:v>
                </c:pt>
                <c:pt idx="4">
                  <c:v>организация образовательного процесса</c:v>
                </c:pt>
                <c:pt idx="5">
                  <c:v>организация питания</c:v>
                </c:pt>
                <c:pt idx="6">
                  <c:v>состояние санитарно - гигиенических условий</c:v>
                </c:pt>
                <c:pt idx="7">
                  <c:v>взаимотношения сотрудников с детьми</c:v>
                </c:pt>
                <c:pt idx="8">
                  <c:v>профессионализм педагогов</c:v>
                </c:pt>
              </c:strCache>
            </c:strRef>
          </c:cat>
          <c:val>
            <c:numRef>
              <c:f>Лист1!$B$2:$B$11</c:f>
              <c:numCache>
                <c:formatCode>General</c:formatCode>
                <c:ptCount val="10"/>
                <c:pt idx="0">
                  <c:v>93</c:v>
                </c:pt>
                <c:pt idx="1">
                  <c:v>93</c:v>
                </c:pt>
                <c:pt idx="2">
                  <c:v>93</c:v>
                </c:pt>
                <c:pt idx="3">
                  <c:v>93</c:v>
                </c:pt>
                <c:pt idx="4">
                  <c:v>90</c:v>
                </c:pt>
                <c:pt idx="5">
                  <c:v>90</c:v>
                </c:pt>
                <c:pt idx="6">
                  <c:v>93</c:v>
                </c:pt>
                <c:pt idx="7">
                  <c:v>93</c:v>
                </c:pt>
                <c:pt idx="8">
                  <c:v>90</c:v>
                </c:pt>
                <c:pt idx="9">
                  <c:v>0</c:v>
                </c:pt>
              </c:numCache>
            </c:numRef>
          </c:val>
          <c:extLst xmlns:c16r2="http://schemas.microsoft.com/office/drawing/2015/06/chart">
            <c:ext xmlns:c16="http://schemas.microsoft.com/office/drawing/2014/chart" uri="{C3380CC4-5D6E-409C-BE32-E72D297353CC}">
              <c16:uniqueId val="{00000000-5B97-4BEC-B7FB-0117C472AF89}"/>
            </c:ext>
          </c:extLst>
        </c:ser>
        <c:ser>
          <c:idx val="1"/>
          <c:order val="1"/>
          <c:tx>
            <c:strRef>
              <c:f>Лист1!$C$1</c:f>
              <c:strCache>
                <c:ptCount val="1"/>
                <c:pt idx="0">
                  <c:v>не удовлетворены</c:v>
                </c:pt>
              </c:strCache>
            </c:strRef>
          </c:tx>
          <c:invertIfNegative val="0"/>
          <c:cat>
            <c:strRef>
              <c:f>Лист1!$A$2:$A$11</c:f>
              <c:strCache>
                <c:ptCount val="9"/>
                <c:pt idx="0">
                  <c:v>состояние материальной базы МБДОУ</c:v>
                </c:pt>
                <c:pt idx="1">
                  <c:v>обеспечение УМК и игровым материалом</c:v>
                </c:pt>
                <c:pt idx="2">
                  <c:v>взаимоотноения сотрудников с родителями</c:v>
                </c:pt>
                <c:pt idx="3">
                  <c:v>эстетичность помещения МБДОУ</c:v>
                </c:pt>
                <c:pt idx="4">
                  <c:v>организация образовательного процесса</c:v>
                </c:pt>
                <c:pt idx="5">
                  <c:v>организация питания</c:v>
                </c:pt>
                <c:pt idx="6">
                  <c:v>состояние санитарно - гигиенических условий</c:v>
                </c:pt>
                <c:pt idx="7">
                  <c:v>взаимотношения сотрудников с детьми</c:v>
                </c:pt>
                <c:pt idx="8">
                  <c:v>профессионализм педагогов</c:v>
                </c:pt>
              </c:strCache>
            </c:strRef>
          </c:cat>
          <c:val>
            <c:numRef>
              <c:f>Лист1!$C$2:$C$11</c:f>
              <c:numCache>
                <c:formatCode>General</c:formatCode>
                <c:ptCount val="10"/>
                <c:pt idx="0">
                  <c:v>7</c:v>
                </c:pt>
                <c:pt idx="1">
                  <c:v>7</c:v>
                </c:pt>
                <c:pt idx="2">
                  <c:v>7</c:v>
                </c:pt>
                <c:pt idx="3">
                  <c:v>7</c:v>
                </c:pt>
                <c:pt idx="4">
                  <c:v>10</c:v>
                </c:pt>
                <c:pt idx="5">
                  <c:v>10</c:v>
                </c:pt>
                <c:pt idx="6">
                  <c:v>7</c:v>
                </c:pt>
                <c:pt idx="7">
                  <c:v>7</c:v>
                </c:pt>
                <c:pt idx="8">
                  <c:v>10</c:v>
                </c:pt>
              </c:numCache>
            </c:numRef>
          </c:val>
          <c:extLst xmlns:c16r2="http://schemas.microsoft.com/office/drawing/2015/06/chart">
            <c:ext xmlns:c16="http://schemas.microsoft.com/office/drawing/2014/chart" uri="{C3380CC4-5D6E-409C-BE32-E72D297353CC}">
              <c16:uniqueId val="{00000001-5B97-4BEC-B7FB-0117C472AF89}"/>
            </c:ext>
          </c:extLst>
        </c:ser>
        <c:ser>
          <c:idx val="2"/>
          <c:order val="2"/>
          <c:tx>
            <c:strRef>
              <c:f>Лист1!$D$16</c:f>
              <c:strCache>
                <c:ptCount val="1"/>
                <c:pt idx="0">
                  <c:v>Столбец1</c:v>
                </c:pt>
              </c:strCache>
            </c:strRef>
          </c:tx>
          <c:invertIfNegative val="0"/>
          <c:cat>
            <c:strRef>
              <c:f>Лист1!$A$2:$A$11</c:f>
              <c:strCache>
                <c:ptCount val="9"/>
                <c:pt idx="0">
                  <c:v>состояние материальной базы МБДОУ</c:v>
                </c:pt>
                <c:pt idx="1">
                  <c:v>обеспечение УМК и игровым материалом</c:v>
                </c:pt>
                <c:pt idx="2">
                  <c:v>взаимоотноения сотрудников с родителями</c:v>
                </c:pt>
                <c:pt idx="3">
                  <c:v>эстетичность помещения МБДОУ</c:v>
                </c:pt>
                <c:pt idx="4">
                  <c:v>организация образовательного процесса</c:v>
                </c:pt>
                <c:pt idx="5">
                  <c:v>организация питания</c:v>
                </c:pt>
                <c:pt idx="6">
                  <c:v>состояние санитарно - гигиенических условий</c:v>
                </c:pt>
                <c:pt idx="7">
                  <c:v>взаимотношения сотрудников с детьми</c:v>
                </c:pt>
                <c:pt idx="8">
                  <c:v>профессионализм педагогов</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5B97-4BEC-B7FB-0117C472AF89}"/>
            </c:ext>
          </c:extLst>
        </c:ser>
        <c:dLbls>
          <c:showLegendKey val="0"/>
          <c:showVal val="0"/>
          <c:showCatName val="0"/>
          <c:showSerName val="0"/>
          <c:showPercent val="0"/>
          <c:showBubbleSize val="0"/>
        </c:dLbls>
        <c:gapWidth val="150"/>
        <c:shape val="cylinder"/>
        <c:axId val="186727040"/>
        <c:axId val="186732928"/>
        <c:axId val="0"/>
      </c:bar3DChart>
      <c:catAx>
        <c:axId val="186727040"/>
        <c:scaling>
          <c:orientation val="minMax"/>
        </c:scaling>
        <c:delete val="0"/>
        <c:axPos val="l"/>
        <c:numFmt formatCode="General" sourceLinked="0"/>
        <c:majorTickMark val="out"/>
        <c:minorTickMark val="none"/>
        <c:tickLblPos val="nextTo"/>
        <c:crossAx val="186732928"/>
        <c:crosses val="autoZero"/>
        <c:auto val="1"/>
        <c:lblAlgn val="ctr"/>
        <c:lblOffset val="100"/>
        <c:noMultiLvlLbl val="0"/>
      </c:catAx>
      <c:valAx>
        <c:axId val="186732928"/>
        <c:scaling>
          <c:orientation val="minMax"/>
        </c:scaling>
        <c:delete val="0"/>
        <c:axPos val="b"/>
        <c:majorGridlines/>
        <c:numFmt formatCode="0%" sourceLinked="1"/>
        <c:majorTickMark val="out"/>
        <c:minorTickMark val="none"/>
        <c:tickLblPos val="nextTo"/>
        <c:crossAx val="186727040"/>
        <c:crosses val="autoZero"/>
        <c:crossBetween val="between"/>
      </c:valAx>
    </c:plotArea>
    <c:legend>
      <c:legendPos val="r"/>
      <c:legendEntry>
        <c:idx val="2"/>
        <c:delete val="1"/>
      </c:legendEntry>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Лист1!$A$2:$A$4</c:f>
              <c:strCache>
                <c:ptCount val="3"/>
                <c:pt idx="0">
                  <c:v>лидирующий в рейтенге</c:v>
                </c:pt>
                <c:pt idx="1">
                  <c:v>в 10 лучших ДОУ </c:v>
                </c:pt>
                <c:pt idx="2">
                  <c:v>низкий рейтинг</c:v>
                </c:pt>
              </c:strCache>
            </c:strRef>
          </c:cat>
          <c:val>
            <c:numRef>
              <c:f>Лист1!$B$2:$B$4</c:f>
              <c:numCache>
                <c:formatCode>General</c:formatCode>
                <c:ptCount val="3"/>
                <c:pt idx="0">
                  <c:v>156</c:v>
                </c:pt>
                <c:pt idx="1">
                  <c:v>23</c:v>
                </c:pt>
                <c:pt idx="2">
                  <c:v>7</c:v>
                </c:pt>
              </c:numCache>
            </c:numRef>
          </c:val>
          <c:extLst xmlns:c16r2="http://schemas.microsoft.com/office/drawing/2015/06/chart">
            <c:ext xmlns:c16="http://schemas.microsoft.com/office/drawing/2014/chart" uri="{C3380CC4-5D6E-409C-BE32-E72D297353CC}">
              <c16:uniqueId val="{00000000-DF8E-4BE4-B9A2-B950C06BB604}"/>
            </c:ext>
          </c:extLst>
        </c:ser>
        <c:ser>
          <c:idx val="1"/>
          <c:order val="1"/>
          <c:tx>
            <c:strRef>
              <c:f>Лист1!$C$1</c:f>
              <c:strCache>
                <c:ptCount val="1"/>
                <c:pt idx="0">
                  <c:v>Столбец2</c:v>
                </c:pt>
              </c:strCache>
            </c:strRef>
          </c:tx>
          <c:invertIfNegative val="0"/>
          <c:cat>
            <c:strRef>
              <c:f>Лист1!$A$2:$A$4</c:f>
              <c:strCache>
                <c:ptCount val="3"/>
                <c:pt idx="0">
                  <c:v>лидирующий в рейтенге</c:v>
                </c:pt>
                <c:pt idx="1">
                  <c:v>в 10 лучших ДОУ </c:v>
                </c:pt>
                <c:pt idx="2">
                  <c:v>низкий рейтинг</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DF8E-4BE4-B9A2-B950C06BB604}"/>
            </c:ext>
          </c:extLst>
        </c:ser>
        <c:ser>
          <c:idx val="2"/>
          <c:order val="2"/>
          <c:tx>
            <c:strRef>
              <c:f>Лист1!$D$1</c:f>
              <c:strCache>
                <c:ptCount val="1"/>
                <c:pt idx="0">
                  <c:v>Столбец1</c:v>
                </c:pt>
              </c:strCache>
            </c:strRef>
          </c:tx>
          <c:invertIfNegative val="0"/>
          <c:cat>
            <c:strRef>
              <c:f>Лист1!$A$2:$A$4</c:f>
              <c:strCache>
                <c:ptCount val="3"/>
                <c:pt idx="0">
                  <c:v>лидирующий в рейтенге</c:v>
                </c:pt>
                <c:pt idx="1">
                  <c:v>в 10 лучших ДОУ </c:v>
                </c:pt>
                <c:pt idx="2">
                  <c:v>низкий рейтинг</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DF8E-4BE4-B9A2-B950C06BB604}"/>
            </c:ext>
          </c:extLst>
        </c:ser>
        <c:dLbls>
          <c:showLegendKey val="0"/>
          <c:showVal val="0"/>
          <c:showCatName val="0"/>
          <c:showSerName val="0"/>
          <c:showPercent val="0"/>
          <c:showBubbleSize val="0"/>
        </c:dLbls>
        <c:gapWidth val="150"/>
        <c:shape val="box"/>
        <c:axId val="186449920"/>
        <c:axId val="186451456"/>
        <c:axId val="0"/>
      </c:bar3DChart>
      <c:catAx>
        <c:axId val="186449920"/>
        <c:scaling>
          <c:orientation val="minMax"/>
        </c:scaling>
        <c:delete val="0"/>
        <c:axPos val="b"/>
        <c:numFmt formatCode="General" sourceLinked="0"/>
        <c:majorTickMark val="out"/>
        <c:minorTickMark val="none"/>
        <c:tickLblPos val="nextTo"/>
        <c:crossAx val="186451456"/>
        <c:crosses val="autoZero"/>
        <c:auto val="1"/>
        <c:lblAlgn val="ctr"/>
        <c:lblOffset val="100"/>
        <c:noMultiLvlLbl val="0"/>
      </c:catAx>
      <c:valAx>
        <c:axId val="186451456"/>
        <c:scaling>
          <c:orientation val="minMax"/>
        </c:scaling>
        <c:delete val="0"/>
        <c:axPos val="l"/>
        <c:majorGridlines/>
        <c:numFmt formatCode="General" sourceLinked="1"/>
        <c:majorTickMark val="out"/>
        <c:minorTickMark val="none"/>
        <c:tickLblPos val="nextTo"/>
        <c:crossAx val="1864499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0FA58-FA9C-4ABB-9DB1-C71FB5651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4887</TotalTime>
  <Pages>99</Pages>
  <Words>27990</Words>
  <Characters>159544</Characters>
  <Application>Microsoft Office Word</Application>
  <DocSecurity>0</DocSecurity>
  <Lines>1329</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M&amp;P</Company>
  <LinksUpToDate>false</LinksUpToDate>
  <CharactersWithSpaces>187160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XP</dc:creator>
  <cp:keywords/>
  <dc:description/>
  <cp:lastModifiedBy>Пользователь</cp:lastModifiedBy>
  <cp:revision>278</cp:revision>
  <cp:lastPrinted>2021-08-05T14:16:00Z</cp:lastPrinted>
  <dcterms:created xsi:type="dcterms:W3CDTF">2012-09-04T09:12:00Z</dcterms:created>
  <dcterms:modified xsi:type="dcterms:W3CDTF">2022-02-17T08:33:00Z</dcterms:modified>
</cp:coreProperties>
</file>